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83160966"/>
        <w:docPartObj>
          <w:docPartGallery w:val="Cover Pages"/>
          <w:docPartUnique/>
        </w:docPartObj>
      </w:sdtPr>
      <w:sdtEndPr>
        <w:rPr>
          <w:rFonts w:asciiTheme="majorHAnsi" w:eastAsiaTheme="majorEastAsia" w:hAnsiTheme="majorHAnsi" w:cstheme="majorBidi"/>
          <w:i/>
          <w:iCs/>
          <w:color w:val="FFFFFF" w:themeColor="background1"/>
          <w:spacing w:val="15"/>
          <w:sz w:val="48"/>
          <w:szCs w:val="48"/>
          <w:lang w:eastAsia="ja-JP"/>
        </w:rPr>
      </w:sdtEndPr>
      <w:sdtContent>
        <w:p w14:paraId="68F5883B" w14:textId="77777777" w:rsidR="00163C6D" w:rsidRDefault="00142C70" w:rsidP="00163C6D">
          <w:r>
            <w:rPr>
              <w:noProof/>
            </w:rPr>
            <mc:AlternateContent>
              <mc:Choice Requires="wps">
                <w:drawing>
                  <wp:anchor distT="0" distB="0" distL="114300" distR="114300" simplePos="0" relativeHeight="503243552" behindDoc="0" locked="0" layoutInCell="1" allowOverlap="1" wp14:anchorId="77533A80" wp14:editId="4EF83889">
                    <wp:simplePos x="0" y="0"/>
                    <wp:positionH relativeFrom="page">
                      <wp:posOffset>3573780</wp:posOffset>
                    </wp:positionH>
                    <wp:positionV relativeFrom="page">
                      <wp:posOffset>388620</wp:posOffset>
                    </wp:positionV>
                    <wp:extent cx="2867660" cy="2887980"/>
                    <wp:effectExtent l="0" t="0" r="8890" b="7620"/>
                    <wp:wrapNone/>
                    <wp:docPr id="74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660" cy="288798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839CE0" w14:textId="77777777" w:rsidR="002D318F" w:rsidRPr="00163C6D" w:rsidRDefault="00000000" w:rsidP="00163C6D">
                                <w:pPr>
                                  <w:pStyle w:val="NoSpacing"/>
                                  <w:rPr>
                                    <w:rFonts w:asciiTheme="majorHAnsi" w:hAnsiTheme="majorHAnsi" w:cstheme="minorHAnsi"/>
                                    <w:color w:val="FFFFFF" w:themeColor="background1"/>
                                    <w:sz w:val="64"/>
                                    <w:szCs w:val="64"/>
                                  </w:rPr>
                                </w:pPr>
                                <w:sdt>
                                  <w:sdtPr>
                                    <w:rPr>
                                      <w:rFonts w:asciiTheme="majorHAnsi" w:eastAsia="Times New Roman" w:hAnsiTheme="majorHAnsi" w:cstheme="minorHAnsi"/>
                                      <w:color w:val="FFFFFF" w:themeColor="background1"/>
                                      <w:sz w:val="64"/>
                                      <w:szCs w:val="64"/>
                                    </w:rPr>
                                    <w:alias w:val="Abstract"/>
                                    <w:id w:val="207926161"/>
                                    <w:dataBinding w:prefixMappings="xmlns:ns0='http://schemas.microsoft.com/office/2006/coverPageProps'" w:xpath="/ns0:CoverPageProperties[1]/ns0:Abstract[1]" w:storeItemID="{55AF091B-3C7A-41E3-B477-F2FDAA23CFDA}"/>
                                    <w:text/>
                                  </w:sdtPr>
                                  <w:sdtContent>
                                    <w:r w:rsidR="002D318F" w:rsidRPr="00163C6D">
                                      <w:rPr>
                                        <w:rFonts w:asciiTheme="majorHAnsi" w:hAnsiTheme="majorHAnsi" w:cstheme="minorHAnsi"/>
                                        <w:color w:val="FFFFFF" w:themeColor="background1"/>
                                        <w:sz w:val="64"/>
                                        <w:szCs w:val="64"/>
                                      </w:rPr>
                                      <w:t>ROYAL BRIDGE</w:t>
                                    </w:r>
                                  </w:sdtContent>
                                </w:sdt>
                              </w:p>
                              <w:p w14:paraId="512601DC" w14:textId="77777777" w:rsidR="002D318F" w:rsidRPr="00163C6D" w:rsidRDefault="002D318F" w:rsidP="00163C6D">
                                <w:pPr>
                                  <w:pStyle w:val="NoSpacing"/>
                                  <w:rPr>
                                    <w:rFonts w:asciiTheme="majorHAnsi" w:hAnsiTheme="majorHAnsi" w:cstheme="minorHAnsi"/>
                                    <w:color w:val="FFFFFF" w:themeColor="background1"/>
                                    <w:sz w:val="64"/>
                                    <w:szCs w:val="64"/>
                                  </w:rPr>
                                </w:pPr>
                                <w:r w:rsidRPr="00163C6D">
                                  <w:rPr>
                                    <w:rFonts w:asciiTheme="majorHAnsi" w:hAnsiTheme="majorHAnsi" w:cstheme="minorHAnsi"/>
                                    <w:color w:val="FFFFFF" w:themeColor="background1"/>
                                    <w:sz w:val="64"/>
                                    <w:szCs w:val="64"/>
                                  </w:rPr>
                                  <w:t>HIGH SCHOOL</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533A80" id="Rectangle 35" o:spid="_x0000_s1026" style="position:absolute;margin-left:281.4pt;margin-top:30.6pt;width:225.8pt;height:227.4pt;z-index:5032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" fillcolor="#4e6128 [1606]" stroked="f" strokeweight="2pt">
                    <v:textbox inset="14.4pt,14.4pt,14.4pt,28.8pt">
                      <w:txbxContent>
                        <w:p w14:paraId="21839CE0" w14:textId="77777777" w:rsidR="002D318F" w:rsidRPr="00163C6D" w:rsidRDefault="00000000" w:rsidP="00163C6D">
                          <w:pPr>
                            <w:pStyle w:val="NoSpacing"/>
                            <w:rPr>
                              <w:rFonts w:asciiTheme="majorHAnsi" w:hAnsiTheme="majorHAnsi" w:cstheme="minorHAnsi"/>
                              <w:color w:val="FFFFFF" w:themeColor="background1"/>
                              <w:sz w:val="64"/>
                              <w:szCs w:val="64"/>
                            </w:rPr>
                          </w:pPr>
                          <w:sdt>
                            <w:sdtPr>
                              <w:rPr>
                                <w:rFonts w:asciiTheme="majorHAnsi" w:eastAsia="Times New Roman" w:hAnsiTheme="majorHAnsi" w:cstheme="minorHAnsi"/>
                                <w:color w:val="FFFFFF" w:themeColor="background1"/>
                                <w:sz w:val="64"/>
                                <w:szCs w:val="64"/>
                              </w:rPr>
                              <w:alias w:val="Abstract"/>
                              <w:id w:val="207926161"/>
                              <w:dataBinding w:prefixMappings="xmlns:ns0='http://schemas.microsoft.com/office/2006/coverPageProps'" w:xpath="/ns0:CoverPageProperties[1]/ns0:Abstract[1]" w:storeItemID="{55AF091B-3C7A-41E3-B477-F2FDAA23CFDA}"/>
                              <w:text/>
                            </w:sdtPr>
                            <w:sdtContent>
                              <w:r w:rsidR="002D318F" w:rsidRPr="00163C6D">
                                <w:rPr>
                                  <w:rFonts w:asciiTheme="majorHAnsi" w:hAnsiTheme="majorHAnsi" w:cstheme="minorHAnsi"/>
                                  <w:color w:val="FFFFFF" w:themeColor="background1"/>
                                  <w:sz w:val="64"/>
                                  <w:szCs w:val="64"/>
                                </w:rPr>
                                <w:t>ROYAL BRIDGE</w:t>
                              </w:r>
                            </w:sdtContent>
                          </w:sdt>
                        </w:p>
                        <w:p w14:paraId="512601DC" w14:textId="77777777" w:rsidR="002D318F" w:rsidRPr="00163C6D" w:rsidRDefault="002D318F" w:rsidP="00163C6D">
                          <w:pPr>
                            <w:pStyle w:val="NoSpacing"/>
                            <w:rPr>
                              <w:rFonts w:asciiTheme="majorHAnsi" w:hAnsiTheme="majorHAnsi" w:cstheme="minorHAnsi"/>
                              <w:color w:val="FFFFFF" w:themeColor="background1"/>
                              <w:sz w:val="64"/>
                              <w:szCs w:val="64"/>
                            </w:rPr>
                          </w:pPr>
                          <w:r w:rsidRPr="00163C6D">
                            <w:rPr>
                              <w:rFonts w:asciiTheme="majorHAnsi" w:hAnsiTheme="majorHAnsi" w:cstheme="minorHAnsi"/>
                              <w:color w:val="FFFFFF" w:themeColor="background1"/>
                              <w:sz w:val="64"/>
                              <w:szCs w:val="64"/>
                            </w:rPr>
                            <w:t>HIGH SCHOOL</w:t>
                          </w:r>
                        </w:p>
                      </w:txbxContent>
                    </v:textbox>
                    <w10:wrap anchorx="page" anchory="page"/>
                  </v:rect>
                </w:pict>
              </mc:Fallback>
            </mc:AlternateContent>
          </w:r>
          <w:r>
            <w:rPr>
              <w:noProof/>
            </w:rPr>
            <mc:AlternateContent>
              <mc:Choice Requires="wps">
                <w:drawing>
                  <wp:anchor distT="0" distB="0" distL="114300" distR="114300" simplePos="0" relativeHeight="503242528" behindDoc="0" locked="0" layoutInCell="1" allowOverlap="1" wp14:anchorId="239DB950" wp14:editId="74DAE7DC">
                    <wp:simplePos x="0" y="0"/>
                    <wp:positionH relativeFrom="page">
                      <wp:posOffset>3512820</wp:posOffset>
                    </wp:positionH>
                    <wp:positionV relativeFrom="page">
                      <wp:posOffset>350520</wp:posOffset>
                    </wp:positionV>
                    <wp:extent cx="3002280" cy="6697980"/>
                    <wp:effectExtent l="0" t="0" r="7620" b="7620"/>
                    <wp:wrapNone/>
                    <wp:docPr id="74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2280" cy="66979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ED9863" id="Rectangle 36" o:spid="_x0000_s1026" style="position:absolute;margin-left:276.6pt;margin-top:27.6pt;width:236.4pt;height:527.4pt;z-index:5032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" fillcolor="white [3212]" strokecolor="#938953 [1614]" strokeweight="1.25pt">
                    <v:path arrowok="t"/>
                    <w10:wrap anchorx="page" anchory="page"/>
                  </v:rect>
                </w:pict>
              </mc:Fallback>
            </mc:AlternateContent>
          </w:r>
          <w:r>
            <w:rPr>
              <w:noProof/>
            </w:rPr>
            <mc:AlternateContent>
              <mc:Choice Requires="wps">
                <w:drawing>
                  <wp:anchor distT="0" distB="0" distL="114300" distR="114300" simplePos="0" relativeHeight="503246624" behindDoc="1" locked="0" layoutInCell="1" allowOverlap="1" wp14:anchorId="0CFDCCCD" wp14:editId="7FA67AE8">
                    <wp:simplePos x="0" y="0"/>
                    <wp:positionH relativeFrom="page">
                      <wp:posOffset>198120</wp:posOffset>
                    </wp:positionH>
                    <wp:positionV relativeFrom="page">
                      <wp:posOffset>190500</wp:posOffset>
                    </wp:positionV>
                    <wp:extent cx="7383780" cy="9616440"/>
                    <wp:effectExtent l="0" t="0" r="0" b="0"/>
                    <wp:wrapNone/>
                    <wp:docPr id="74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61644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C857F38" w14:textId="77777777" w:rsidR="002D318F" w:rsidRDefault="002D318F" w:rsidP="00163C6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0CFDCCCD" id="Rectangle 34" o:spid="_x0000_s1027" style="position:absolute;margin-left:15.6pt;margin-top:15pt;width:581.4pt;height:757.2pt;z-index:-69856;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" fillcolor="#f1efe6 [2579]" stroked="f" strokeweight="2pt">
                    <v:fill color2="#575131 [963]" rotate="t" focusposition=".5,.5" focussize="" focus="100%" type="gradientRadial"/>
                    <v:textbox inset="21.6pt,,21.6pt">
                      <w:txbxContent>
                        <w:p w14:paraId="4C857F38" w14:textId="77777777" w:rsidR="002D318F" w:rsidRDefault="002D318F" w:rsidP="00163C6D"/>
                      </w:txbxContent>
                    </v:textbox>
                    <w10:wrap anchorx="page" anchory="page"/>
                  </v:rect>
                </w:pict>
              </mc:Fallback>
            </mc:AlternateContent>
          </w:r>
        </w:p>
        <w:p w14:paraId="2E782CC1" w14:textId="77777777" w:rsidR="00163C6D" w:rsidRDefault="0048244C" w:rsidP="00163C6D">
          <w:pPr>
            <w:rPr>
              <w:rFonts w:asciiTheme="majorHAnsi" w:eastAsiaTheme="majorEastAsia" w:hAnsiTheme="majorHAnsi" w:cstheme="majorBidi"/>
              <w:i/>
              <w:iCs/>
              <w:color w:val="FFFFFF" w:themeColor="background1"/>
              <w:spacing w:val="15"/>
              <w:sz w:val="48"/>
              <w:szCs w:val="48"/>
              <w:lang w:eastAsia="ja-JP"/>
            </w:rPr>
          </w:pPr>
          <w:r>
            <w:rPr>
              <w:noProof/>
            </w:rPr>
            <mc:AlternateContent>
              <mc:Choice Requires="wps">
                <w:drawing>
                  <wp:anchor distT="0" distB="0" distL="114300" distR="114300" simplePos="0" relativeHeight="503245600" behindDoc="0" locked="0" layoutInCell="1" allowOverlap="1" wp14:anchorId="30C61D74" wp14:editId="3B64B8B1">
                    <wp:simplePos x="0" y="0"/>
                    <wp:positionH relativeFrom="page">
                      <wp:posOffset>3515933</wp:posOffset>
                    </wp:positionH>
                    <wp:positionV relativeFrom="page">
                      <wp:posOffset>6941713</wp:posOffset>
                    </wp:positionV>
                    <wp:extent cx="3001914" cy="1126901"/>
                    <wp:effectExtent l="0" t="0" r="8255" b="0"/>
                    <wp:wrapNone/>
                    <wp:docPr id="74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1914" cy="1126901"/>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149F6F" w14:textId="77777777" w:rsidR="002D318F" w:rsidRPr="00C715A2" w:rsidRDefault="002D318F" w:rsidP="004B06E7">
                                <w:pP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15A2">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#301-1123 Westwood St</w:t>
                                </w:r>
                              </w:p>
                              <w:p w14:paraId="1B355A97" w14:textId="77777777" w:rsidR="002D318F" w:rsidRPr="00C715A2" w:rsidRDefault="002D318F" w:rsidP="004B06E7">
                                <w:pP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15A2">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Coquitlam BC V3B 0M3</w:t>
                                </w:r>
                              </w:p>
                              <w:p w14:paraId="68E110AB" w14:textId="77777777" w:rsidR="002D318F" w:rsidRPr="00C715A2" w:rsidRDefault="002D318F" w:rsidP="004B06E7">
                                <w:pP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15A2">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604.474.3718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0C61D74" id="Rectangle 37" o:spid="_x0000_s1028" style="position:absolute;margin-left:276.85pt;margin-top:546.6pt;width:236.35pt;height:88.75pt;z-index:5032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" fillcolor="#4e6128 [1606]" stroked="f" strokeweight="2pt">
                    <v:textbox>
                      <w:txbxContent>
                        <w:p w14:paraId="7D149F6F" w14:textId="77777777" w:rsidR="002D318F" w:rsidRPr="00C715A2" w:rsidRDefault="002D318F" w:rsidP="004B06E7">
                          <w:pP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15A2">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#301-1123 Westwood St</w:t>
                          </w:r>
                        </w:p>
                        <w:p w14:paraId="1B355A97" w14:textId="77777777" w:rsidR="002D318F" w:rsidRPr="00C715A2" w:rsidRDefault="002D318F" w:rsidP="004B06E7">
                          <w:pP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15A2">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Coquitlam BC V3B 0M3</w:t>
                          </w:r>
                        </w:p>
                        <w:p w14:paraId="68E110AB" w14:textId="77777777" w:rsidR="002D318F" w:rsidRPr="00C715A2" w:rsidRDefault="002D318F" w:rsidP="004B06E7">
                          <w:pP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15A2">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604.474.3718</w:t>
                          </w:r>
                        </w:p>
                      </w:txbxContent>
                    </v:textbox>
                    <w10:wrap anchorx="page" anchory="page"/>
                  </v:rect>
                </w:pict>
              </mc:Fallback>
            </mc:AlternateContent>
          </w:r>
          <w:r w:rsidR="00163C6D">
            <w:rPr>
              <w:noProof/>
            </w:rPr>
            <w:drawing>
              <wp:anchor distT="0" distB="0" distL="114300" distR="114300" simplePos="0" relativeHeight="251663360" behindDoc="0" locked="0" layoutInCell="1" allowOverlap="1" wp14:anchorId="220E3811" wp14:editId="1689AEE2">
                <wp:simplePos x="0" y="0"/>
                <wp:positionH relativeFrom="column">
                  <wp:posOffset>3743960</wp:posOffset>
                </wp:positionH>
                <wp:positionV relativeFrom="paragraph">
                  <wp:posOffset>3903345</wp:posOffset>
                </wp:positionV>
                <wp:extent cx="1706880" cy="1722120"/>
                <wp:effectExtent l="0" t="0" r="0" b="0"/>
                <wp:wrapSquare wrapText="bothSides"/>
                <wp:docPr id="43"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706880" cy="1722120"/>
                        </a:xfrm>
                        <a:prstGeom prst="rect">
                          <a:avLst/>
                        </a:prstGeom>
                      </pic:spPr>
                    </pic:pic>
                  </a:graphicData>
                </a:graphic>
                <wp14:sizeRelH relativeFrom="margin">
                  <wp14:pctWidth>0</wp14:pctWidth>
                </wp14:sizeRelH>
                <wp14:sizeRelV relativeFrom="margin">
                  <wp14:pctHeight>0</wp14:pctHeight>
                </wp14:sizeRelV>
              </wp:anchor>
            </w:drawing>
          </w:r>
          <w:r w:rsidR="00142C70">
            <w:rPr>
              <w:noProof/>
            </w:rPr>
            <mc:AlternateContent>
              <mc:Choice Requires="wps">
                <w:drawing>
                  <wp:anchor distT="0" distB="0" distL="114300" distR="114300" simplePos="0" relativeHeight="503247648" behindDoc="0" locked="0" layoutInCell="1" allowOverlap="1" wp14:anchorId="3B06CB40" wp14:editId="0EB0241B">
                    <wp:simplePos x="0" y="0"/>
                    <wp:positionH relativeFrom="page">
                      <wp:posOffset>3703320</wp:posOffset>
                    </wp:positionH>
                    <wp:positionV relativeFrom="page">
                      <wp:posOffset>6379845</wp:posOffset>
                    </wp:positionV>
                    <wp:extent cx="2793365" cy="449580"/>
                    <wp:effectExtent l="0" t="0" r="0" b="0"/>
                    <wp:wrapSquare wrapText="bothSides"/>
                    <wp:docPr id="7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3365" cy="449580"/>
                            </a:xfrm>
                            <a:prstGeom prst="rect">
                              <a:avLst/>
                            </a:prstGeom>
                            <a:noFill/>
                            <a:ln w="6350">
                              <a:noFill/>
                            </a:ln>
                            <a:effectLst/>
                          </wps:spPr>
                          <wps:txbx>
                            <w:txbxContent>
                              <w:p w14:paraId="248F5B87" w14:textId="77777777" w:rsidR="002D318F" w:rsidRPr="00594F44" w:rsidRDefault="002D318F" w:rsidP="00163C6D">
                                <w:pPr>
                                  <w:pStyle w:val="NoSpacing"/>
                                  <w:rPr>
                                    <w:rFonts w:asciiTheme="majorHAnsi" w:hAnsiTheme="majorHAnsi"/>
                                    <w:b/>
                                    <w:noProof/>
                                    <w:color w:val="1F497D" w:themeColor="text2"/>
                                    <w:sz w:val="28"/>
                                    <w:szCs w:val="28"/>
                                  </w:rPr>
                                </w:pPr>
                                <w:r>
                                  <w:rPr>
                                    <w:rFonts w:asciiTheme="majorHAnsi" w:hAnsiTheme="majorHAnsi"/>
                                    <w:noProof/>
                                    <w:color w:val="1F497D" w:themeColor="text2"/>
                                    <w:sz w:val="28"/>
                                    <w:szCs w:val="28"/>
                                  </w:rPr>
                                  <w:t xml:space="preserve">   </w:t>
                                </w:r>
                                <w:r>
                                  <w:rPr>
                                    <w:rFonts w:asciiTheme="majorHAnsi" w:hAnsiTheme="majorHAnsi"/>
                                    <w:b/>
                                    <w:noProof/>
                                    <w:color w:val="1F497D" w:themeColor="text2"/>
                                    <w:sz w:val="28"/>
                                    <w:szCs w:val="28"/>
                                  </w:rPr>
                                  <w:t>You</w:t>
                                </w:r>
                                <w:r w:rsidRPr="00594F44">
                                  <w:rPr>
                                    <w:rFonts w:asciiTheme="majorHAnsi" w:hAnsiTheme="majorHAnsi"/>
                                    <w:b/>
                                    <w:noProof/>
                                    <w:color w:val="1F497D" w:themeColor="text2"/>
                                    <w:sz w:val="28"/>
                                    <w:szCs w:val="28"/>
                                  </w:rPr>
                                  <w:t>r Pathway to Excellence</w:t>
                                </w:r>
                              </w:p>
                              <w:p w14:paraId="2AB6FF3E" w14:textId="77777777" w:rsidR="002D318F" w:rsidRPr="008C70F2" w:rsidRDefault="002D318F" w:rsidP="00163C6D">
                                <w:pPr>
                                  <w:pStyle w:val="NoSpacing"/>
                                  <w:ind w:left="360"/>
                                  <w:rPr>
                                    <w:rFonts w:asciiTheme="majorHAnsi" w:hAnsiTheme="majorHAnsi"/>
                                    <w:noProof/>
                                    <w:color w:val="1F497D" w:themeColor="text2"/>
                                    <w:sz w:val="28"/>
                                    <w:szCs w:val="2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type w14:anchorId="3B06CB40" id="_x0000_t202" coordsize="21600,21600" o:spt="202" path="m,l,21600r21600,l21600,xe">
                    <v:stroke joinstyle="miter"/>
                    <v:path gradientshapeok="t" o:connecttype="rect"/>
                  </v:shapetype>
                  <v:shape id="Text Box 33" o:spid="_x0000_s1029" type="#_x0000_t202" style="position:absolute;margin-left:291.6pt;margin-top:502.35pt;width:219.95pt;height:35.4pt;z-index:503247648;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" filled="f" stroked="f" strokeweight=".5pt">
                    <v:textbox>
                      <w:txbxContent>
                        <w:p w14:paraId="248F5B87" w14:textId="77777777" w:rsidR="002D318F" w:rsidRPr="00594F44" w:rsidRDefault="002D318F" w:rsidP="00163C6D">
                          <w:pPr>
                            <w:pStyle w:val="NoSpacing"/>
                            <w:rPr>
                              <w:rFonts w:asciiTheme="majorHAnsi" w:hAnsiTheme="majorHAnsi"/>
                              <w:b/>
                              <w:noProof/>
                              <w:color w:val="1F497D" w:themeColor="text2"/>
                              <w:sz w:val="28"/>
                              <w:szCs w:val="28"/>
                            </w:rPr>
                          </w:pPr>
                          <w:r>
                            <w:rPr>
                              <w:rFonts w:asciiTheme="majorHAnsi" w:hAnsiTheme="majorHAnsi"/>
                              <w:noProof/>
                              <w:color w:val="1F497D" w:themeColor="text2"/>
                              <w:sz w:val="28"/>
                              <w:szCs w:val="28"/>
                            </w:rPr>
                            <w:t xml:space="preserve">   </w:t>
                          </w:r>
                          <w:r>
                            <w:rPr>
                              <w:rFonts w:asciiTheme="majorHAnsi" w:hAnsiTheme="majorHAnsi"/>
                              <w:b/>
                              <w:noProof/>
                              <w:color w:val="1F497D" w:themeColor="text2"/>
                              <w:sz w:val="28"/>
                              <w:szCs w:val="28"/>
                            </w:rPr>
                            <w:t>You</w:t>
                          </w:r>
                          <w:r w:rsidRPr="00594F44">
                            <w:rPr>
                              <w:rFonts w:asciiTheme="majorHAnsi" w:hAnsiTheme="majorHAnsi"/>
                              <w:b/>
                              <w:noProof/>
                              <w:color w:val="1F497D" w:themeColor="text2"/>
                              <w:sz w:val="28"/>
                              <w:szCs w:val="28"/>
                            </w:rPr>
                            <w:t>r Pathway to Excellence</w:t>
                          </w:r>
                        </w:p>
                        <w:p w14:paraId="2AB6FF3E" w14:textId="77777777" w:rsidR="002D318F" w:rsidRPr="008C70F2" w:rsidRDefault="002D318F" w:rsidP="00163C6D">
                          <w:pPr>
                            <w:pStyle w:val="NoSpacing"/>
                            <w:ind w:left="360"/>
                            <w:rPr>
                              <w:rFonts w:asciiTheme="majorHAnsi" w:hAnsiTheme="majorHAnsi"/>
                              <w:noProof/>
                              <w:color w:val="1F497D" w:themeColor="text2"/>
                              <w:sz w:val="28"/>
                              <w:szCs w:val="28"/>
                            </w:rPr>
                          </w:pPr>
                        </w:p>
                      </w:txbxContent>
                    </v:textbox>
                    <w10:wrap type="square" anchorx="page" anchory="page"/>
                  </v:shape>
                </w:pict>
              </mc:Fallback>
            </mc:AlternateContent>
          </w:r>
          <w:r w:rsidR="00142C70">
            <w:rPr>
              <w:noProof/>
            </w:rPr>
            <mc:AlternateContent>
              <mc:Choice Requires="wps">
                <w:drawing>
                  <wp:anchor distT="0" distB="0" distL="114300" distR="114300" simplePos="0" relativeHeight="503244576" behindDoc="0" locked="0" layoutInCell="1" allowOverlap="1" wp14:anchorId="1665C8B9" wp14:editId="59D21B6D">
                    <wp:simplePos x="0" y="0"/>
                    <wp:positionH relativeFrom="page">
                      <wp:posOffset>3459480</wp:posOffset>
                    </wp:positionH>
                    <wp:positionV relativeFrom="page">
                      <wp:posOffset>3253740</wp:posOffset>
                    </wp:positionV>
                    <wp:extent cx="3032760" cy="3672840"/>
                    <wp:effectExtent l="0" t="0" r="0" b="0"/>
                    <wp:wrapSquare wrapText="bothSides"/>
                    <wp:docPr id="7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2760" cy="3672840"/>
                            </a:xfrm>
                            <a:prstGeom prst="rect">
                              <a:avLst/>
                            </a:prstGeom>
                            <a:noFill/>
                            <a:ln w="6350">
                              <a:noFill/>
                            </a:ln>
                            <a:effectLst/>
                          </wps:spPr>
                          <wps:txbx>
                            <w:txbxContent>
                              <w:sdt>
                                <w:sdtPr>
                                  <w:rPr>
                                    <w:rFonts w:asciiTheme="majorHAnsi" w:hAnsiTheme="majorHAnsi"/>
                                    <w:b/>
                                    <w:noProof/>
                                    <w:color w:val="000000" w:themeColor="text1"/>
                                    <w:sz w:val="48"/>
                                    <w:szCs w:val="48"/>
                                  </w:rPr>
                                  <w:alias w:val="Title"/>
                                  <w:id w:val="1831399903"/>
                                  <w:dataBinding w:prefixMappings="xmlns:ns0='http://schemas.openxmlformats.org/package/2006/metadata/core-properties' xmlns:ns1='http://purl.org/dc/elements/1.1/'" w:xpath="/ns0:coreProperties[1]/ns1:title[1]" w:storeItemID="{6C3C8BC8-F283-45AE-878A-BAB7291924A1}"/>
                                  <w:text/>
                                </w:sdtPr>
                                <w:sdtContent>
                                  <w:p w14:paraId="203B4ECA" w14:textId="70BF1A98" w:rsidR="002D318F" w:rsidRPr="00537834" w:rsidRDefault="004D2F06" w:rsidP="00163C6D">
                                    <w:pPr>
                                      <w:rPr>
                                        <w:rFonts w:asciiTheme="majorHAnsi" w:hAnsiTheme="majorHAnsi"/>
                                        <w:b/>
                                        <w:noProof/>
                                        <w:color w:val="000000" w:themeColor="text1"/>
                                        <w:sz w:val="56"/>
                                        <w:szCs w:val="56"/>
                                      </w:rPr>
                                    </w:pPr>
                                    <w:r w:rsidRPr="00EE4F92">
                                      <w:rPr>
                                        <w:rFonts w:asciiTheme="majorHAnsi" w:hAnsiTheme="majorHAnsi"/>
                                        <w:b/>
                                        <w:noProof/>
                                        <w:color w:val="000000" w:themeColor="text1"/>
                                        <w:sz w:val="48"/>
                                        <w:szCs w:val="48"/>
                                      </w:rPr>
                                      <w:t>STUDENT</w:t>
                                    </w:r>
                                    <w:r w:rsidR="00EE4F92" w:rsidRPr="00EE4F92">
                                      <w:rPr>
                                        <w:rFonts w:asciiTheme="majorHAnsi" w:hAnsiTheme="majorHAnsi"/>
                                        <w:b/>
                                        <w:noProof/>
                                        <w:color w:val="000000" w:themeColor="text1"/>
                                        <w:sz w:val="48"/>
                                        <w:szCs w:val="48"/>
                                      </w:rPr>
                                      <w:t>/P</w:t>
                                    </w:r>
                                    <w:r w:rsidR="00EE4F92">
                                      <w:rPr>
                                        <w:rFonts w:asciiTheme="majorHAnsi" w:hAnsiTheme="majorHAnsi"/>
                                        <w:b/>
                                        <w:noProof/>
                                        <w:color w:val="000000" w:themeColor="text1"/>
                                        <w:sz w:val="48"/>
                                        <w:szCs w:val="48"/>
                                      </w:rPr>
                                      <w:t>ARENT</w:t>
                                    </w:r>
                                    <w:r w:rsidR="002A6819" w:rsidRPr="00EE4F92">
                                      <w:rPr>
                                        <w:rFonts w:asciiTheme="majorHAnsi" w:hAnsiTheme="majorHAnsi"/>
                                        <w:b/>
                                        <w:noProof/>
                                        <w:color w:val="000000" w:themeColor="text1"/>
                                        <w:sz w:val="48"/>
                                        <w:szCs w:val="48"/>
                                      </w:rPr>
                                      <w:t xml:space="preserve"> HANDBOOK</w:t>
                                    </w:r>
                                  </w:p>
                                </w:sdtContent>
                              </w:sdt>
                              <w:p w14:paraId="1E4A4BDD" w14:textId="77777777" w:rsidR="002D318F" w:rsidRPr="00163C6D" w:rsidRDefault="002D318F" w:rsidP="00163C6D">
                                <w:pPr>
                                  <w:rPr>
                                    <w:rFonts w:asciiTheme="majorHAnsi" w:hAnsiTheme="majorHAnsi"/>
                                    <w:noProof/>
                                    <w:color w:val="1F497D" w:themeColor="text2"/>
                                    <w:sz w:val="4"/>
                                    <w:szCs w:val="4"/>
                                  </w:rPr>
                                </w:pPr>
                              </w:p>
                              <w:p w14:paraId="234D24C5" w14:textId="0CF42BD8" w:rsidR="002D318F" w:rsidRPr="00163C6D" w:rsidRDefault="002D318F" w:rsidP="0010719C">
                                <w:pPr>
                                  <w:jc w:val="center"/>
                                  <w:rPr>
                                    <w:rFonts w:asciiTheme="majorHAnsi" w:hAnsiTheme="majorHAnsi"/>
                                    <w:b/>
                                    <w:noProof/>
                                    <w:color w:val="1F497D" w:themeColor="text2"/>
                                    <w:sz w:val="44"/>
                                    <w:szCs w:val="44"/>
                                  </w:rPr>
                                </w:pPr>
                                <w:r w:rsidRPr="00537834">
                                  <w:rPr>
                                    <w:rFonts w:asciiTheme="majorHAnsi" w:hAnsiTheme="majorHAnsi"/>
                                    <w:b/>
                                    <w:noProof/>
                                    <w:color w:val="000000" w:themeColor="text1"/>
                                    <w:sz w:val="44"/>
                                    <w:szCs w:val="44"/>
                                  </w:rPr>
                                  <w:t>20</w:t>
                                </w:r>
                                <w:r w:rsidR="00CC7526">
                                  <w:rPr>
                                    <w:rFonts w:asciiTheme="majorHAnsi" w:hAnsiTheme="majorHAnsi"/>
                                    <w:b/>
                                    <w:noProof/>
                                    <w:color w:val="000000" w:themeColor="text1"/>
                                    <w:sz w:val="44"/>
                                    <w:szCs w:val="44"/>
                                  </w:rPr>
                                  <w:t>2</w:t>
                                </w:r>
                                <w:r w:rsidR="001D7DE4">
                                  <w:rPr>
                                    <w:rFonts w:asciiTheme="majorHAnsi" w:eastAsiaTheme="minorEastAsia" w:hAnsiTheme="majorHAnsi" w:hint="eastAsia"/>
                                    <w:b/>
                                    <w:noProof/>
                                    <w:color w:val="000000" w:themeColor="text1"/>
                                    <w:sz w:val="44"/>
                                    <w:szCs w:val="44"/>
                                    <w:lang w:eastAsia="zh-CN"/>
                                  </w:rPr>
                                  <w:t>5</w:t>
                                </w:r>
                                <w:r w:rsidR="00EE4F92">
                                  <w:rPr>
                                    <w:rFonts w:asciiTheme="majorHAnsi" w:hAnsiTheme="majorHAnsi"/>
                                    <w:b/>
                                    <w:noProof/>
                                    <w:color w:val="000000" w:themeColor="text1"/>
                                    <w:sz w:val="44"/>
                                    <w:szCs w:val="44"/>
                                  </w:rPr>
                                  <w:t>-20</w:t>
                                </w:r>
                                <w:r w:rsidR="00CC7526">
                                  <w:rPr>
                                    <w:rFonts w:asciiTheme="majorHAnsi" w:hAnsiTheme="majorHAnsi"/>
                                    <w:b/>
                                    <w:noProof/>
                                    <w:color w:val="000000" w:themeColor="text1"/>
                                    <w:sz w:val="44"/>
                                    <w:szCs w:val="44"/>
                                  </w:rPr>
                                  <w:t>2</w:t>
                                </w:r>
                                <w:r w:rsidR="001D7DE4">
                                  <w:rPr>
                                    <w:rFonts w:asciiTheme="majorHAnsi" w:eastAsiaTheme="minorEastAsia" w:hAnsiTheme="majorHAnsi" w:hint="eastAsia"/>
                                    <w:b/>
                                    <w:noProof/>
                                    <w:color w:val="000000" w:themeColor="text1"/>
                                    <w:sz w:val="44"/>
                                    <w:szCs w:val="44"/>
                                    <w:lang w:eastAsia="zh-CN"/>
                                  </w:rPr>
                                  <w:t>6</w:t>
                                </w:r>
                                <w:r>
                                  <w:rPr>
                                    <w:noProof/>
                                  </w:rPr>
                                  <w:drawing>
                                    <wp:inline distT="0" distB="0" distL="0" distR="0" wp14:anchorId="0E35758E" wp14:editId="33EB8488">
                                      <wp:extent cx="1546860" cy="1607820"/>
                                      <wp:effectExtent l="0" t="0" r="0" b="0"/>
                                      <wp:docPr id="8" name="Image1"/>
                                      <wp:cNvGraphicFramePr/>
                                      <a:graphic xmlns:a="http://schemas.openxmlformats.org/drawingml/2006/main">
                                        <a:graphicData uri="http://schemas.openxmlformats.org/drawingml/2006/picture">
                                          <pic:pic xmlns:pic="http://schemas.openxmlformats.org/drawingml/2006/picture">
                                            <pic:nvPicPr>
                                              <pic:cNvPr id="43" name="Image1"/>
                                              <pic:cNvPicPr/>
                                            </pic:nvPicPr>
                                            <pic:blipFill>
                                              <a:blip r:embed="rId9">
                                                <a:lum/>
                                                <a:alphaModFix/>
                                              </a:blip>
                                              <a:srcRect/>
                                              <a:stretch>
                                                <a:fillRect/>
                                              </a:stretch>
                                            </pic:blipFill>
                                            <pic:spPr>
                                              <a:xfrm>
                                                <a:off x="0" y="0"/>
                                                <a:ext cx="1546860" cy="1607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65C8B9" id="Text Box 39" o:spid="_x0000_s1030" type="#_x0000_t202" style="position:absolute;margin-left:272.4pt;margin-top:256.2pt;width:238.8pt;height:289.2pt;z-index:5032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" filled="f" stroked="f" strokeweight=".5pt">
                    <v:textbox>
                      <w:txbxContent>
                        <w:sdt>
                          <w:sdtPr>
                            <w:rPr>
                              <w:rFonts w:asciiTheme="majorHAnsi" w:hAnsiTheme="majorHAnsi"/>
                              <w:b/>
                              <w:noProof/>
                              <w:color w:val="000000" w:themeColor="text1"/>
                              <w:sz w:val="48"/>
                              <w:szCs w:val="48"/>
                            </w:rPr>
                            <w:alias w:val="Title"/>
                            <w:id w:val="1831399903"/>
                            <w:dataBinding w:prefixMappings="xmlns:ns0='http://schemas.openxmlformats.org/package/2006/metadata/core-properties' xmlns:ns1='http://purl.org/dc/elements/1.1/'" w:xpath="/ns0:coreProperties[1]/ns1:title[1]" w:storeItemID="{6C3C8BC8-F283-45AE-878A-BAB7291924A1}"/>
                            <w:text/>
                          </w:sdtPr>
                          <w:sdtContent>
                            <w:p w14:paraId="203B4ECA" w14:textId="70BF1A98" w:rsidR="002D318F" w:rsidRPr="00537834" w:rsidRDefault="004D2F06" w:rsidP="00163C6D">
                              <w:pPr>
                                <w:rPr>
                                  <w:rFonts w:asciiTheme="majorHAnsi" w:hAnsiTheme="majorHAnsi"/>
                                  <w:b/>
                                  <w:noProof/>
                                  <w:color w:val="000000" w:themeColor="text1"/>
                                  <w:sz w:val="56"/>
                                  <w:szCs w:val="56"/>
                                </w:rPr>
                              </w:pPr>
                              <w:r w:rsidRPr="00EE4F92">
                                <w:rPr>
                                  <w:rFonts w:asciiTheme="majorHAnsi" w:hAnsiTheme="majorHAnsi"/>
                                  <w:b/>
                                  <w:noProof/>
                                  <w:color w:val="000000" w:themeColor="text1"/>
                                  <w:sz w:val="48"/>
                                  <w:szCs w:val="48"/>
                                </w:rPr>
                                <w:t>STUDENT</w:t>
                              </w:r>
                              <w:r w:rsidR="00EE4F92" w:rsidRPr="00EE4F92">
                                <w:rPr>
                                  <w:rFonts w:asciiTheme="majorHAnsi" w:hAnsiTheme="majorHAnsi"/>
                                  <w:b/>
                                  <w:noProof/>
                                  <w:color w:val="000000" w:themeColor="text1"/>
                                  <w:sz w:val="48"/>
                                  <w:szCs w:val="48"/>
                                </w:rPr>
                                <w:t>/P</w:t>
                              </w:r>
                              <w:r w:rsidR="00EE4F92">
                                <w:rPr>
                                  <w:rFonts w:asciiTheme="majorHAnsi" w:hAnsiTheme="majorHAnsi"/>
                                  <w:b/>
                                  <w:noProof/>
                                  <w:color w:val="000000" w:themeColor="text1"/>
                                  <w:sz w:val="48"/>
                                  <w:szCs w:val="48"/>
                                </w:rPr>
                                <w:t>ARENT</w:t>
                              </w:r>
                              <w:r w:rsidR="002A6819" w:rsidRPr="00EE4F92">
                                <w:rPr>
                                  <w:rFonts w:asciiTheme="majorHAnsi" w:hAnsiTheme="majorHAnsi"/>
                                  <w:b/>
                                  <w:noProof/>
                                  <w:color w:val="000000" w:themeColor="text1"/>
                                  <w:sz w:val="48"/>
                                  <w:szCs w:val="48"/>
                                </w:rPr>
                                <w:t xml:space="preserve"> HANDBOOK</w:t>
                              </w:r>
                            </w:p>
                          </w:sdtContent>
                        </w:sdt>
                        <w:p w14:paraId="1E4A4BDD" w14:textId="77777777" w:rsidR="002D318F" w:rsidRPr="00163C6D" w:rsidRDefault="002D318F" w:rsidP="00163C6D">
                          <w:pPr>
                            <w:rPr>
                              <w:rFonts w:asciiTheme="majorHAnsi" w:hAnsiTheme="majorHAnsi"/>
                              <w:noProof/>
                              <w:color w:val="1F497D" w:themeColor="text2"/>
                              <w:sz w:val="4"/>
                              <w:szCs w:val="4"/>
                            </w:rPr>
                          </w:pPr>
                        </w:p>
                        <w:p w14:paraId="234D24C5" w14:textId="0CF42BD8" w:rsidR="002D318F" w:rsidRPr="00163C6D" w:rsidRDefault="002D318F" w:rsidP="0010719C">
                          <w:pPr>
                            <w:jc w:val="center"/>
                            <w:rPr>
                              <w:rFonts w:asciiTheme="majorHAnsi" w:hAnsiTheme="majorHAnsi"/>
                              <w:b/>
                              <w:noProof/>
                              <w:color w:val="1F497D" w:themeColor="text2"/>
                              <w:sz w:val="44"/>
                              <w:szCs w:val="44"/>
                            </w:rPr>
                          </w:pPr>
                          <w:r w:rsidRPr="00537834">
                            <w:rPr>
                              <w:rFonts w:asciiTheme="majorHAnsi" w:hAnsiTheme="majorHAnsi"/>
                              <w:b/>
                              <w:noProof/>
                              <w:color w:val="000000" w:themeColor="text1"/>
                              <w:sz w:val="44"/>
                              <w:szCs w:val="44"/>
                            </w:rPr>
                            <w:t>20</w:t>
                          </w:r>
                          <w:r w:rsidR="00CC7526">
                            <w:rPr>
                              <w:rFonts w:asciiTheme="majorHAnsi" w:hAnsiTheme="majorHAnsi"/>
                              <w:b/>
                              <w:noProof/>
                              <w:color w:val="000000" w:themeColor="text1"/>
                              <w:sz w:val="44"/>
                              <w:szCs w:val="44"/>
                            </w:rPr>
                            <w:t>2</w:t>
                          </w:r>
                          <w:r w:rsidR="001D7DE4">
                            <w:rPr>
                              <w:rFonts w:asciiTheme="majorHAnsi" w:eastAsiaTheme="minorEastAsia" w:hAnsiTheme="majorHAnsi" w:hint="eastAsia"/>
                              <w:b/>
                              <w:noProof/>
                              <w:color w:val="000000" w:themeColor="text1"/>
                              <w:sz w:val="44"/>
                              <w:szCs w:val="44"/>
                              <w:lang w:eastAsia="zh-CN"/>
                            </w:rPr>
                            <w:t>5</w:t>
                          </w:r>
                          <w:r w:rsidR="00EE4F92">
                            <w:rPr>
                              <w:rFonts w:asciiTheme="majorHAnsi" w:hAnsiTheme="majorHAnsi"/>
                              <w:b/>
                              <w:noProof/>
                              <w:color w:val="000000" w:themeColor="text1"/>
                              <w:sz w:val="44"/>
                              <w:szCs w:val="44"/>
                            </w:rPr>
                            <w:t>-20</w:t>
                          </w:r>
                          <w:r w:rsidR="00CC7526">
                            <w:rPr>
                              <w:rFonts w:asciiTheme="majorHAnsi" w:hAnsiTheme="majorHAnsi"/>
                              <w:b/>
                              <w:noProof/>
                              <w:color w:val="000000" w:themeColor="text1"/>
                              <w:sz w:val="44"/>
                              <w:szCs w:val="44"/>
                            </w:rPr>
                            <w:t>2</w:t>
                          </w:r>
                          <w:r w:rsidR="001D7DE4">
                            <w:rPr>
                              <w:rFonts w:asciiTheme="majorHAnsi" w:eastAsiaTheme="minorEastAsia" w:hAnsiTheme="majorHAnsi" w:hint="eastAsia"/>
                              <w:b/>
                              <w:noProof/>
                              <w:color w:val="000000" w:themeColor="text1"/>
                              <w:sz w:val="44"/>
                              <w:szCs w:val="44"/>
                              <w:lang w:eastAsia="zh-CN"/>
                            </w:rPr>
                            <w:t>6</w:t>
                          </w:r>
                          <w:r>
                            <w:rPr>
                              <w:noProof/>
                            </w:rPr>
                            <w:drawing>
                              <wp:inline distT="0" distB="0" distL="0" distR="0" wp14:anchorId="0E35758E" wp14:editId="33EB8488">
                                <wp:extent cx="1546860" cy="1607820"/>
                                <wp:effectExtent l="0" t="0" r="0" b="0"/>
                                <wp:docPr id="8" name="Image1"/>
                                <wp:cNvGraphicFramePr/>
                                <a:graphic xmlns:a="http://schemas.openxmlformats.org/drawingml/2006/main">
                                  <a:graphicData uri="http://schemas.openxmlformats.org/drawingml/2006/picture">
                                    <pic:pic xmlns:pic="http://schemas.openxmlformats.org/drawingml/2006/picture">
                                      <pic:nvPicPr>
                                        <pic:cNvPr id="43" name="Image1"/>
                                        <pic:cNvPicPr/>
                                      </pic:nvPicPr>
                                      <pic:blipFill>
                                        <a:blip r:embed="rId9">
                                          <a:lum/>
                                          <a:alphaModFix/>
                                        </a:blip>
                                        <a:srcRect/>
                                        <a:stretch>
                                          <a:fillRect/>
                                        </a:stretch>
                                      </pic:blipFill>
                                      <pic:spPr>
                                        <a:xfrm>
                                          <a:off x="0" y="0"/>
                                          <a:ext cx="1546860" cy="1607820"/>
                                        </a:xfrm>
                                        <a:prstGeom prst="rect">
                                          <a:avLst/>
                                        </a:prstGeom>
                                      </pic:spPr>
                                    </pic:pic>
                                  </a:graphicData>
                                </a:graphic>
                              </wp:inline>
                            </w:drawing>
                          </w:r>
                        </w:p>
                      </w:txbxContent>
                    </v:textbox>
                    <w10:wrap type="square" anchorx="page" anchory="page"/>
                  </v:shape>
                </w:pict>
              </mc:Fallback>
            </mc:AlternateContent>
          </w:r>
          <w:r w:rsidR="00163C6D">
            <w:rPr>
              <w:rFonts w:asciiTheme="majorHAnsi" w:eastAsiaTheme="majorEastAsia" w:hAnsiTheme="majorHAnsi" w:cstheme="majorBidi"/>
              <w:i/>
              <w:iCs/>
              <w:color w:val="FFFFFF" w:themeColor="background1"/>
              <w:spacing w:val="15"/>
              <w:sz w:val="48"/>
              <w:szCs w:val="48"/>
              <w:lang w:eastAsia="ja-JP"/>
            </w:rPr>
            <w:br w:type="page"/>
          </w:r>
        </w:p>
      </w:sdtContent>
    </w:sdt>
    <w:p w14:paraId="5359C27A" w14:textId="77777777" w:rsidR="006E013B" w:rsidRDefault="006E013B" w:rsidP="006E013B">
      <w:pPr>
        <w:pStyle w:val="Heading1"/>
        <w:spacing w:before="87"/>
        <w:jc w:val="center"/>
        <w:rPr>
          <w:color w:val="365F91"/>
        </w:rPr>
      </w:pPr>
    </w:p>
    <w:p w14:paraId="35869E68" w14:textId="77777777" w:rsidR="006E013B" w:rsidRDefault="006E013B" w:rsidP="006E013B">
      <w:pPr>
        <w:pStyle w:val="Heading1"/>
        <w:spacing w:before="87"/>
        <w:jc w:val="center"/>
        <w:rPr>
          <w:color w:val="365F91"/>
        </w:rPr>
      </w:pPr>
    </w:p>
    <w:p w14:paraId="0877DEB1" w14:textId="77777777" w:rsidR="009D7DC6" w:rsidRDefault="009D7DC6" w:rsidP="006E013B">
      <w:pPr>
        <w:pStyle w:val="Heading1"/>
        <w:spacing w:before="87"/>
        <w:jc w:val="center"/>
        <w:rPr>
          <w:color w:val="365F91"/>
          <w:sz w:val="56"/>
          <w:szCs w:val="56"/>
        </w:rPr>
      </w:pPr>
    </w:p>
    <w:p w14:paraId="79A6D6C8" w14:textId="77777777" w:rsidR="006E013B" w:rsidRPr="00AE75C2" w:rsidRDefault="006E013B" w:rsidP="006E013B">
      <w:pPr>
        <w:pStyle w:val="Heading1"/>
        <w:spacing w:before="87"/>
        <w:jc w:val="center"/>
        <w:rPr>
          <w:sz w:val="60"/>
          <w:szCs w:val="60"/>
        </w:rPr>
      </w:pPr>
      <w:r w:rsidRPr="00AE75C2">
        <w:rPr>
          <w:noProof/>
          <w:sz w:val="60"/>
          <w:szCs w:val="60"/>
        </w:rPr>
        <mc:AlternateContent>
          <mc:Choice Requires="wpg">
            <w:drawing>
              <wp:anchor distT="0" distB="0" distL="114300" distR="114300" simplePos="0" relativeHeight="503251744" behindDoc="1" locked="0" layoutInCell="1" allowOverlap="1" wp14:anchorId="6C73039B" wp14:editId="135E3770">
                <wp:simplePos x="0" y="0"/>
                <wp:positionH relativeFrom="page">
                  <wp:posOffset>914400</wp:posOffset>
                </wp:positionH>
                <wp:positionV relativeFrom="page">
                  <wp:posOffset>659765</wp:posOffset>
                </wp:positionV>
                <wp:extent cx="5944870" cy="8359140"/>
                <wp:effectExtent l="9525" t="12065" r="8255" b="1079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8359140"/>
                          <a:chOff x="1440" y="1039"/>
                          <a:chExt cx="9362" cy="13164"/>
                        </a:xfrm>
                      </wpg:grpSpPr>
                      <wps:wsp>
                        <wps:cNvPr id="12" name="Freeform 11"/>
                        <wps:cNvSpPr>
                          <a:spLocks/>
                        </wps:cNvSpPr>
                        <wps:spPr bwMode="auto">
                          <a:xfrm>
                            <a:off x="1450" y="1048"/>
                            <a:ext cx="9343" cy="13145"/>
                          </a:xfrm>
                          <a:custGeom>
                            <a:avLst/>
                            <a:gdLst>
                              <a:gd name="T0" fmla="+- 0 10792 1450"/>
                              <a:gd name="T1" fmla="*/ T0 w 9343"/>
                              <a:gd name="T2" fmla="+- 0 1049 1049"/>
                              <a:gd name="T3" fmla="*/ 1049 h 13145"/>
                              <a:gd name="T4" fmla="+- 0 10689 1450"/>
                              <a:gd name="T5" fmla="*/ T4 w 9343"/>
                              <a:gd name="T6" fmla="+- 0 1049 1049"/>
                              <a:gd name="T7" fmla="*/ 1049 h 13145"/>
                              <a:gd name="T8" fmla="+- 0 1553 1450"/>
                              <a:gd name="T9" fmla="*/ T8 w 9343"/>
                              <a:gd name="T10" fmla="+- 0 1049 1049"/>
                              <a:gd name="T11" fmla="*/ 1049 h 13145"/>
                              <a:gd name="T12" fmla="+- 0 1450 1450"/>
                              <a:gd name="T13" fmla="*/ T12 w 9343"/>
                              <a:gd name="T14" fmla="+- 0 1049 1049"/>
                              <a:gd name="T15" fmla="*/ 1049 h 13145"/>
                              <a:gd name="T16" fmla="+- 0 1450 1450"/>
                              <a:gd name="T17" fmla="*/ T16 w 9343"/>
                              <a:gd name="T18" fmla="+- 0 14193 1049"/>
                              <a:gd name="T19" fmla="*/ 14193 h 13145"/>
                              <a:gd name="T20" fmla="+- 0 1553 1450"/>
                              <a:gd name="T21" fmla="*/ T20 w 9343"/>
                              <a:gd name="T22" fmla="+- 0 14193 1049"/>
                              <a:gd name="T23" fmla="*/ 14193 h 13145"/>
                              <a:gd name="T24" fmla="+- 0 10689 1450"/>
                              <a:gd name="T25" fmla="*/ T24 w 9343"/>
                              <a:gd name="T26" fmla="+- 0 14193 1049"/>
                              <a:gd name="T27" fmla="*/ 14193 h 13145"/>
                              <a:gd name="T28" fmla="+- 0 10792 1450"/>
                              <a:gd name="T29" fmla="*/ T28 w 9343"/>
                              <a:gd name="T30" fmla="+- 0 14193 1049"/>
                              <a:gd name="T31" fmla="*/ 14193 h 13145"/>
                              <a:gd name="T32" fmla="+- 0 10792 1450"/>
                              <a:gd name="T33" fmla="*/ T32 w 9343"/>
                              <a:gd name="T34" fmla="+- 0 1049 1049"/>
                              <a:gd name="T35" fmla="*/ 1049 h 1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43" h="13145">
                                <a:moveTo>
                                  <a:pt x="9342" y="0"/>
                                </a:moveTo>
                                <a:lnTo>
                                  <a:pt x="9239" y="0"/>
                                </a:lnTo>
                                <a:lnTo>
                                  <a:pt x="103" y="0"/>
                                </a:lnTo>
                                <a:lnTo>
                                  <a:pt x="0" y="0"/>
                                </a:lnTo>
                                <a:lnTo>
                                  <a:pt x="0" y="13144"/>
                                </a:lnTo>
                                <a:lnTo>
                                  <a:pt x="103" y="13144"/>
                                </a:lnTo>
                                <a:lnTo>
                                  <a:pt x="9239" y="13144"/>
                                </a:lnTo>
                                <a:lnTo>
                                  <a:pt x="9342" y="13144"/>
                                </a:lnTo>
                                <a:lnTo>
                                  <a:pt x="9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12"/>
                        <wps:cNvCnPr>
                          <a:cxnSpLocks noChangeShapeType="1"/>
                        </wps:cNvCnPr>
                        <wps:spPr bwMode="auto">
                          <a:xfrm>
                            <a:off x="1450" y="1044"/>
                            <a:ext cx="93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13"/>
                        <wps:cNvCnPr>
                          <a:cxnSpLocks noChangeShapeType="1"/>
                        </wps:cNvCnPr>
                        <wps:spPr bwMode="auto">
                          <a:xfrm>
                            <a:off x="1445" y="1039"/>
                            <a:ext cx="0" cy="131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Rectangle 14"/>
                        <wps:cNvSpPr>
                          <a:spLocks noChangeArrowheads="1"/>
                        </wps:cNvSpPr>
                        <wps:spPr bwMode="auto">
                          <a:xfrm>
                            <a:off x="1440" y="1419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5"/>
                        <wps:cNvCnPr>
                          <a:cxnSpLocks noChangeShapeType="1"/>
                        </wps:cNvCnPr>
                        <wps:spPr bwMode="auto">
                          <a:xfrm>
                            <a:off x="1450" y="14198"/>
                            <a:ext cx="93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16"/>
                        <wps:cNvCnPr>
                          <a:cxnSpLocks noChangeShapeType="1"/>
                        </wps:cNvCnPr>
                        <wps:spPr bwMode="auto">
                          <a:xfrm>
                            <a:off x="10797" y="1039"/>
                            <a:ext cx="0" cy="131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Rectangle 17"/>
                        <wps:cNvSpPr>
                          <a:spLocks noChangeArrowheads="1"/>
                        </wps:cNvSpPr>
                        <wps:spPr bwMode="auto">
                          <a:xfrm>
                            <a:off x="10792" y="1419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578CE" id="Group 11" o:spid="_x0000_s1026" style="position:absolute;margin-left:1in;margin-top:51.95pt;width:468.1pt;height:658.2pt;z-index:-64736;mso-position-horizontal-relative:page;mso-position-vertical-relative:page" coordorigin="1440,1039" coordsize="9362,1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">
                <v:shape id="Freeform 11" o:spid="_x0000_s1027" style="position:absolute;left:1450;top:1048;width:9343;height:13145;visibility:visible;mso-wrap-style:square;v-text-anchor:top" coordsize="9343,1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" path="m9342,l9239,,103,,,,,13144r103,l9239,13144r103,l9342,e" fillcolor="black" stroked="f">
                  <v:path arrowok="t" o:connecttype="custom" o:connectlocs="9342,1049;9239,1049;103,1049;0,1049;0,14193;103,14193;9239,14193;9342,14193;9342,1049" o:connectangles="0,0,0,0,0,0,0,0,0"/>
                </v:shape>
                <v:line id="Line 12" o:spid="_x0000_s1028" style="position:absolute;visibility:visible;mso-wrap-style:square" from="1450,1044" to="10792,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UWwQAAANsAAAAPAAAAZHJzL2Rvd25yZXYueG1sRE/fa8Iw&#10;EH4f+D+EE/Y2Uz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MOd9RbBAAAA2wAAAA8AAAAA&#10;AAAAAAAAAAAABwIAAGRycy9kb3ducmV2LnhtbFBLBQYAAAAAAwADALcAAAD1AgAAAAA=&#10;" strokeweight=".48pt"/>
                <v:line id="Line 13" o:spid="_x0000_s1029" style="position:absolute;visibility:visible;mso-wrap-style:square" from="1445,1039" to="1445,1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rect id="Rectangle 14" o:spid="_x0000_s1030" style="position:absolute;left:1440;top:1419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line id="Line 15" o:spid="_x0000_s1031" style="position:absolute;visibility:visible;mso-wrap-style:square" from="1450,14198" to="10792,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v:line id="Line 16" o:spid="_x0000_s1032" style="position:absolute;visibility:visible;mso-wrap-style:square" from="10797,1039" to="10797,1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" strokeweight=".48pt"/>
                <v:rect id="Rectangle 17" o:spid="_x0000_s1033" style="position:absolute;left:10792;top:1419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w10:wrap anchorx="page" anchory="page"/>
              </v:group>
            </w:pict>
          </mc:Fallback>
        </mc:AlternateContent>
      </w:r>
      <w:r w:rsidRPr="00AE75C2">
        <w:rPr>
          <w:color w:val="365F91"/>
          <w:sz w:val="60"/>
          <w:szCs w:val="60"/>
        </w:rPr>
        <w:t>ATHLETIC</w:t>
      </w:r>
      <w:r w:rsidRPr="00AE75C2">
        <w:rPr>
          <w:color w:val="FFFFFF"/>
          <w:sz w:val="60"/>
          <w:szCs w:val="60"/>
        </w:rPr>
        <w:t>AGILE</w:t>
      </w:r>
      <w:r w:rsidRPr="00AE75C2">
        <w:rPr>
          <w:color w:val="00AFEF"/>
          <w:sz w:val="60"/>
          <w:szCs w:val="60"/>
        </w:rPr>
        <w:t>COORDI NATED</w:t>
      </w:r>
      <w:r w:rsidRPr="00AE75C2">
        <w:rPr>
          <w:color w:val="92D050"/>
          <w:sz w:val="60"/>
          <w:szCs w:val="60"/>
        </w:rPr>
        <w:t>ANALYTICAL</w:t>
      </w:r>
      <w:r w:rsidRPr="00AE75C2">
        <w:rPr>
          <w:color w:val="FFFFFF"/>
          <w:sz w:val="60"/>
          <w:szCs w:val="60"/>
        </w:rPr>
        <w:t>LEAR NER</w:t>
      </w:r>
      <w:r w:rsidRPr="00AE75C2">
        <w:rPr>
          <w:color w:val="FFD656"/>
          <w:sz w:val="60"/>
          <w:szCs w:val="60"/>
        </w:rPr>
        <w:t>ADVENTUREOUS</w:t>
      </w:r>
      <w:r w:rsidRPr="00AE75C2">
        <w:rPr>
          <w:color w:val="006FC0"/>
          <w:sz w:val="60"/>
          <w:szCs w:val="60"/>
        </w:rPr>
        <w:t>COL LABORATIVE</w:t>
      </w:r>
      <w:r w:rsidRPr="00AE75C2">
        <w:rPr>
          <w:color w:val="DA16D1"/>
          <w:sz w:val="60"/>
          <w:szCs w:val="60"/>
        </w:rPr>
        <w:t>INDEPENDE NT</w:t>
      </w:r>
      <w:r w:rsidRPr="00AE75C2">
        <w:rPr>
          <w:color w:val="00AFEF"/>
          <w:sz w:val="60"/>
          <w:szCs w:val="60"/>
        </w:rPr>
        <w:t>CONFIDENT</w:t>
      </w:r>
      <w:r w:rsidRPr="00AE75C2">
        <w:rPr>
          <w:color w:val="92D050"/>
          <w:sz w:val="60"/>
          <w:szCs w:val="60"/>
        </w:rPr>
        <w:t>THINKER</w:t>
      </w:r>
      <w:r w:rsidRPr="00AE75C2">
        <w:rPr>
          <w:color w:val="FFFFFF"/>
          <w:sz w:val="60"/>
          <w:szCs w:val="60"/>
        </w:rPr>
        <w:t>I NVENTIVE</w:t>
      </w:r>
      <w:r w:rsidRPr="00AE75C2">
        <w:rPr>
          <w:color w:val="FFD656"/>
          <w:sz w:val="60"/>
          <w:szCs w:val="60"/>
        </w:rPr>
        <w:t>VISUAL</w:t>
      </w:r>
      <w:r w:rsidRPr="00AE75C2">
        <w:rPr>
          <w:color w:val="006FC0"/>
          <w:sz w:val="60"/>
          <w:szCs w:val="60"/>
        </w:rPr>
        <w:t>MATHE MATICAL</w:t>
      </w:r>
      <w:r w:rsidRPr="00AE75C2">
        <w:rPr>
          <w:color w:val="DA16D1"/>
          <w:sz w:val="60"/>
          <w:szCs w:val="60"/>
        </w:rPr>
        <w:t>INNOVATOR</w:t>
      </w:r>
      <w:r w:rsidRPr="00AE75C2">
        <w:rPr>
          <w:color w:val="00AFEF"/>
          <w:sz w:val="60"/>
          <w:szCs w:val="60"/>
        </w:rPr>
        <w:t>DE CISIVE</w:t>
      </w:r>
      <w:r w:rsidRPr="00AE75C2">
        <w:rPr>
          <w:color w:val="92D050"/>
          <w:sz w:val="60"/>
          <w:szCs w:val="60"/>
        </w:rPr>
        <w:t>MECHANICAL</w:t>
      </w:r>
      <w:r w:rsidRPr="00AE75C2">
        <w:rPr>
          <w:color w:val="FFFFFF"/>
          <w:sz w:val="60"/>
          <w:szCs w:val="60"/>
        </w:rPr>
        <w:t>EXPR ESSIVE</w:t>
      </w:r>
      <w:r w:rsidRPr="00AE75C2">
        <w:rPr>
          <w:color w:val="FFD656"/>
          <w:sz w:val="60"/>
          <w:szCs w:val="60"/>
        </w:rPr>
        <w:t>OUTDOORSY</w:t>
      </w:r>
      <w:r w:rsidRPr="00AE75C2">
        <w:rPr>
          <w:color w:val="006FC0"/>
          <w:sz w:val="60"/>
          <w:szCs w:val="60"/>
        </w:rPr>
        <w:t>COLL ABORATOR</w:t>
      </w:r>
      <w:r w:rsidRPr="00AE75C2">
        <w:rPr>
          <w:color w:val="DA16D1"/>
          <w:sz w:val="60"/>
          <w:szCs w:val="60"/>
        </w:rPr>
        <w:t xml:space="preserve">INQUISITIVE </w:t>
      </w:r>
      <w:r w:rsidRPr="00AE75C2">
        <w:rPr>
          <w:color w:val="00AFEF"/>
          <w:sz w:val="60"/>
          <w:szCs w:val="60"/>
        </w:rPr>
        <w:t>DECISIVE</w:t>
      </w:r>
      <w:r w:rsidRPr="00AE75C2">
        <w:rPr>
          <w:color w:val="92D050"/>
          <w:sz w:val="60"/>
          <w:szCs w:val="60"/>
        </w:rPr>
        <w:t>CONTRIBUTOR</w:t>
      </w:r>
    </w:p>
    <w:p w14:paraId="108AB67D" w14:textId="77777777" w:rsidR="006E013B" w:rsidRPr="00AE75C2" w:rsidRDefault="006E013B" w:rsidP="006E013B">
      <w:pPr>
        <w:spacing w:before="2"/>
        <w:ind w:left="4249" w:right="3217" w:hanging="1014"/>
        <w:rPr>
          <w:rFonts w:ascii="Gadugi"/>
          <w:b/>
          <w:sz w:val="56"/>
          <w:szCs w:val="56"/>
        </w:rPr>
      </w:pPr>
      <w:r w:rsidRPr="00AE75C2">
        <w:rPr>
          <w:rFonts w:ascii="Gadugi"/>
          <w:b/>
          <w:color w:val="FFFFFF"/>
          <w:sz w:val="56"/>
          <w:szCs w:val="56"/>
        </w:rPr>
        <w:t>WHAT ARE YOU</w:t>
      </w:r>
      <w:r w:rsidR="00AE75C2">
        <w:rPr>
          <w:rFonts w:ascii="Gadugi"/>
          <w:b/>
          <w:color w:val="FFFFFF"/>
          <w:sz w:val="56"/>
          <w:szCs w:val="56"/>
        </w:rPr>
        <w:t xml:space="preserve"> </w:t>
      </w:r>
      <w:r w:rsidRPr="00AE75C2">
        <w:rPr>
          <w:rFonts w:ascii="Gadugi"/>
          <w:b/>
          <w:color w:val="FFFFFF"/>
          <w:sz w:val="56"/>
          <w:szCs w:val="56"/>
        </w:rPr>
        <w:t>MADE OF?</w:t>
      </w:r>
    </w:p>
    <w:p w14:paraId="34878864" w14:textId="77777777" w:rsidR="002A6819" w:rsidRDefault="00F414CC" w:rsidP="00B44C1E">
      <w:pPr>
        <w:rPr>
          <w:sz w:val="21"/>
        </w:rPr>
      </w:pPr>
      <w:r>
        <w:rPr>
          <w:sz w:val="21"/>
        </w:rPr>
        <w:t xml:space="preserve"> </w:t>
      </w:r>
    </w:p>
    <w:p w14:paraId="4E8839E5" w14:textId="77777777" w:rsidR="00B44C1E" w:rsidRDefault="00B44C1E" w:rsidP="00B44C1E">
      <w:pPr>
        <w:rPr>
          <w:sz w:val="21"/>
        </w:rPr>
      </w:pPr>
    </w:p>
    <w:p w14:paraId="5B21F0AA" w14:textId="77777777" w:rsidR="00B44C1E" w:rsidRDefault="00B44C1E" w:rsidP="00B44C1E">
      <w:pPr>
        <w:rPr>
          <w:sz w:val="21"/>
        </w:rPr>
      </w:pPr>
    </w:p>
    <w:p w14:paraId="401A87DE" w14:textId="77777777" w:rsidR="00B44C1E" w:rsidRDefault="00B44C1E" w:rsidP="00B44C1E">
      <w:pPr>
        <w:rPr>
          <w:sz w:val="21"/>
        </w:rPr>
      </w:pPr>
    </w:p>
    <w:p w14:paraId="54DB2EE2" w14:textId="77777777" w:rsidR="00B44C1E" w:rsidRDefault="00B44C1E" w:rsidP="00B44C1E">
      <w:pPr>
        <w:rPr>
          <w:sz w:val="21"/>
        </w:rPr>
      </w:pPr>
    </w:p>
    <w:p w14:paraId="77A268C4" w14:textId="77777777" w:rsidR="00B44C1E" w:rsidRDefault="00B44C1E" w:rsidP="00B44C1E">
      <w:pPr>
        <w:rPr>
          <w:sz w:val="21"/>
        </w:rPr>
      </w:pPr>
    </w:p>
    <w:p w14:paraId="2C9A3126" w14:textId="77777777" w:rsidR="00B44C1E" w:rsidRDefault="00B44C1E" w:rsidP="00B44C1E">
      <w:pPr>
        <w:rPr>
          <w:sz w:val="21"/>
        </w:rPr>
      </w:pPr>
    </w:p>
    <w:p w14:paraId="325C41B8" w14:textId="77777777" w:rsidR="00B44C1E" w:rsidRDefault="00B44C1E" w:rsidP="00B44C1E">
      <w:pPr>
        <w:rPr>
          <w:sz w:val="21"/>
        </w:rPr>
      </w:pPr>
    </w:p>
    <w:p w14:paraId="1851EB31" w14:textId="77777777" w:rsidR="00B44C1E" w:rsidRDefault="00B44C1E" w:rsidP="00B44C1E">
      <w:pPr>
        <w:rPr>
          <w:sz w:val="21"/>
        </w:rPr>
      </w:pPr>
    </w:p>
    <w:p w14:paraId="19B864E2" w14:textId="77777777" w:rsidR="00B44C1E" w:rsidRDefault="00B44C1E" w:rsidP="00B44C1E">
      <w:pPr>
        <w:rPr>
          <w:sz w:val="21"/>
        </w:rPr>
      </w:pPr>
    </w:p>
    <w:p w14:paraId="520300C7" w14:textId="77777777" w:rsidR="00B44C1E" w:rsidRDefault="00B44C1E" w:rsidP="00B44C1E">
      <w:pPr>
        <w:rPr>
          <w:sz w:val="21"/>
        </w:rPr>
      </w:pPr>
    </w:p>
    <w:p w14:paraId="5841A17E" w14:textId="77777777" w:rsidR="00B44C1E" w:rsidRDefault="00B44C1E" w:rsidP="00B44C1E">
      <w:pPr>
        <w:rPr>
          <w:sz w:val="21"/>
        </w:rPr>
      </w:pPr>
    </w:p>
    <w:p w14:paraId="68DD3863" w14:textId="564DC2E4" w:rsidR="004811AA" w:rsidRDefault="004811AA" w:rsidP="00B44C1E">
      <w:pPr>
        <w:rPr>
          <w:sz w:val="21"/>
        </w:rPr>
      </w:pPr>
    </w:p>
    <w:p w14:paraId="750C0231" w14:textId="77777777" w:rsidR="004811AA" w:rsidRPr="00BB70AC" w:rsidRDefault="004811AA" w:rsidP="004811AA">
      <w:pPr>
        <w:pStyle w:val="NoSpacing"/>
        <w:rPr>
          <w:b/>
          <w:sz w:val="8"/>
          <w:szCs w:val="8"/>
        </w:rPr>
      </w:pPr>
    </w:p>
    <w:tbl>
      <w:tblPr>
        <w:tblStyle w:val="TableGrid"/>
        <w:tblW w:w="11046" w:type="dxa"/>
        <w:tblInd w:w="-5" w:type="dxa"/>
        <w:tblLayout w:type="fixed"/>
        <w:tblLook w:val="04A0" w:firstRow="1" w:lastRow="0" w:firstColumn="1" w:lastColumn="0" w:noHBand="0" w:noVBand="1"/>
      </w:tblPr>
      <w:tblGrid>
        <w:gridCol w:w="5522"/>
        <w:gridCol w:w="5524"/>
      </w:tblGrid>
      <w:tr w:rsidR="004811AA" w14:paraId="12D1D837" w14:textId="77777777" w:rsidTr="004811AA">
        <w:trPr>
          <w:trHeight w:val="544"/>
        </w:trPr>
        <w:tc>
          <w:tcPr>
            <w:tcW w:w="11046" w:type="dxa"/>
            <w:gridSpan w:val="2"/>
            <w:shd w:val="clear" w:color="auto" w:fill="000000" w:themeFill="text1"/>
          </w:tcPr>
          <w:p w14:paraId="68BD0484" w14:textId="77777777" w:rsidR="004811AA" w:rsidRPr="00127BB7" w:rsidRDefault="004811AA" w:rsidP="00D85951">
            <w:pPr>
              <w:jc w:val="center"/>
              <w:rPr>
                <w:b/>
                <w:sz w:val="44"/>
                <w:szCs w:val="44"/>
              </w:rPr>
            </w:pPr>
            <w:r w:rsidRPr="00127BB7">
              <w:rPr>
                <w:rFonts w:hint="eastAsia"/>
                <w:b/>
                <w:sz w:val="44"/>
                <w:szCs w:val="44"/>
              </w:rPr>
              <w:t>Daily Schedule</w:t>
            </w:r>
          </w:p>
          <w:p w14:paraId="36631964" w14:textId="77777777" w:rsidR="004811AA" w:rsidRPr="004F1F0D" w:rsidRDefault="004811AA" w:rsidP="00D85951">
            <w:pPr>
              <w:rPr>
                <w:b/>
                <w:sz w:val="16"/>
                <w:szCs w:val="16"/>
              </w:rPr>
            </w:pPr>
          </w:p>
        </w:tc>
      </w:tr>
      <w:tr w:rsidR="004811AA" w:rsidRPr="0044029D" w14:paraId="4A062824" w14:textId="77777777" w:rsidTr="004811AA">
        <w:trPr>
          <w:trHeight w:val="442"/>
        </w:trPr>
        <w:tc>
          <w:tcPr>
            <w:tcW w:w="5522" w:type="dxa"/>
          </w:tcPr>
          <w:p w14:paraId="17606304" w14:textId="77777777" w:rsidR="004811AA" w:rsidRPr="00A2136D" w:rsidRDefault="004811AA" w:rsidP="00D85951">
            <w:pPr>
              <w:jc w:val="center"/>
              <w:rPr>
                <w:b/>
                <w:sz w:val="36"/>
                <w:szCs w:val="36"/>
                <w:u w:val="single"/>
                <w:lang w:eastAsia="zh-CN"/>
              </w:rPr>
            </w:pPr>
            <w:r w:rsidRPr="00127BB7">
              <w:rPr>
                <w:rFonts w:hint="eastAsia"/>
                <w:b/>
                <w:sz w:val="36"/>
                <w:szCs w:val="36"/>
                <w:lang w:eastAsia="zh-CN"/>
              </w:rPr>
              <w:t>Activity</w:t>
            </w:r>
          </w:p>
        </w:tc>
        <w:tc>
          <w:tcPr>
            <w:tcW w:w="5523" w:type="dxa"/>
          </w:tcPr>
          <w:p w14:paraId="67C34A4C" w14:textId="77777777" w:rsidR="004811AA" w:rsidRPr="00A2136D" w:rsidRDefault="004811AA" w:rsidP="00D85951">
            <w:pPr>
              <w:jc w:val="center"/>
              <w:rPr>
                <w:b/>
                <w:sz w:val="36"/>
                <w:szCs w:val="36"/>
                <w:lang w:eastAsia="zh-CN"/>
              </w:rPr>
            </w:pPr>
            <w:r>
              <w:rPr>
                <w:rFonts w:hint="eastAsia"/>
                <w:b/>
                <w:sz w:val="36"/>
                <w:szCs w:val="36"/>
                <w:lang w:eastAsia="zh-CN"/>
              </w:rPr>
              <w:t>Time</w:t>
            </w:r>
          </w:p>
        </w:tc>
      </w:tr>
      <w:tr w:rsidR="004811AA" w:rsidRPr="0044029D" w14:paraId="5F3B085E" w14:textId="77777777" w:rsidTr="004811AA">
        <w:trPr>
          <w:trHeight w:val="442"/>
        </w:trPr>
        <w:tc>
          <w:tcPr>
            <w:tcW w:w="5522" w:type="dxa"/>
            <w:vMerge w:val="restart"/>
          </w:tcPr>
          <w:p w14:paraId="693EC172" w14:textId="77777777" w:rsidR="004811AA" w:rsidRPr="00A2136D" w:rsidRDefault="004811AA" w:rsidP="00D85951">
            <w:pPr>
              <w:jc w:val="center"/>
              <w:rPr>
                <w:b/>
                <w:sz w:val="36"/>
                <w:szCs w:val="36"/>
                <w:u w:val="single"/>
              </w:rPr>
            </w:pPr>
            <w:r w:rsidRPr="00A2136D">
              <w:rPr>
                <w:b/>
                <w:sz w:val="36"/>
                <w:szCs w:val="36"/>
                <w:u w:val="single"/>
              </w:rPr>
              <w:t>Period 1</w:t>
            </w:r>
          </w:p>
        </w:tc>
        <w:tc>
          <w:tcPr>
            <w:tcW w:w="5523" w:type="dxa"/>
            <w:vMerge w:val="restart"/>
          </w:tcPr>
          <w:p w14:paraId="2790207C" w14:textId="77777777" w:rsidR="004811AA" w:rsidRPr="00A2136D" w:rsidRDefault="004811AA" w:rsidP="00D85951">
            <w:pPr>
              <w:jc w:val="center"/>
              <w:rPr>
                <w:sz w:val="36"/>
                <w:szCs w:val="36"/>
                <w:lang w:eastAsia="zh-CN"/>
              </w:rPr>
            </w:pPr>
            <w:r w:rsidRPr="00A2136D">
              <w:rPr>
                <w:b/>
                <w:sz w:val="36"/>
                <w:szCs w:val="36"/>
              </w:rPr>
              <w:t>8:30 to 9:</w:t>
            </w:r>
            <w:r w:rsidRPr="00A2136D">
              <w:rPr>
                <w:rFonts w:hint="eastAsia"/>
                <w:b/>
                <w:sz w:val="36"/>
                <w:szCs w:val="36"/>
                <w:lang w:eastAsia="zh-CN"/>
              </w:rPr>
              <w:t>40</w:t>
            </w:r>
          </w:p>
        </w:tc>
      </w:tr>
      <w:tr w:rsidR="004811AA" w:rsidRPr="0044029D" w14:paraId="201F9C8C" w14:textId="77777777" w:rsidTr="004811AA">
        <w:trPr>
          <w:trHeight w:val="1509"/>
        </w:trPr>
        <w:tc>
          <w:tcPr>
            <w:tcW w:w="5522" w:type="dxa"/>
            <w:vMerge/>
          </w:tcPr>
          <w:p w14:paraId="76BCD763" w14:textId="77777777" w:rsidR="004811AA" w:rsidRPr="00A2136D" w:rsidRDefault="004811AA" w:rsidP="00D85951">
            <w:pPr>
              <w:jc w:val="center"/>
              <w:rPr>
                <w:b/>
                <w:sz w:val="36"/>
                <w:szCs w:val="36"/>
                <w:u w:val="single"/>
              </w:rPr>
            </w:pPr>
          </w:p>
        </w:tc>
        <w:tc>
          <w:tcPr>
            <w:tcW w:w="5523" w:type="dxa"/>
            <w:vMerge/>
          </w:tcPr>
          <w:p w14:paraId="459FD79E" w14:textId="77777777" w:rsidR="004811AA" w:rsidRPr="00A2136D" w:rsidRDefault="004811AA" w:rsidP="00D85951">
            <w:pPr>
              <w:jc w:val="center"/>
              <w:rPr>
                <w:b/>
                <w:sz w:val="36"/>
                <w:szCs w:val="36"/>
                <w:u w:val="single"/>
              </w:rPr>
            </w:pPr>
          </w:p>
        </w:tc>
      </w:tr>
      <w:tr w:rsidR="004811AA" w:rsidRPr="0044029D" w14:paraId="472A3F75" w14:textId="77777777" w:rsidTr="004811AA">
        <w:trPr>
          <w:trHeight w:val="442"/>
        </w:trPr>
        <w:tc>
          <w:tcPr>
            <w:tcW w:w="5522" w:type="dxa"/>
            <w:vMerge w:val="restart"/>
          </w:tcPr>
          <w:p w14:paraId="77C559A8" w14:textId="77777777" w:rsidR="004811AA" w:rsidRPr="00A2136D" w:rsidRDefault="004811AA" w:rsidP="00D85951">
            <w:pPr>
              <w:jc w:val="center"/>
              <w:rPr>
                <w:b/>
                <w:sz w:val="36"/>
                <w:szCs w:val="36"/>
                <w:u w:val="single"/>
              </w:rPr>
            </w:pPr>
            <w:r w:rsidRPr="00A2136D">
              <w:rPr>
                <w:b/>
                <w:sz w:val="36"/>
                <w:szCs w:val="36"/>
                <w:u w:val="single"/>
              </w:rPr>
              <w:t>Period 2</w:t>
            </w:r>
          </w:p>
        </w:tc>
        <w:tc>
          <w:tcPr>
            <w:tcW w:w="5523" w:type="dxa"/>
            <w:vMerge w:val="restart"/>
          </w:tcPr>
          <w:p w14:paraId="690D8813" w14:textId="77777777" w:rsidR="004811AA" w:rsidRPr="00A2136D" w:rsidRDefault="004811AA" w:rsidP="00D85951">
            <w:pPr>
              <w:jc w:val="center"/>
              <w:rPr>
                <w:sz w:val="36"/>
                <w:szCs w:val="36"/>
              </w:rPr>
            </w:pPr>
            <w:r w:rsidRPr="00A2136D">
              <w:rPr>
                <w:rFonts w:hint="eastAsia"/>
                <w:b/>
                <w:sz w:val="36"/>
                <w:szCs w:val="36"/>
                <w:lang w:eastAsia="zh-CN"/>
              </w:rPr>
              <w:t>9</w:t>
            </w:r>
            <w:r w:rsidRPr="00A2136D">
              <w:rPr>
                <w:b/>
                <w:sz w:val="36"/>
                <w:szCs w:val="36"/>
              </w:rPr>
              <w:t>:</w:t>
            </w:r>
            <w:r w:rsidRPr="00A2136D">
              <w:rPr>
                <w:rFonts w:hint="eastAsia"/>
                <w:b/>
                <w:sz w:val="36"/>
                <w:szCs w:val="36"/>
                <w:lang w:eastAsia="zh-CN"/>
              </w:rPr>
              <w:t>45</w:t>
            </w:r>
            <w:r w:rsidRPr="00A2136D">
              <w:rPr>
                <w:b/>
                <w:sz w:val="36"/>
                <w:szCs w:val="36"/>
              </w:rPr>
              <w:t xml:space="preserve"> to 1</w:t>
            </w:r>
            <w:r w:rsidRPr="00A2136D">
              <w:rPr>
                <w:rFonts w:hint="eastAsia"/>
                <w:b/>
                <w:sz w:val="36"/>
                <w:szCs w:val="36"/>
                <w:lang w:eastAsia="zh-CN"/>
              </w:rPr>
              <w:t>0</w:t>
            </w:r>
            <w:r w:rsidRPr="00A2136D">
              <w:rPr>
                <w:b/>
                <w:sz w:val="36"/>
                <w:szCs w:val="36"/>
              </w:rPr>
              <w:t>:</w:t>
            </w:r>
            <w:r w:rsidRPr="00A2136D">
              <w:rPr>
                <w:rFonts w:hint="eastAsia"/>
                <w:b/>
                <w:sz w:val="36"/>
                <w:szCs w:val="36"/>
                <w:lang w:eastAsia="zh-CN"/>
              </w:rPr>
              <w:t>5</w:t>
            </w:r>
            <w:r w:rsidRPr="00A2136D">
              <w:rPr>
                <w:b/>
                <w:sz w:val="36"/>
                <w:szCs w:val="36"/>
              </w:rPr>
              <w:t>5</w:t>
            </w:r>
          </w:p>
        </w:tc>
      </w:tr>
      <w:tr w:rsidR="004811AA" w:rsidRPr="0044029D" w14:paraId="618FB4AA" w14:textId="77777777" w:rsidTr="004811AA">
        <w:trPr>
          <w:trHeight w:val="1684"/>
        </w:trPr>
        <w:tc>
          <w:tcPr>
            <w:tcW w:w="5522" w:type="dxa"/>
            <w:vMerge/>
          </w:tcPr>
          <w:p w14:paraId="3AD13D54" w14:textId="77777777" w:rsidR="004811AA" w:rsidRPr="00A2136D" w:rsidRDefault="004811AA" w:rsidP="00D85951">
            <w:pPr>
              <w:jc w:val="center"/>
              <w:rPr>
                <w:b/>
                <w:sz w:val="36"/>
                <w:szCs w:val="36"/>
                <w:u w:val="single"/>
              </w:rPr>
            </w:pPr>
          </w:p>
        </w:tc>
        <w:tc>
          <w:tcPr>
            <w:tcW w:w="5523" w:type="dxa"/>
            <w:vMerge/>
          </w:tcPr>
          <w:p w14:paraId="082A807B" w14:textId="77777777" w:rsidR="004811AA" w:rsidRPr="00A2136D" w:rsidRDefault="004811AA" w:rsidP="00D85951">
            <w:pPr>
              <w:jc w:val="center"/>
              <w:rPr>
                <w:b/>
                <w:sz w:val="36"/>
                <w:szCs w:val="36"/>
                <w:u w:val="single"/>
              </w:rPr>
            </w:pPr>
          </w:p>
        </w:tc>
      </w:tr>
      <w:tr w:rsidR="004811AA" w:rsidRPr="0044029D" w14:paraId="3717D07C" w14:textId="77777777" w:rsidTr="004811AA">
        <w:trPr>
          <w:trHeight w:val="449"/>
        </w:trPr>
        <w:tc>
          <w:tcPr>
            <w:tcW w:w="5522" w:type="dxa"/>
            <w:vMerge w:val="restart"/>
          </w:tcPr>
          <w:p w14:paraId="6112D09F" w14:textId="77777777" w:rsidR="004811AA" w:rsidRPr="00A2136D" w:rsidRDefault="004811AA" w:rsidP="00D85951">
            <w:pPr>
              <w:jc w:val="center"/>
              <w:rPr>
                <w:b/>
                <w:sz w:val="36"/>
                <w:szCs w:val="36"/>
                <w:u w:val="single"/>
              </w:rPr>
            </w:pPr>
            <w:r w:rsidRPr="00A2136D">
              <w:rPr>
                <w:b/>
                <w:sz w:val="36"/>
                <w:szCs w:val="36"/>
                <w:u w:val="single"/>
              </w:rPr>
              <w:t>Period 3</w:t>
            </w:r>
          </w:p>
        </w:tc>
        <w:tc>
          <w:tcPr>
            <w:tcW w:w="5523" w:type="dxa"/>
            <w:vMerge w:val="restart"/>
          </w:tcPr>
          <w:p w14:paraId="29DA4F10" w14:textId="77777777" w:rsidR="004811AA" w:rsidRPr="00A2136D" w:rsidRDefault="004811AA" w:rsidP="00D85951">
            <w:pPr>
              <w:jc w:val="center"/>
              <w:rPr>
                <w:sz w:val="36"/>
                <w:szCs w:val="36"/>
                <w:lang w:eastAsia="zh-CN"/>
              </w:rPr>
            </w:pPr>
            <w:r w:rsidRPr="00A2136D">
              <w:rPr>
                <w:b/>
                <w:sz w:val="36"/>
                <w:szCs w:val="36"/>
              </w:rPr>
              <w:t>1</w:t>
            </w:r>
            <w:r w:rsidRPr="00A2136D">
              <w:rPr>
                <w:rFonts w:hint="eastAsia"/>
                <w:b/>
                <w:sz w:val="36"/>
                <w:szCs w:val="36"/>
                <w:lang w:eastAsia="zh-CN"/>
              </w:rPr>
              <w:t>1</w:t>
            </w:r>
            <w:r w:rsidRPr="00A2136D">
              <w:rPr>
                <w:b/>
                <w:sz w:val="36"/>
                <w:szCs w:val="36"/>
              </w:rPr>
              <w:t>:</w:t>
            </w:r>
            <w:r w:rsidRPr="00A2136D">
              <w:rPr>
                <w:rFonts w:hint="eastAsia"/>
                <w:b/>
                <w:sz w:val="36"/>
                <w:szCs w:val="36"/>
                <w:lang w:eastAsia="zh-CN"/>
              </w:rPr>
              <w:t>00</w:t>
            </w:r>
            <w:r w:rsidRPr="00A2136D">
              <w:rPr>
                <w:b/>
                <w:sz w:val="36"/>
                <w:szCs w:val="36"/>
              </w:rPr>
              <w:t xml:space="preserve"> to </w:t>
            </w:r>
            <w:r w:rsidRPr="00A2136D">
              <w:rPr>
                <w:rFonts w:hint="eastAsia"/>
                <w:b/>
                <w:sz w:val="36"/>
                <w:szCs w:val="36"/>
                <w:lang w:eastAsia="zh-CN"/>
              </w:rPr>
              <w:t>12</w:t>
            </w:r>
            <w:r w:rsidRPr="00A2136D">
              <w:rPr>
                <w:b/>
                <w:sz w:val="36"/>
                <w:szCs w:val="36"/>
              </w:rPr>
              <w:t>:</w:t>
            </w:r>
            <w:r w:rsidRPr="00A2136D">
              <w:rPr>
                <w:rFonts w:hint="eastAsia"/>
                <w:b/>
                <w:sz w:val="36"/>
                <w:szCs w:val="36"/>
                <w:lang w:eastAsia="zh-CN"/>
              </w:rPr>
              <w:t>10</w:t>
            </w:r>
          </w:p>
        </w:tc>
      </w:tr>
      <w:tr w:rsidR="004811AA" w:rsidRPr="0044029D" w14:paraId="12ED9467" w14:textId="77777777" w:rsidTr="004811AA">
        <w:trPr>
          <w:trHeight w:val="1895"/>
        </w:trPr>
        <w:tc>
          <w:tcPr>
            <w:tcW w:w="5522" w:type="dxa"/>
            <w:vMerge/>
          </w:tcPr>
          <w:p w14:paraId="27A5FD50" w14:textId="77777777" w:rsidR="004811AA" w:rsidRPr="00A2136D" w:rsidRDefault="004811AA" w:rsidP="00D85951">
            <w:pPr>
              <w:jc w:val="center"/>
              <w:rPr>
                <w:b/>
                <w:sz w:val="36"/>
                <w:szCs w:val="36"/>
                <w:u w:val="single"/>
              </w:rPr>
            </w:pPr>
          </w:p>
        </w:tc>
        <w:tc>
          <w:tcPr>
            <w:tcW w:w="5523" w:type="dxa"/>
            <w:vMerge/>
          </w:tcPr>
          <w:p w14:paraId="25F3BEDB" w14:textId="77777777" w:rsidR="004811AA" w:rsidRPr="00A2136D" w:rsidRDefault="004811AA" w:rsidP="00D85951">
            <w:pPr>
              <w:jc w:val="center"/>
              <w:rPr>
                <w:b/>
                <w:sz w:val="36"/>
                <w:szCs w:val="36"/>
                <w:u w:val="single"/>
              </w:rPr>
            </w:pPr>
          </w:p>
        </w:tc>
      </w:tr>
      <w:tr w:rsidR="004811AA" w:rsidRPr="0044029D" w14:paraId="53151046" w14:textId="77777777" w:rsidTr="004811AA">
        <w:trPr>
          <w:trHeight w:val="488"/>
        </w:trPr>
        <w:tc>
          <w:tcPr>
            <w:tcW w:w="11046" w:type="dxa"/>
            <w:gridSpan w:val="2"/>
            <w:shd w:val="clear" w:color="auto" w:fill="000000" w:themeFill="text1"/>
          </w:tcPr>
          <w:p w14:paraId="3F62F9C7" w14:textId="77777777" w:rsidR="004811AA" w:rsidRPr="00127BB7" w:rsidRDefault="004811AA" w:rsidP="00D85951">
            <w:pPr>
              <w:jc w:val="center"/>
              <w:rPr>
                <w:b/>
                <w:sz w:val="36"/>
                <w:szCs w:val="36"/>
                <w:lang w:eastAsia="zh-CN"/>
              </w:rPr>
            </w:pPr>
            <w:r w:rsidRPr="00127BB7">
              <w:rPr>
                <w:rFonts w:hint="eastAsia"/>
                <w:b/>
                <w:sz w:val="36"/>
                <w:szCs w:val="36"/>
                <w:lang w:eastAsia="zh-CN"/>
              </w:rPr>
              <w:t>Lunch Break 12:10 to 13:00</w:t>
            </w:r>
          </w:p>
        </w:tc>
      </w:tr>
      <w:tr w:rsidR="004811AA" w:rsidRPr="0044029D" w14:paraId="786CF3A3" w14:textId="77777777" w:rsidTr="004811AA">
        <w:trPr>
          <w:trHeight w:val="460"/>
        </w:trPr>
        <w:tc>
          <w:tcPr>
            <w:tcW w:w="5522" w:type="dxa"/>
            <w:vMerge w:val="restart"/>
          </w:tcPr>
          <w:p w14:paraId="6A1E241F" w14:textId="77777777" w:rsidR="004811AA" w:rsidRPr="00A2136D" w:rsidRDefault="004811AA" w:rsidP="00D85951">
            <w:pPr>
              <w:jc w:val="center"/>
              <w:rPr>
                <w:b/>
                <w:sz w:val="36"/>
                <w:szCs w:val="36"/>
                <w:u w:val="single"/>
              </w:rPr>
            </w:pPr>
            <w:r w:rsidRPr="00A2136D">
              <w:rPr>
                <w:b/>
                <w:sz w:val="36"/>
                <w:szCs w:val="36"/>
                <w:u w:val="single"/>
              </w:rPr>
              <w:t>Period 4</w:t>
            </w:r>
          </w:p>
        </w:tc>
        <w:tc>
          <w:tcPr>
            <w:tcW w:w="5523" w:type="dxa"/>
            <w:vMerge w:val="restart"/>
          </w:tcPr>
          <w:p w14:paraId="215C992C" w14:textId="77777777" w:rsidR="004811AA" w:rsidRPr="00A2136D" w:rsidRDefault="004811AA" w:rsidP="00D85951">
            <w:pPr>
              <w:jc w:val="center"/>
              <w:rPr>
                <w:b/>
                <w:iCs/>
                <w:sz w:val="36"/>
                <w:szCs w:val="36"/>
              </w:rPr>
            </w:pPr>
            <w:r w:rsidRPr="00A2136D">
              <w:rPr>
                <w:b/>
                <w:sz w:val="36"/>
                <w:szCs w:val="36"/>
              </w:rPr>
              <w:t>1</w:t>
            </w:r>
            <w:r w:rsidRPr="00A2136D">
              <w:rPr>
                <w:rFonts w:hint="eastAsia"/>
                <w:b/>
                <w:sz w:val="36"/>
                <w:szCs w:val="36"/>
                <w:lang w:eastAsia="zh-CN"/>
              </w:rPr>
              <w:t>3</w:t>
            </w:r>
            <w:r w:rsidRPr="00A2136D">
              <w:rPr>
                <w:b/>
                <w:sz w:val="36"/>
                <w:szCs w:val="36"/>
              </w:rPr>
              <w:t>:</w:t>
            </w:r>
            <w:r w:rsidRPr="00A2136D">
              <w:rPr>
                <w:rFonts w:hint="eastAsia"/>
                <w:b/>
                <w:sz w:val="36"/>
                <w:szCs w:val="36"/>
                <w:lang w:eastAsia="zh-CN"/>
              </w:rPr>
              <w:t>00</w:t>
            </w:r>
            <w:r w:rsidRPr="00A2136D">
              <w:rPr>
                <w:b/>
                <w:sz w:val="36"/>
                <w:szCs w:val="36"/>
              </w:rPr>
              <w:t xml:space="preserve"> to </w:t>
            </w:r>
            <w:r w:rsidRPr="00A2136D">
              <w:rPr>
                <w:rFonts w:hint="eastAsia"/>
                <w:b/>
                <w:sz w:val="36"/>
                <w:szCs w:val="36"/>
                <w:lang w:eastAsia="zh-CN"/>
              </w:rPr>
              <w:t>14</w:t>
            </w:r>
            <w:r w:rsidRPr="00A2136D">
              <w:rPr>
                <w:b/>
                <w:sz w:val="36"/>
                <w:szCs w:val="36"/>
              </w:rPr>
              <w:t>:</w:t>
            </w:r>
            <w:r w:rsidRPr="00A2136D">
              <w:rPr>
                <w:rFonts w:hint="eastAsia"/>
                <w:b/>
                <w:sz w:val="36"/>
                <w:szCs w:val="36"/>
                <w:lang w:eastAsia="zh-CN"/>
              </w:rPr>
              <w:t>10</w:t>
            </w:r>
          </w:p>
        </w:tc>
      </w:tr>
      <w:tr w:rsidR="004811AA" w:rsidRPr="0044029D" w14:paraId="1541C18F" w14:textId="77777777" w:rsidTr="004811AA">
        <w:trPr>
          <w:trHeight w:val="1509"/>
        </w:trPr>
        <w:tc>
          <w:tcPr>
            <w:tcW w:w="5522" w:type="dxa"/>
            <w:vMerge/>
          </w:tcPr>
          <w:p w14:paraId="06CBBF6F" w14:textId="77777777" w:rsidR="004811AA" w:rsidRPr="00A2136D" w:rsidRDefault="004811AA" w:rsidP="00D85951">
            <w:pPr>
              <w:jc w:val="center"/>
              <w:rPr>
                <w:b/>
                <w:iCs/>
                <w:sz w:val="36"/>
                <w:szCs w:val="36"/>
              </w:rPr>
            </w:pPr>
          </w:p>
        </w:tc>
        <w:tc>
          <w:tcPr>
            <w:tcW w:w="5523" w:type="dxa"/>
            <w:vMerge/>
          </w:tcPr>
          <w:p w14:paraId="517BCBAE" w14:textId="77777777" w:rsidR="004811AA" w:rsidRPr="00A2136D" w:rsidRDefault="004811AA" w:rsidP="00D85951">
            <w:pPr>
              <w:jc w:val="center"/>
              <w:rPr>
                <w:b/>
                <w:iCs/>
                <w:sz w:val="36"/>
                <w:szCs w:val="36"/>
              </w:rPr>
            </w:pPr>
          </w:p>
        </w:tc>
      </w:tr>
      <w:tr w:rsidR="004811AA" w14:paraId="2C24AA0D" w14:textId="77777777" w:rsidTr="004811AA">
        <w:trPr>
          <w:trHeight w:val="512"/>
        </w:trPr>
        <w:tc>
          <w:tcPr>
            <w:tcW w:w="5522" w:type="dxa"/>
            <w:vMerge w:val="restart"/>
          </w:tcPr>
          <w:p w14:paraId="16AB3B48" w14:textId="77777777" w:rsidR="004811AA" w:rsidRPr="00A2136D" w:rsidRDefault="004811AA" w:rsidP="00D85951">
            <w:pPr>
              <w:jc w:val="center"/>
              <w:rPr>
                <w:b/>
                <w:sz w:val="36"/>
                <w:szCs w:val="36"/>
                <w:u w:val="single"/>
                <w:lang w:eastAsia="zh-CN"/>
              </w:rPr>
            </w:pPr>
            <w:r w:rsidRPr="00A2136D">
              <w:rPr>
                <w:b/>
                <w:sz w:val="36"/>
                <w:szCs w:val="36"/>
                <w:u w:val="single"/>
              </w:rPr>
              <w:t xml:space="preserve">Period </w:t>
            </w:r>
            <w:r w:rsidRPr="00A2136D">
              <w:rPr>
                <w:rFonts w:hint="eastAsia"/>
                <w:b/>
                <w:sz w:val="36"/>
                <w:szCs w:val="36"/>
                <w:u w:val="single"/>
                <w:lang w:eastAsia="zh-CN"/>
              </w:rPr>
              <w:t>5</w:t>
            </w:r>
          </w:p>
        </w:tc>
        <w:tc>
          <w:tcPr>
            <w:tcW w:w="5523" w:type="dxa"/>
            <w:vMerge w:val="restart"/>
          </w:tcPr>
          <w:p w14:paraId="420DF2B4" w14:textId="77777777" w:rsidR="004811AA" w:rsidRPr="00A2136D" w:rsidRDefault="004811AA" w:rsidP="00D85951">
            <w:pPr>
              <w:jc w:val="center"/>
              <w:rPr>
                <w:sz w:val="36"/>
                <w:szCs w:val="36"/>
                <w:lang w:eastAsia="zh-CN"/>
              </w:rPr>
            </w:pPr>
            <w:r w:rsidRPr="00A2136D">
              <w:rPr>
                <w:rFonts w:hint="eastAsia"/>
                <w:b/>
                <w:sz w:val="36"/>
                <w:szCs w:val="36"/>
                <w:lang w:eastAsia="zh-CN"/>
              </w:rPr>
              <w:t>14</w:t>
            </w:r>
            <w:r w:rsidRPr="00A2136D">
              <w:rPr>
                <w:b/>
                <w:sz w:val="36"/>
                <w:szCs w:val="36"/>
              </w:rPr>
              <w:t>:</w:t>
            </w:r>
            <w:r w:rsidRPr="00A2136D">
              <w:rPr>
                <w:rFonts w:hint="eastAsia"/>
                <w:b/>
                <w:sz w:val="36"/>
                <w:szCs w:val="36"/>
                <w:lang w:eastAsia="zh-CN"/>
              </w:rPr>
              <w:t>15</w:t>
            </w:r>
            <w:r w:rsidRPr="00A2136D">
              <w:rPr>
                <w:b/>
                <w:sz w:val="36"/>
                <w:szCs w:val="36"/>
              </w:rPr>
              <w:t xml:space="preserve"> to </w:t>
            </w:r>
            <w:r w:rsidRPr="00A2136D">
              <w:rPr>
                <w:rFonts w:hint="eastAsia"/>
                <w:b/>
                <w:sz w:val="36"/>
                <w:szCs w:val="36"/>
                <w:lang w:eastAsia="zh-CN"/>
              </w:rPr>
              <w:t>15</w:t>
            </w:r>
            <w:r w:rsidRPr="00A2136D">
              <w:rPr>
                <w:b/>
                <w:sz w:val="36"/>
                <w:szCs w:val="36"/>
              </w:rPr>
              <w:t>:</w:t>
            </w:r>
            <w:r w:rsidRPr="00A2136D">
              <w:rPr>
                <w:rFonts w:hint="eastAsia"/>
                <w:b/>
                <w:sz w:val="36"/>
                <w:szCs w:val="36"/>
                <w:lang w:eastAsia="zh-CN"/>
              </w:rPr>
              <w:t>25</w:t>
            </w:r>
          </w:p>
        </w:tc>
      </w:tr>
      <w:tr w:rsidR="004811AA" w14:paraId="560BD1D8" w14:textId="77777777" w:rsidTr="004811AA">
        <w:trPr>
          <w:trHeight w:val="2380"/>
        </w:trPr>
        <w:tc>
          <w:tcPr>
            <w:tcW w:w="5522" w:type="dxa"/>
            <w:vMerge/>
          </w:tcPr>
          <w:p w14:paraId="159C7337" w14:textId="77777777" w:rsidR="004811AA" w:rsidRPr="007E4348" w:rsidRDefault="004811AA" w:rsidP="00D85951">
            <w:pPr>
              <w:jc w:val="center"/>
              <w:rPr>
                <w:b/>
                <w:sz w:val="16"/>
                <w:szCs w:val="16"/>
                <w:u w:val="single"/>
              </w:rPr>
            </w:pPr>
          </w:p>
        </w:tc>
        <w:tc>
          <w:tcPr>
            <w:tcW w:w="5523" w:type="dxa"/>
            <w:vMerge/>
          </w:tcPr>
          <w:p w14:paraId="2DFCCB31" w14:textId="77777777" w:rsidR="004811AA" w:rsidRPr="007E4348" w:rsidRDefault="004811AA" w:rsidP="00D85951">
            <w:pPr>
              <w:jc w:val="center"/>
              <w:rPr>
                <w:b/>
                <w:sz w:val="16"/>
                <w:szCs w:val="16"/>
                <w:u w:val="single"/>
              </w:rPr>
            </w:pPr>
          </w:p>
        </w:tc>
      </w:tr>
    </w:tbl>
    <w:p w14:paraId="1E7E2A68" w14:textId="77777777" w:rsidR="004811AA" w:rsidRPr="00127BB7" w:rsidRDefault="004811AA" w:rsidP="004811AA">
      <w:pPr>
        <w:rPr>
          <w:b/>
          <w:bCs/>
          <w:sz w:val="36"/>
          <w:szCs w:val="36"/>
          <w:lang w:eastAsia="zh-CN"/>
        </w:rPr>
      </w:pPr>
      <w:r w:rsidRPr="00127BB7">
        <w:rPr>
          <w:rFonts w:hint="eastAsia"/>
          <w:b/>
          <w:bCs/>
          <w:sz w:val="36"/>
          <w:szCs w:val="36"/>
          <w:lang w:eastAsia="zh-CN"/>
        </w:rPr>
        <w:t>AFTERSCHOOL HOURS</w:t>
      </w:r>
    </w:p>
    <w:p w14:paraId="692D9093" w14:textId="77777777" w:rsidR="004811AA" w:rsidRDefault="004811AA" w:rsidP="004811AA">
      <w:pPr>
        <w:rPr>
          <w:rFonts w:eastAsiaTheme="minorEastAsia"/>
          <w:sz w:val="36"/>
          <w:szCs w:val="36"/>
          <w:lang w:eastAsia="zh-CN"/>
        </w:rPr>
      </w:pPr>
      <w:r w:rsidRPr="00127BB7">
        <w:rPr>
          <w:rFonts w:hint="eastAsia"/>
          <w:sz w:val="36"/>
          <w:szCs w:val="36"/>
          <w:lang w:eastAsia="zh-CN"/>
        </w:rPr>
        <w:t>The school office officially closes at 4:00PM.</w:t>
      </w:r>
    </w:p>
    <w:p w14:paraId="40FF3FB4" w14:textId="77777777" w:rsidR="004811AA" w:rsidRPr="008651DB" w:rsidRDefault="004811AA" w:rsidP="004811AA">
      <w:pPr>
        <w:pBdr>
          <w:top w:val="single" w:sz="4" w:space="1" w:color="auto"/>
          <w:left w:val="single" w:sz="4" w:space="4" w:color="auto"/>
          <w:bottom w:val="single" w:sz="4" w:space="3" w:color="auto"/>
          <w:right w:val="single" w:sz="4" w:space="4" w:color="auto"/>
        </w:pBdr>
        <w:spacing w:before="60" w:after="120"/>
        <w:jc w:val="center"/>
        <w:rPr>
          <w:rFonts w:ascii="Arial Narrow" w:eastAsiaTheme="minorEastAsia" w:hAnsi="Arial Narrow"/>
          <w:b/>
          <w:sz w:val="44"/>
          <w:lang w:eastAsia="zh-CN"/>
        </w:rPr>
      </w:pPr>
      <w:r>
        <w:rPr>
          <w:sz w:val="21"/>
        </w:rPr>
        <w:br w:type="page"/>
      </w:r>
      <w:r w:rsidRPr="002A4B4A">
        <w:rPr>
          <w:rFonts w:ascii="Arial Narrow" w:hAnsi="Arial Narrow"/>
          <w:b/>
          <w:sz w:val="32"/>
        </w:rPr>
        <w:lastRenderedPageBreak/>
        <w:t>SCHOOL CALENDAR 20</w:t>
      </w:r>
      <w:r>
        <w:rPr>
          <w:rFonts w:ascii="Arial Narrow" w:eastAsiaTheme="minorEastAsia" w:hAnsi="Arial Narrow" w:hint="eastAsia"/>
          <w:b/>
          <w:sz w:val="32"/>
          <w:lang w:eastAsia="zh-CN"/>
        </w:rPr>
        <w:t>25</w:t>
      </w:r>
      <w:r w:rsidRPr="002A4B4A">
        <w:rPr>
          <w:rFonts w:ascii="Arial Narrow" w:hAnsi="Arial Narrow"/>
          <w:b/>
          <w:sz w:val="32"/>
        </w:rPr>
        <w:t>-20</w:t>
      </w:r>
      <w:r>
        <w:rPr>
          <w:rFonts w:ascii="Arial Narrow" w:eastAsiaTheme="minorEastAsia" w:hAnsi="Arial Narrow" w:hint="eastAsia"/>
          <w:b/>
          <w:sz w:val="32"/>
          <w:lang w:eastAsia="zh-CN"/>
        </w:rPr>
        <w:t>26</w:t>
      </w:r>
    </w:p>
    <w:p w14:paraId="10B2F253" w14:textId="77777777" w:rsidR="004811AA" w:rsidRDefault="004811AA" w:rsidP="004811AA">
      <w:pPr>
        <w:spacing w:before="60" w:after="120"/>
        <w:jc w:val="center"/>
        <w:rPr>
          <w:rFonts w:ascii="Arial Narrow" w:hAnsi="Arial Narrow"/>
          <w:b/>
        </w:rPr>
      </w:pPr>
    </w:p>
    <w:tbl>
      <w:tblPr>
        <w:tblpPr w:leftFromText="180" w:rightFromText="180" w:vertAnchor="page" w:horzAnchor="margin" w:tblpY="1882"/>
        <w:tblW w:w="11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7"/>
        <w:gridCol w:w="5596"/>
      </w:tblGrid>
      <w:tr w:rsidR="004811AA" w14:paraId="0E4A45AF" w14:textId="77777777" w:rsidTr="004811AA">
        <w:trPr>
          <w:trHeight w:val="631"/>
        </w:trPr>
        <w:tc>
          <w:tcPr>
            <w:tcW w:w="5617" w:type="dxa"/>
            <w:shd w:val="clear" w:color="auto" w:fill="000000"/>
          </w:tcPr>
          <w:p w14:paraId="44C25E31" w14:textId="77777777" w:rsidR="004811AA" w:rsidRDefault="004811AA" w:rsidP="004811AA">
            <w:pPr>
              <w:spacing w:before="60" w:after="120"/>
              <w:jc w:val="center"/>
              <w:rPr>
                <w:rFonts w:ascii="Arial Narrow" w:hAnsi="Arial Narrow"/>
                <w:b/>
                <w:sz w:val="32"/>
              </w:rPr>
            </w:pPr>
            <w:r>
              <w:rPr>
                <w:rFonts w:ascii="Arial Narrow" w:hAnsi="Arial Narrow"/>
                <w:b/>
                <w:sz w:val="32"/>
              </w:rPr>
              <w:t>Designation</w:t>
            </w:r>
          </w:p>
        </w:tc>
        <w:tc>
          <w:tcPr>
            <w:tcW w:w="5596" w:type="dxa"/>
            <w:shd w:val="clear" w:color="auto" w:fill="000000"/>
            <w:vAlign w:val="center"/>
          </w:tcPr>
          <w:p w14:paraId="6FA4547D" w14:textId="77777777" w:rsidR="004811AA" w:rsidRPr="008651DB" w:rsidRDefault="004811AA" w:rsidP="004811AA">
            <w:pPr>
              <w:spacing w:before="60" w:after="120"/>
              <w:jc w:val="center"/>
              <w:rPr>
                <w:rFonts w:ascii="Arial Narrow" w:eastAsiaTheme="minorEastAsia" w:hAnsi="Arial Narrow"/>
                <w:b/>
                <w:sz w:val="32"/>
                <w:lang w:eastAsia="zh-CN"/>
              </w:rPr>
            </w:pPr>
            <w:r>
              <w:rPr>
                <w:rFonts w:ascii="Arial Narrow" w:hAnsi="Arial Narrow"/>
                <w:b/>
                <w:sz w:val="32"/>
              </w:rPr>
              <w:t>20</w:t>
            </w:r>
            <w:r>
              <w:rPr>
                <w:rFonts w:ascii="Arial Narrow" w:eastAsiaTheme="minorEastAsia" w:hAnsi="Arial Narrow" w:hint="eastAsia"/>
                <w:b/>
                <w:sz w:val="32"/>
                <w:lang w:eastAsia="zh-CN"/>
              </w:rPr>
              <w:t>25</w:t>
            </w:r>
            <w:r>
              <w:rPr>
                <w:rFonts w:ascii="Arial Narrow" w:hAnsi="Arial Narrow"/>
                <w:b/>
                <w:sz w:val="32"/>
              </w:rPr>
              <w:t>-20</w:t>
            </w:r>
            <w:r>
              <w:rPr>
                <w:rFonts w:ascii="Arial Narrow" w:eastAsiaTheme="minorEastAsia" w:hAnsi="Arial Narrow" w:hint="eastAsia"/>
                <w:b/>
                <w:sz w:val="32"/>
                <w:lang w:eastAsia="zh-CN"/>
              </w:rPr>
              <w:t>26</w:t>
            </w:r>
          </w:p>
        </w:tc>
      </w:tr>
      <w:tr w:rsidR="004811AA" w14:paraId="74DF8216" w14:textId="77777777" w:rsidTr="004811AA">
        <w:trPr>
          <w:trHeight w:val="494"/>
        </w:trPr>
        <w:tc>
          <w:tcPr>
            <w:tcW w:w="5617" w:type="dxa"/>
          </w:tcPr>
          <w:p w14:paraId="5260113B" w14:textId="77777777" w:rsidR="004811AA" w:rsidRPr="008E077B" w:rsidRDefault="004811AA" w:rsidP="004811AA">
            <w:pPr>
              <w:spacing w:before="60" w:after="120"/>
              <w:rPr>
                <w:rFonts w:ascii="Arial Narrow" w:hAnsi="Arial Narrow"/>
              </w:rPr>
            </w:pPr>
            <w:r w:rsidRPr="008E077B">
              <w:rPr>
                <w:rFonts w:ascii="Arial Narrow" w:hAnsi="Arial Narrow"/>
              </w:rPr>
              <w:t>Days in session</w:t>
            </w:r>
          </w:p>
        </w:tc>
        <w:tc>
          <w:tcPr>
            <w:tcW w:w="5596" w:type="dxa"/>
            <w:vAlign w:val="center"/>
          </w:tcPr>
          <w:p w14:paraId="4A81E949" w14:textId="77777777" w:rsidR="004811AA" w:rsidRPr="008651DB" w:rsidRDefault="004811AA" w:rsidP="004811AA">
            <w:pPr>
              <w:spacing w:before="60" w:after="120"/>
              <w:jc w:val="center"/>
              <w:rPr>
                <w:rFonts w:ascii="Arial Narrow" w:eastAsiaTheme="minorEastAsia" w:hAnsi="Arial Narrow"/>
                <w:lang w:eastAsia="zh-CN"/>
              </w:rPr>
            </w:pPr>
            <w:r>
              <w:rPr>
                <w:rFonts w:ascii="Arial Narrow" w:eastAsiaTheme="minorEastAsia" w:hAnsi="Arial Narrow" w:hint="eastAsia"/>
                <w:lang w:eastAsia="zh-CN"/>
              </w:rPr>
              <w:t>207</w:t>
            </w:r>
          </w:p>
        </w:tc>
      </w:tr>
      <w:tr w:rsidR="004811AA" w14:paraId="7EE49B16" w14:textId="77777777" w:rsidTr="004811AA">
        <w:trPr>
          <w:trHeight w:val="494"/>
        </w:trPr>
        <w:tc>
          <w:tcPr>
            <w:tcW w:w="5617" w:type="dxa"/>
          </w:tcPr>
          <w:p w14:paraId="3D8E8DC3" w14:textId="77777777" w:rsidR="004811AA" w:rsidRPr="008E077B" w:rsidRDefault="004811AA" w:rsidP="004811AA">
            <w:pPr>
              <w:spacing w:before="60" w:after="120"/>
              <w:rPr>
                <w:rFonts w:ascii="Arial Narrow" w:hAnsi="Arial Narrow"/>
              </w:rPr>
            </w:pPr>
            <w:r>
              <w:rPr>
                <w:rFonts w:ascii="Arial Narrow" w:hAnsi="Arial Narrow"/>
              </w:rPr>
              <w:t>Schools Open</w:t>
            </w:r>
          </w:p>
        </w:tc>
        <w:tc>
          <w:tcPr>
            <w:tcW w:w="5596" w:type="dxa"/>
            <w:vAlign w:val="center"/>
          </w:tcPr>
          <w:p w14:paraId="20E150C7" w14:textId="77777777" w:rsidR="004811AA" w:rsidRPr="008651DB" w:rsidRDefault="004811AA" w:rsidP="004811AA">
            <w:pPr>
              <w:spacing w:before="60" w:after="120"/>
              <w:jc w:val="center"/>
              <w:rPr>
                <w:rFonts w:ascii="Arial Narrow" w:eastAsiaTheme="minorEastAsia" w:hAnsi="Arial Narrow"/>
                <w:lang w:eastAsia="zh-CN"/>
              </w:rPr>
            </w:pPr>
            <w:r>
              <w:rPr>
                <w:rFonts w:ascii="Arial Narrow" w:hAnsi="Arial Narrow"/>
              </w:rPr>
              <w:t xml:space="preserve">September </w:t>
            </w:r>
            <w:r>
              <w:rPr>
                <w:rFonts w:ascii="Arial Narrow" w:eastAsiaTheme="minorEastAsia" w:hAnsi="Arial Narrow" w:hint="eastAsia"/>
                <w:lang w:eastAsia="zh-CN"/>
              </w:rPr>
              <w:t>2</w:t>
            </w:r>
          </w:p>
        </w:tc>
      </w:tr>
      <w:tr w:rsidR="004811AA" w14:paraId="7D322EB6" w14:textId="77777777" w:rsidTr="004811AA">
        <w:trPr>
          <w:trHeight w:val="494"/>
        </w:trPr>
        <w:tc>
          <w:tcPr>
            <w:tcW w:w="5617" w:type="dxa"/>
          </w:tcPr>
          <w:p w14:paraId="231E8F0F" w14:textId="77777777" w:rsidR="004811AA" w:rsidRPr="008E077B" w:rsidRDefault="004811AA" w:rsidP="004811AA">
            <w:pPr>
              <w:spacing w:before="60" w:after="120"/>
              <w:rPr>
                <w:rFonts w:ascii="Arial Narrow" w:hAnsi="Arial Narrow"/>
              </w:rPr>
            </w:pPr>
            <w:r>
              <w:rPr>
                <w:rFonts w:ascii="Arial Narrow" w:eastAsiaTheme="minorEastAsia" w:hAnsi="Arial Narrow" w:hint="eastAsia"/>
                <w:lang w:eastAsia="zh-CN"/>
              </w:rPr>
              <w:t>Pro-D</w:t>
            </w:r>
            <w:r>
              <w:rPr>
                <w:rFonts w:ascii="Arial Narrow" w:hAnsi="Arial Narrow"/>
              </w:rPr>
              <w:t xml:space="preserve"> Day </w:t>
            </w:r>
          </w:p>
        </w:tc>
        <w:tc>
          <w:tcPr>
            <w:tcW w:w="5596" w:type="dxa"/>
            <w:vAlign w:val="center"/>
          </w:tcPr>
          <w:p w14:paraId="6662F3DC" w14:textId="77777777" w:rsidR="004811AA" w:rsidRPr="008651DB" w:rsidRDefault="004811AA" w:rsidP="004811AA">
            <w:pPr>
              <w:spacing w:before="60" w:after="120"/>
              <w:jc w:val="center"/>
              <w:rPr>
                <w:rFonts w:ascii="Arial Narrow" w:eastAsiaTheme="minorEastAsia" w:hAnsi="Arial Narrow"/>
                <w:lang w:eastAsia="zh-CN"/>
              </w:rPr>
            </w:pPr>
            <w:r>
              <w:rPr>
                <w:rFonts w:ascii="Arial Narrow" w:hAnsi="Arial Narrow"/>
              </w:rPr>
              <w:t xml:space="preserve">September </w:t>
            </w:r>
            <w:r>
              <w:rPr>
                <w:rFonts w:ascii="Arial Narrow" w:eastAsiaTheme="minorEastAsia" w:hAnsi="Arial Narrow" w:hint="eastAsia"/>
                <w:lang w:eastAsia="zh-CN"/>
              </w:rPr>
              <w:t>19</w:t>
            </w:r>
          </w:p>
        </w:tc>
      </w:tr>
      <w:tr w:rsidR="004811AA" w14:paraId="3E93BAB1" w14:textId="77777777" w:rsidTr="004811AA">
        <w:trPr>
          <w:trHeight w:val="494"/>
        </w:trPr>
        <w:tc>
          <w:tcPr>
            <w:tcW w:w="5617" w:type="dxa"/>
          </w:tcPr>
          <w:p w14:paraId="0936FC9F" w14:textId="77777777" w:rsidR="004811AA" w:rsidRPr="008651DB" w:rsidRDefault="004811AA" w:rsidP="004811AA">
            <w:pPr>
              <w:spacing w:before="60" w:after="120"/>
              <w:rPr>
                <w:rFonts w:ascii="Arial Narrow" w:eastAsiaTheme="minorEastAsia" w:hAnsi="Arial Narrow"/>
                <w:lang w:eastAsia="zh-CN"/>
              </w:rPr>
            </w:pPr>
            <w:r w:rsidRPr="008651DB">
              <w:rPr>
                <w:rFonts w:ascii="Arial Narrow" w:eastAsiaTheme="minorEastAsia" w:hAnsi="Arial Narrow" w:hint="eastAsia"/>
                <w:lang w:eastAsia="zh-CN"/>
              </w:rPr>
              <w:t>Nat</w:t>
            </w:r>
            <w:r>
              <w:rPr>
                <w:rFonts w:ascii="Arial Narrow" w:eastAsiaTheme="minorEastAsia" w:hAnsi="Arial Narrow" w:hint="eastAsia"/>
                <w:lang w:eastAsia="zh-CN"/>
              </w:rPr>
              <w:t xml:space="preserve">ional Day for Truth &amp; Reconciliation </w:t>
            </w:r>
          </w:p>
        </w:tc>
        <w:tc>
          <w:tcPr>
            <w:tcW w:w="5596" w:type="dxa"/>
            <w:vAlign w:val="center"/>
          </w:tcPr>
          <w:p w14:paraId="1D862705" w14:textId="77777777" w:rsidR="004811AA" w:rsidRPr="008651DB" w:rsidRDefault="004811AA" w:rsidP="004811AA">
            <w:pPr>
              <w:spacing w:before="60" w:after="120"/>
              <w:jc w:val="center"/>
              <w:rPr>
                <w:rFonts w:ascii="Arial Narrow" w:eastAsiaTheme="minorEastAsia" w:hAnsi="Arial Narrow"/>
                <w:lang w:eastAsia="zh-CN"/>
              </w:rPr>
            </w:pPr>
            <w:r>
              <w:rPr>
                <w:rFonts w:ascii="Arial Narrow" w:eastAsiaTheme="minorEastAsia" w:hAnsi="Arial Narrow" w:hint="eastAsia"/>
                <w:lang w:eastAsia="zh-CN"/>
              </w:rPr>
              <w:t>September 30</w:t>
            </w:r>
          </w:p>
        </w:tc>
      </w:tr>
      <w:tr w:rsidR="004811AA" w14:paraId="4085A7EA" w14:textId="77777777" w:rsidTr="004811AA">
        <w:trPr>
          <w:trHeight w:val="494"/>
        </w:trPr>
        <w:tc>
          <w:tcPr>
            <w:tcW w:w="5617" w:type="dxa"/>
          </w:tcPr>
          <w:p w14:paraId="446DE3E7" w14:textId="77777777" w:rsidR="004811AA" w:rsidRPr="008E077B" w:rsidRDefault="004811AA" w:rsidP="004811AA">
            <w:pPr>
              <w:spacing w:before="60" w:after="120"/>
              <w:rPr>
                <w:rFonts w:ascii="Arial Narrow" w:hAnsi="Arial Narrow"/>
              </w:rPr>
            </w:pPr>
            <w:r w:rsidRPr="008E077B">
              <w:rPr>
                <w:rFonts w:ascii="Arial Narrow" w:hAnsi="Arial Narrow"/>
              </w:rPr>
              <w:t>Thanksgiving Day</w:t>
            </w:r>
          </w:p>
        </w:tc>
        <w:tc>
          <w:tcPr>
            <w:tcW w:w="5596" w:type="dxa"/>
            <w:vAlign w:val="center"/>
          </w:tcPr>
          <w:p w14:paraId="46CCF952" w14:textId="77777777" w:rsidR="004811AA" w:rsidRPr="008651DB" w:rsidRDefault="004811AA" w:rsidP="004811AA">
            <w:pPr>
              <w:spacing w:before="60" w:after="120"/>
              <w:jc w:val="center"/>
              <w:rPr>
                <w:rFonts w:ascii="Arial Narrow" w:eastAsiaTheme="minorEastAsia" w:hAnsi="Arial Narrow"/>
                <w:lang w:eastAsia="zh-CN"/>
              </w:rPr>
            </w:pPr>
            <w:r>
              <w:rPr>
                <w:rFonts w:ascii="Arial Narrow" w:hAnsi="Arial Narrow"/>
              </w:rPr>
              <w:t>October 1</w:t>
            </w:r>
            <w:r>
              <w:rPr>
                <w:rFonts w:ascii="Arial Narrow" w:eastAsiaTheme="minorEastAsia" w:hAnsi="Arial Narrow" w:hint="eastAsia"/>
                <w:lang w:eastAsia="zh-CN"/>
              </w:rPr>
              <w:t>3</w:t>
            </w:r>
          </w:p>
        </w:tc>
      </w:tr>
      <w:tr w:rsidR="004811AA" w14:paraId="7189E81B" w14:textId="77777777" w:rsidTr="004811AA">
        <w:trPr>
          <w:trHeight w:val="512"/>
        </w:trPr>
        <w:tc>
          <w:tcPr>
            <w:tcW w:w="5617" w:type="dxa"/>
          </w:tcPr>
          <w:p w14:paraId="62878FC7" w14:textId="77777777" w:rsidR="004811AA" w:rsidRPr="008E077B" w:rsidRDefault="004811AA" w:rsidP="004811AA">
            <w:pPr>
              <w:spacing w:before="60" w:after="120"/>
              <w:rPr>
                <w:rFonts w:ascii="Arial Narrow" w:hAnsi="Arial Narrow"/>
              </w:rPr>
            </w:pPr>
            <w:r>
              <w:rPr>
                <w:rFonts w:ascii="Arial Narrow" w:eastAsiaTheme="minorEastAsia" w:hAnsi="Arial Narrow" w:hint="eastAsia"/>
                <w:lang w:eastAsia="zh-CN"/>
              </w:rPr>
              <w:t>Pro-D</w:t>
            </w:r>
            <w:r>
              <w:rPr>
                <w:rFonts w:ascii="Arial Narrow" w:hAnsi="Arial Narrow"/>
              </w:rPr>
              <w:t xml:space="preserve"> Day</w:t>
            </w:r>
          </w:p>
        </w:tc>
        <w:tc>
          <w:tcPr>
            <w:tcW w:w="5596" w:type="dxa"/>
            <w:vAlign w:val="center"/>
          </w:tcPr>
          <w:p w14:paraId="05A3A1FC" w14:textId="77777777" w:rsidR="004811AA" w:rsidRPr="008651DB" w:rsidRDefault="004811AA" w:rsidP="004811AA">
            <w:pPr>
              <w:spacing w:before="60" w:after="120"/>
              <w:jc w:val="center"/>
              <w:rPr>
                <w:rFonts w:ascii="Arial Narrow" w:eastAsiaTheme="minorEastAsia" w:hAnsi="Arial Narrow"/>
                <w:lang w:eastAsia="zh-CN"/>
              </w:rPr>
            </w:pPr>
            <w:r>
              <w:rPr>
                <w:rFonts w:ascii="Arial Narrow" w:hAnsi="Arial Narrow"/>
              </w:rPr>
              <w:t>October 2</w:t>
            </w:r>
            <w:r>
              <w:rPr>
                <w:rFonts w:ascii="Arial Narrow" w:eastAsiaTheme="minorEastAsia" w:hAnsi="Arial Narrow" w:hint="eastAsia"/>
                <w:lang w:eastAsia="zh-CN"/>
              </w:rPr>
              <w:t>4</w:t>
            </w:r>
          </w:p>
        </w:tc>
      </w:tr>
      <w:tr w:rsidR="004811AA" w14:paraId="3112BF59" w14:textId="77777777" w:rsidTr="004811AA">
        <w:trPr>
          <w:trHeight w:val="494"/>
        </w:trPr>
        <w:tc>
          <w:tcPr>
            <w:tcW w:w="5617" w:type="dxa"/>
          </w:tcPr>
          <w:p w14:paraId="529A506A" w14:textId="77777777" w:rsidR="004811AA" w:rsidRPr="008E077B" w:rsidRDefault="004811AA" w:rsidP="004811AA">
            <w:pPr>
              <w:spacing w:before="60" w:after="120"/>
              <w:rPr>
                <w:rFonts w:ascii="Arial Narrow" w:hAnsi="Arial Narrow"/>
              </w:rPr>
            </w:pPr>
            <w:r>
              <w:rPr>
                <w:rFonts w:ascii="Arial Narrow" w:hAnsi="Arial Narrow"/>
              </w:rPr>
              <w:t>Non-Instructional Day</w:t>
            </w:r>
          </w:p>
        </w:tc>
        <w:tc>
          <w:tcPr>
            <w:tcW w:w="5596" w:type="dxa"/>
            <w:vAlign w:val="center"/>
          </w:tcPr>
          <w:p w14:paraId="050BCF0C" w14:textId="77777777" w:rsidR="004811AA" w:rsidRPr="008651DB" w:rsidRDefault="004811AA" w:rsidP="004811AA">
            <w:pPr>
              <w:spacing w:before="60" w:after="120"/>
              <w:jc w:val="center"/>
              <w:rPr>
                <w:rFonts w:ascii="Arial Narrow" w:eastAsiaTheme="minorEastAsia" w:hAnsi="Arial Narrow"/>
                <w:lang w:eastAsia="zh-CN"/>
              </w:rPr>
            </w:pPr>
            <w:r w:rsidRPr="008E077B">
              <w:rPr>
                <w:rFonts w:ascii="Arial Narrow" w:hAnsi="Arial Narrow"/>
              </w:rPr>
              <w:t>November 1</w:t>
            </w:r>
            <w:r>
              <w:rPr>
                <w:rFonts w:ascii="Arial Narrow" w:eastAsiaTheme="minorEastAsia" w:hAnsi="Arial Narrow" w:hint="eastAsia"/>
                <w:lang w:eastAsia="zh-CN"/>
              </w:rPr>
              <w:t>0</w:t>
            </w:r>
          </w:p>
        </w:tc>
      </w:tr>
      <w:tr w:rsidR="004811AA" w14:paraId="7C6C3BA3" w14:textId="77777777" w:rsidTr="004811AA">
        <w:trPr>
          <w:trHeight w:val="494"/>
        </w:trPr>
        <w:tc>
          <w:tcPr>
            <w:tcW w:w="5617" w:type="dxa"/>
          </w:tcPr>
          <w:p w14:paraId="374397D1" w14:textId="77777777" w:rsidR="004811AA" w:rsidRPr="008E077B" w:rsidRDefault="004811AA" w:rsidP="004811AA">
            <w:pPr>
              <w:spacing w:before="60" w:after="120"/>
              <w:rPr>
                <w:rFonts w:ascii="Arial Narrow" w:hAnsi="Arial Narrow"/>
              </w:rPr>
            </w:pPr>
            <w:r w:rsidRPr="008E077B">
              <w:rPr>
                <w:rFonts w:ascii="Arial Narrow" w:hAnsi="Arial Narrow"/>
              </w:rPr>
              <w:t>Remembrance Day</w:t>
            </w:r>
          </w:p>
        </w:tc>
        <w:tc>
          <w:tcPr>
            <w:tcW w:w="5596" w:type="dxa"/>
            <w:vAlign w:val="center"/>
          </w:tcPr>
          <w:p w14:paraId="372408A4" w14:textId="77777777" w:rsidR="004811AA" w:rsidRPr="008E077B" w:rsidRDefault="004811AA" w:rsidP="004811AA">
            <w:pPr>
              <w:spacing w:before="60" w:after="120"/>
              <w:jc w:val="center"/>
              <w:rPr>
                <w:rFonts w:ascii="Arial Narrow" w:hAnsi="Arial Narrow"/>
              </w:rPr>
            </w:pPr>
            <w:r w:rsidRPr="008E077B">
              <w:rPr>
                <w:rFonts w:ascii="Arial Narrow" w:hAnsi="Arial Narrow"/>
              </w:rPr>
              <w:t>November 11</w:t>
            </w:r>
          </w:p>
        </w:tc>
      </w:tr>
      <w:tr w:rsidR="004811AA" w14:paraId="63B178AE" w14:textId="77777777" w:rsidTr="004811AA">
        <w:trPr>
          <w:trHeight w:val="494"/>
        </w:trPr>
        <w:tc>
          <w:tcPr>
            <w:tcW w:w="5617" w:type="dxa"/>
          </w:tcPr>
          <w:p w14:paraId="5F38E808" w14:textId="77777777" w:rsidR="004811AA" w:rsidRPr="008E077B" w:rsidRDefault="004811AA" w:rsidP="004811AA">
            <w:pPr>
              <w:spacing w:before="60" w:after="120"/>
              <w:rPr>
                <w:rFonts w:ascii="Arial Narrow" w:hAnsi="Arial Narrow"/>
              </w:rPr>
            </w:pPr>
            <w:r w:rsidRPr="008E077B">
              <w:rPr>
                <w:rFonts w:ascii="Arial Narrow" w:hAnsi="Arial Narrow"/>
              </w:rPr>
              <w:t>Winter Vacation period</w:t>
            </w:r>
          </w:p>
        </w:tc>
        <w:tc>
          <w:tcPr>
            <w:tcW w:w="5596" w:type="dxa"/>
            <w:vAlign w:val="center"/>
          </w:tcPr>
          <w:p w14:paraId="252A52A6" w14:textId="77777777" w:rsidR="004811AA" w:rsidRPr="008651DB" w:rsidRDefault="004811AA" w:rsidP="004811AA">
            <w:pPr>
              <w:spacing w:before="60" w:after="120"/>
              <w:jc w:val="center"/>
              <w:rPr>
                <w:rFonts w:ascii="Arial Narrow" w:eastAsiaTheme="minorEastAsia" w:hAnsi="Arial Narrow"/>
                <w:lang w:eastAsia="zh-CN"/>
              </w:rPr>
            </w:pPr>
            <w:r>
              <w:rPr>
                <w:rFonts w:ascii="Arial Narrow" w:hAnsi="Arial Narrow"/>
              </w:rPr>
              <w:t>December 2</w:t>
            </w:r>
            <w:r>
              <w:rPr>
                <w:rFonts w:ascii="Arial Narrow" w:eastAsiaTheme="minorEastAsia" w:hAnsi="Arial Narrow" w:hint="eastAsia"/>
                <w:lang w:eastAsia="zh-CN"/>
              </w:rPr>
              <w:t>2</w:t>
            </w:r>
            <w:r>
              <w:rPr>
                <w:rFonts w:ascii="Arial Narrow" w:hAnsi="Arial Narrow"/>
              </w:rPr>
              <w:t xml:space="preserve"> – January </w:t>
            </w:r>
            <w:r>
              <w:rPr>
                <w:rFonts w:ascii="Arial Narrow" w:eastAsiaTheme="minorEastAsia" w:hAnsi="Arial Narrow" w:hint="eastAsia"/>
                <w:lang w:eastAsia="zh-CN"/>
              </w:rPr>
              <w:t>2</w:t>
            </w:r>
          </w:p>
        </w:tc>
      </w:tr>
      <w:tr w:rsidR="004811AA" w14:paraId="25C4C94D" w14:textId="77777777" w:rsidTr="004811AA">
        <w:trPr>
          <w:trHeight w:val="494"/>
        </w:trPr>
        <w:tc>
          <w:tcPr>
            <w:tcW w:w="5617" w:type="dxa"/>
          </w:tcPr>
          <w:p w14:paraId="2A6F84E7" w14:textId="77777777" w:rsidR="004811AA" w:rsidRPr="008E077B" w:rsidRDefault="004811AA" w:rsidP="004811AA">
            <w:pPr>
              <w:spacing w:before="60" w:after="120"/>
              <w:rPr>
                <w:rFonts w:ascii="Arial Narrow" w:hAnsi="Arial Narrow"/>
              </w:rPr>
            </w:pPr>
            <w:r w:rsidRPr="008E077B">
              <w:rPr>
                <w:rFonts w:ascii="Arial Narrow" w:hAnsi="Arial Narrow"/>
              </w:rPr>
              <w:t>Schools reopen after Winter Vacation</w:t>
            </w:r>
          </w:p>
        </w:tc>
        <w:tc>
          <w:tcPr>
            <w:tcW w:w="5596" w:type="dxa"/>
            <w:vAlign w:val="center"/>
          </w:tcPr>
          <w:p w14:paraId="134A55A8" w14:textId="77777777" w:rsidR="004811AA" w:rsidRPr="008651DB" w:rsidRDefault="004811AA" w:rsidP="004811AA">
            <w:pPr>
              <w:spacing w:before="60" w:after="120"/>
              <w:jc w:val="center"/>
              <w:rPr>
                <w:rFonts w:ascii="Arial Narrow" w:eastAsiaTheme="minorEastAsia" w:hAnsi="Arial Narrow"/>
                <w:lang w:eastAsia="zh-CN"/>
              </w:rPr>
            </w:pPr>
            <w:r w:rsidRPr="008E077B">
              <w:rPr>
                <w:rFonts w:ascii="Arial Narrow" w:hAnsi="Arial Narrow"/>
              </w:rPr>
              <w:t xml:space="preserve">Monday, January </w:t>
            </w:r>
            <w:r>
              <w:rPr>
                <w:rFonts w:ascii="Arial Narrow" w:eastAsiaTheme="minorEastAsia" w:hAnsi="Arial Narrow" w:hint="eastAsia"/>
                <w:lang w:eastAsia="zh-CN"/>
              </w:rPr>
              <w:t>5</w:t>
            </w:r>
          </w:p>
        </w:tc>
      </w:tr>
      <w:tr w:rsidR="004811AA" w14:paraId="3759283A" w14:textId="77777777" w:rsidTr="004811AA">
        <w:trPr>
          <w:trHeight w:val="494"/>
        </w:trPr>
        <w:tc>
          <w:tcPr>
            <w:tcW w:w="5617" w:type="dxa"/>
          </w:tcPr>
          <w:p w14:paraId="096B5C74" w14:textId="77777777" w:rsidR="004811AA" w:rsidRPr="00FA1D82" w:rsidRDefault="004811AA" w:rsidP="004811AA">
            <w:pPr>
              <w:spacing w:before="60" w:after="120"/>
              <w:rPr>
                <w:rFonts w:ascii="Arial Narrow" w:eastAsiaTheme="minorEastAsia" w:hAnsi="Arial Narrow"/>
                <w:lang w:eastAsia="zh-CN"/>
              </w:rPr>
            </w:pPr>
            <w:r>
              <w:rPr>
                <w:rFonts w:ascii="Arial Narrow" w:eastAsiaTheme="minorEastAsia" w:hAnsi="Arial Narrow" w:hint="eastAsia"/>
                <w:lang w:eastAsia="zh-CN"/>
              </w:rPr>
              <w:t>Pro-D</w:t>
            </w:r>
            <w:r>
              <w:rPr>
                <w:rFonts w:ascii="Arial Narrow" w:hAnsi="Arial Narrow"/>
              </w:rPr>
              <w:t xml:space="preserve"> Day</w:t>
            </w:r>
          </w:p>
        </w:tc>
        <w:tc>
          <w:tcPr>
            <w:tcW w:w="5596" w:type="dxa"/>
            <w:vAlign w:val="center"/>
          </w:tcPr>
          <w:p w14:paraId="76C67A92" w14:textId="77777777" w:rsidR="004811AA" w:rsidRPr="00FA1D82" w:rsidRDefault="004811AA" w:rsidP="004811AA">
            <w:pPr>
              <w:spacing w:before="60" w:after="120"/>
              <w:jc w:val="center"/>
              <w:rPr>
                <w:rFonts w:ascii="Arial Narrow" w:eastAsiaTheme="minorEastAsia" w:hAnsi="Arial Narrow"/>
                <w:lang w:eastAsia="zh-CN"/>
              </w:rPr>
            </w:pPr>
            <w:r>
              <w:rPr>
                <w:rFonts w:ascii="Arial Narrow" w:hAnsi="Arial Narrow"/>
              </w:rPr>
              <w:t xml:space="preserve">January </w:t>
            </w:r>
            <w:r>
              <w:rPr>
                <w:rFonts w:ascii="Arial Narrow" w:eastAsiaTheme="minorEastAsia" w:hAnsi="Arial Narrow" w:hint="eastAsia"/>
                <w:lang w:eastAsia="zh-CN"/>
              </w:rPr>
              <w:t>30</w:t>
            </w:r>
          </w:p>
        </w:tc>
      </w:tr>
      <w:tr w:rsidR="004811AA" w14:paraId="5A3B9E27" w14:textId="77777777" w:rsidTr="004811AA">
        <w:trPr>
          <w:trHeight w:val="494"/>
        </w:trPr>
        <w:tc>
          <w:tcPr>
            <w:tcW w:w="5617" w:type="dxa"/>
          </w:tcPr>
          <w:p w14:paraId="72691634" w14:textId="77777777" w:rsidR="004811AA" w:rsidRPr="008E077B" w:rsidRDefault="004811AA" w:rsidP="004811AA">
            <w:pPr>
              <w:spacing w:before="60" w:after="120"/>
              <w:rPr>
                <w:rFonts w:ascii="Arial Narrow" w:hAnsi="Arial Narrow"/>
              </w:rPr>
            </w:pPr>
            <w:r>
              <w:rPr>
                <w:rFonts w:ascii="Arial Narrow" w:eastAsiaTheme="minorEastAsia" w:hAnsi="Arial Narrow" w:hint="eastAsia"/>
                <w:lang w:eastAsia="zh-CN"/>
              </w:rPr>
              <w:t>Family Day Holiday</w:t>
            </w:r>
          </w:p>
        </w:tc>
        <w:tc>
          <w:tcPr>
            <w:tcW w:w="5596" w:type="dxa"/>
            <w:vAlign w:val="center"/>
          </w:tcPr>
          <w:p w14:paraId="4485C0A0" w14:textId="77777777" w:rsidR="004811AA" w:rsidRPr="00FA1D82" w:rsidRDefault="004811AA" w:rsidP="004811AA">
            <w:pPr>
              <w:spacing w:before="60" w:after="120"/>
              <w:jc w:val="center"/>
              <w:rPr>
                <w:rFonts w:ascii="Arial Narrow" w:eastAsiaTheme="minorEastAsia" w:hAnsi="Arial Narrow"/>
                <w:lang w:eastAsia="zh-CN"/>
              </w:rPr>
            </w:pPr>
            <w:r>
              <w:rPr>
                <w:rFonts w:ascii="Arial Narrow" w:hAnsi="Arial Narrow"/>
              </w:rPr>
              <w:t xml:space="preserve">February </w:t>
            </w:r>
            <w:r>
              <w:rPr>
                <w:rFonts w:ascii="Arial Narrow" w:eastAsiaTheme="minorEastAsia" w:hAnsi="Arial Narrow" w:hint="eastAsia"/>
                <w:lang w:eastAsia="zh-CN"/>
              </w:rPr>
              <w:t>16</w:t>
            </w:r>
          </w:p>
        </w:tc>
      </w:tr>
      <w:tr w:rsidR="004811AA" w14:paraId="6E0FB300" w14:textId="77777777" w:rsidTr="004811AA">
        <w:trPr>
          <w:trHeight w:val="494"/>
        </w:trPr>
        <w:tc>
          <w:tcPr>
            <w:tcW w:w="5617" w:type="dxa"/>
          </w:tcPr>
          <w:p w14:paraId="3C2F2AD1" w14:textId="77777777" w:rsidR="004811AA" w:rsidRPr="008E077B" w:rsidRDefault="004811AA" w:rsidP="004811AA">
            <w:pPr>
              <w:spacing w:before="60" w:after="120"/>
              <w:rPr>
                <w:rFonts w:ascii="Arial Narrow" w:hAnsi="Arial Narrow"/>
              </w:rPr>
            </w:pPr>
            <w:r w:rsidRPr="008E077B">
              <w:rPr>
                <w:rFonts w:ascii="Arial Narrow" w:hAnsi="Arial Narrow"/>
              </w:rPr>
              <w:t>Spring vacation period</w:t>
            </w:r>
          </w:p>
        </w:tc>
        <w:tc>
          <w:tcPr>
            <w:tcW w:w="5596" w:type="dxa"/>
            <w:vAlign w:val="center"/>
          </w:tcPr>
          <w:p w14:paraId="788A55EF" w14:textId="77777777" w:rsidR="004811AA" w:rsidRPr="00FA1D82" w:rsidRDefault="004811AA" w:rsidP="004811AA">
            <w:pPr>
              <w:spacing w:before="60" w:after="120"/>
              <w:jc w:val="center"/>
              <w:rPr>
                <w:rFonts w:ascii="Arial Narrow" w:eastAsiaTheme="minorEastAsia" w:hAnsi="Arial Narrow"/>
                <w:lang w:eastAsia="zh-CN"/>
              </w:rPr>
            </w:pPr>
            <w:r>
              <w:rPr>
                <w:rFonts w:ascii="Arial Narrow" w:hAnsi="Arial Narrow"/>
              </w:rPr>
              <w:t xml:space="preserve">March </w:t>
            </w:r>
            <w:r>
              <w:rPr>
                <w:rFonts w:ascii="Arial Narrow" w:eastAsiaTheme="minorEastAsia" w:hAnsi="Arial Narrow" w:hint="eastAsia"/>
                <w:lang w:eastAsia="zh-CN"/>
              </w:rPr>
              <w:t>16</w:t>
            </w:r>
            <w:r>
              <w:rPr>
                <w:rFonts w:ascii="Arial Narrow" w:hAnsi="Arial Narrow"/>
              </w:rPr>
              <w:t xml:space="preserve"> - 2</w:t>
            </w:r>
            <w:r>
              <w:rPr>
                <w:rFonts w:ascii="Arial Narrow" w:eastAsiaTheme="minorEastAsia" w:hAnsi="Arial Narrow" w:hint="eastAsia"/>
                <w:lang w:eastAsia="zh-CN"/>
              </w:rPr>
              <w:t>7</w:t>
            </w:r>
          </w:p>
        </w:tc>
      </w:tr>
      <w:tr w:rsidR="004811AA" w14:paraId="7A392051" w14:textId="77777777" w:rsidTr="004811AA">
        <w:trPr>
          <w:trHeight w:val="512"/>
        </w:trPr>
        <w:tc>
          <w:tcPr>
            <w:tcW w:w="5617" w:type="dxa"/>
          </w:tcPr>
          <w:p w14:paraId="6B52E688" w14:textId="77777777" w:rsidR="004811AA" w:rsidRPr="008E077B" w:rsidRDefault="004811AA" w:rsidP="004811AA">
            <w:pPr>
              <w:spacing w:before="60" w:after="120"/>
              <w:rPr>
                <w:rFonts w:ascii="Arial Narrow" w:hAnsi="Arial Narrow"/>
              </w:rPr>
            </w:pPr>
            <w:r w:rsidRPr="008E077B">
              <w:rPr>
                <w:rFonts w:ascii="Arial Narrow" w:hAnsi="Arial Narrow"/>
              </w:rPr>
              <w:t>Schools reopen after Spring vacation</w:t>
            </w:r>
          </w:p>
        </w:tc>
        <w:tc>
          <w:tcPr>
            <w:tcW w:w="5596" w:type="dxa"/>
            <w:vAlign w:val="center"/>
          </w:tcPr>
          <w:p w14:paraId="6662E005" w14:textId="77777777" w:rsidR="004811AA" w:rsidRPr="00FA1D82" w:rsidRDefault="004811AA" w:rsidP="004811AA">
            <w:pPr>
              <w:spacing w:before="60" w:after="120"/>
              <w:jc w:val="center"/>
              <w:rPr>
                <w:rFonts w:ascii="Arial Narrow" w:eastAsiaTheme="minorEastAsia" w:hAnsi="Arial Narrow"/>
                <w:lang w:eastAsia="zh-CN"/>
              </w:rPr>
            </w:pPr>
            <w:r w:rsidRPr="008E077B">
              <w:rPr>
                <w:rFonts w:ascii="Arial Narrow" w:hAnsi="Arial Narrow"/>
              </w:rPr>
              <w:t xml:space="preserve">Monday, March </w:t>
            </w:r>
            <w:r>
              <w:rPr>
                <w:rFonts w:ascii="Arial Narrow" w:eastAsiaTheme="minorEastAsia" w:hAnsi="Arial Narrow" w:hint="eastAsia"/>
                <w:lang w:eastAsia="zh-CN"/>
              </w:rPr>
              <w:t>30</w:t>
            </w:r>
          </w:p>
        </w:tc>
      </w:tr>
      <w:tr w:rsidR="004811AA" w14:paraId="07A4C454" w14:textId="77777777" w:rsidTr="004811AA">
        <w:trPr>
          <w:trHeight w:val="494"/>
        </w:trPr>
        <w:tc>
          <w:tcPr>
            <w:tcW w:w="5617" w:type="dxa"/>
          </w:tcPr>
          <w:p w14:paraId="7C99B0F8" w14:textId="77777777" w:rsidR="004811AA" w:rsidRPr="008E077B" w:rsidRDefault="004811AA" w:rsidP="004811AA">
            <w:pPr>
              <w:spacing w:before="60" w:after="120"/>
              <w:rPr>
                <w:rFonts w:ascii="Arial Narrow" w:hAnsi="Arial Narrow"/>
              </w:rPr>
            </w:pPr>
            <w:r w:rsidRPr="008E077B">
              <w:rPr>
                <w:rFonts w:ascii="Arial Narrow" w:hAnsi="Arial Narrow"/>
              </w:rPr>
              <w:t>Good Friday</w:t>
            </w:r>
          </w:p>
        </w:tc>
        <w:tc>
          <w:tcPr>
            <w:tcW w:w="5596" w:type="dxa"/>
            <w:vAlign w:val="center"/>
          </w:tcPr>
          <w:p w14:paraId="2F270983" w14:textId="77777777" w:rsidR="004811AA" w:rsidRPr="00FA1D82" w:rsidRDefault="004811AA" w:rsidP="004811AA">
            <w:pPr>
              <w:spacing w:before="60" w:after="120"/>
              <w:jc w:val="center"/>
              <w:rPr>
                <w:rFonts w:ascii="Arial Narrow" w:eastAsiaTheme="minorEastAsia" w:hAnsi="Arial Narrow"/>
                <w:lang w:eastAsia="zh-CN"/>
              </w:rPr>
            </w:pPr>
            <w:r w:rsidRPr="008E077B">
              <w:rPr>
                <w:rFonts w:ascii="Arial Narrow" w:hAnsi="Arial Narrow"/>
              </w:rPr>
              <w:t xml:space="preserve">April </w:t>
            </w:r>
            <w:r>
              <w:rPr>
                <w:rFonts w:ascii="Arial Narrow" w:eastAsiaTheme="minorEastAsia" w:hAnsi="Arial Narrow" w:hint="eastAsia"/>
                <w:lang w:eastAsia="zh-CN"/>
              </w:rPr>
              <w:t>3</w:t>
            </w:r>
          </w:p>
        </w:tc>
      </w:tr>
      <w:tr w:rsidR="004811AA" w14:paraId="20E5384B" w14:textId="77777777" w:rsidTr="004811AA">
        <w:trPr>
          <w:trHeight w:val="494"/>
        </w:trPr>
        <w:tc>
          <w:tcPr>
            <w:tcW w:w="5617" w:type="dxa"/>
          </w:tcPr>
          <w:p w14:paraId="570C86E8" w14:textId="77777777" w:rsidR="004811AA" w:rsidRPr="008E077B" w:rsidRDefault="004811AA" w:rsidP="004811AA">
            <w:pPr>
              <w:spacing w:before="60" w:after="120"/>
              <w:rPr>
                <w:rFonts w:ascii="Arial Narrow" w:hAnsi="Arial Narrow"/>
              </w:rPr>
            </w:pPr>
            <w:r w:rsidRPr="008E077B">
              <w:rPr>
                <w:rFonts w:ascii="Arial Narrow" w:hAnsi="Arial Narrow"/>
              </w:rPr>
              <w:t>Easter Monday</w:t>
            </w:r>
          </w:p>
        </w:tc>
        <w:tc>
          <w:tcPr>
            <w:tcW w:w="5596" w:type="dxa"/>
            <w:vAlign w:val="center"/>
          </w:tcPr>
          <w:p w14:paraId="16A05B8F" w14:textId="77777777" w:rsidR="004811AA" w:rsidRPr="00FA1D82" w:rsidRDefault="004811AA" w:rsidP="004811AA">
            <w:pPr>
              <w:spacing w:before="60" w:after="120"/>
              <w:jc w:val="center"/>
              <w:rPr>
                <w:rFonts w:ascii="Arial Narrow" w:eastAsiaTheme="minorEastAsia" w:hAnsi="Arial Narrow"/>
                <w:lang w:eastAsia="zh-CN"/>
              </w:rPr>
            </w:pPr>
            <w:r w:rsidRPr="008E077B">
              <w:rPr>
                <w:rFonts w:ascii="Arial Narrow" w:hAnsi="Arial Narrow"/>
              </w:rPr>
              <w:t xml:space="preserve">April </w:t>
            </w:r>
            <w:r>
              <w:rPr>
                <w:rFonts w:ascii="Arial Narrow" w:eastAsiaTheme="minorEastAsia" w:hAnsi="Arial Narrow" w:hint="eastAsia"/>
                <w:lang w:eastAsia="zh-CN"/>
              </w:rPr>
              <w:t>6</w:t>
            </w:r>
          </w:p>
        </w:tc>
      </w:tr>
      <w:tr w:rsidR="004811AA" w14:paraId="68A03B04" w14:textId="77777777" w:rsidTr="004811AA">
        <w:trPr>
          <w:trHeight w:val="494"/>
        </w:trPr>
        <w:tc>
          <w:tcPr>
            <w:tcW w:w="5617" w:type="dxa"/>
          </w:tcPr>
          <w:p w14:paraId="14AD69B1" w14:textId="77777777" w:rsidR="004811AA" w:rsidRPr="008E077B" w:rsidRDefault="004811AA" w:rsidP="004811AA">
            <w:pPr>
              <w:spacing w:before="60" w:after="120"/>
              <w:rPr>
                <w:rFonts w:ascii="Arial Narrow" w:hAnsi="Arial Narrow"/>
              </w:rPr>
            </w:pPr>
            <w:r>
              <w:rPr>
                <w:rFonts w:ascii="Arial Narrow" w:eastAsiaTheme="minorEastAsia" w:hAnsi="Arial Narrow" w:hint="eastAsia"/>
                <w:lang w:eastAsia="zh-CN"/>
              </w:rPr>
              <w:t>Pro-D</w:t>
            </w:r>
            <w:r>
              <w:rPr>
                <w:rFonts w:ascii="Arial Narrow" w:hAnsi="Arial Narrow"/>
              </w:rPr>
              <w:t xml:space="preserve"> Day</w:t>
            </w:r>
          </w:p>
        </w:tc>
        <w:tc>
          <w:tcPr>
            <w:tcW w:w="5596" w:type="dxa"/>
            <w:vAlign w:val="center"/>
          </w:tcPr>
          <w:p w14:paraId="5BBC79F9" w14:textId="77777777" w:rsidR="004811AA" w:rsidRPr="00FA1D82" w:rsidRDefault="004811AA" w:rsidP="004811AA">
            <w:pPr>
              <w:spacing w:before="60" w:after="120"/>
              <w:jc w:val="center"/>
              <w:rPr>
                <w:rFonts w:ascii="Arial Narrow" w:eastAsiaTheme="minorEastAsia" w:hAnsi="Arial Narrow"/>
                <w:lang w:eastAsia="zh-CN"/>
              </w:rPr>
            </w:pPr>
            <w:r>
              <w:rPr>
                <w:rFonts w:ascii="Arial Narrow" w:eastAsiaTheme="minorEastAsia" w:hAnsi="Arial Narrow" w:hint="eastAsia"/>
                <w:lang w:eastAsia="zh-CN"/>
              </w:rPr>
              <w:t>April 24</w:t>
            </w:r>
          </w:p>
        </w:tc>
      </w:tr>
      <w:tr w:rsidR="004811AA" w14:paraId="19B1231C" w14:textId="77777777" w:rsidTr="004811AA">
        <w:trPr>
          <w:trHeight w:val="494"/>
        </w:trPr>
        <w:tc>
          <w:tcPr>
            <w:tcW w:w="5617" w:type="dxa"/>
          </w:tcPr>
          <w:p w14:paraId="6605086E" w14:textId="77777777" w:rsidR="004811AA" w:rsidRPr="008E077B" w:rsidRDefault="004811AA" w:rsidP="004811AA">
            <w:pPr>
              <w:spacing w:before="60" w:after="120"/>
              <w:rPr>
                <w:rFonts w:ascii="Arial Narrow" w:hAnsi="Arial Narrow"/>
              </w:rPr>
            </w:pPr>
            <w:r>
              <w:rPr>
                <w:rFonts w:ascii="Arial Narrow" w:hAnsi="Arial Narrow"/>
              </w:rPr>
              <w:t>Non-Instructional Day</w:t>
            </w:r>
          </w:p>
        </w:tc>
        <w:tc>
          <w:tcPr>
            <w:tcW w:w="5596" w:type="dxa"/>
            <w:vAlign w:val="center"/>
          </w:tcPr>
          <w:p w14:paraId="6A214717" w14:textId="77777777" w:rsidR="004811AA" w:rsidRPr="00FA1D82" w:rsidRDefault="004811AA" w:rsidP="004811AA">
            <w:pPr>
              <w:spacing w:before="60" w:after="120"/>
              <w:jc w:val="center"/>
              <w:rPr>
                <w:rFonts w:ascii="Arial Narrow" w:eastAsiaTheme="minorEastAsia" w:hAnsi="Arial Narrow"/>
                <w:lang w:eastAsia="zh-CN"/>
              </w:rPr>
            </w:pPr>
            <w:r>
              <w:rPr>
                <w:rFonts w:ascii="Arial Narrow" w:eastAsiaTheme="minorEastAsia" w:hAnsi="Arial Narrow" w:hint="eastAsia"/>
                <w:lang w:eastAsia="zh-CN"/>
              </w:rPr>
              <w:t>May 15</w:t>
            </w:r>
          </w:p>
        </w:tc>
      </w:tr>
      <w:tr w:rsidR="004811AA" w14:paraId="335D8FD1" w14:textId="77777777" w:rsidTr="004811AA">
        <w:trPr>
          <w:trHeight w:val="494"/>
        </w:trPr>
        <w:tc>
          <w:tcPr>
            <w:tcW w:w="5617" w:type="dxa"/>
          </w:tcPr>
          <w:p w14:paraId="3B9CB646" w14:textId="77777777" w:rsidR="004811AA" w:rsidRPr="00FA1D82" w:rsidRDefault="004811AA" w:rsidP="004811AA">
            <w:pPr>
              <w:spacing w:before="60" w:after="120"/>
              <w:rPr>
                <w:rFonts w:ascii="Arial Narrow" w:eastAsiaTheme="minorEastAsia" w:hAnsi="Arial Narrow"/>
                <w:lang w:eastAsia="zh-CN"/>
              </w:rPr>
            </w:pPr>
            <w:r w:rsidRPr="00FA1D82">
              <w:rPr>
                <w:rFonts w:ascii="Arial Narrow" w:hAnsi="Arial Narrow" w:hint="eastAsia"/>
              </w:rPr>
              <w:t>Victoria Day Holiday</w:t>
            </w:r>
          </w:p>
        </w:tc>
        <w:tc>
          <w:tcPr>
            <w:tcW w:w="5596" w:type="dxa"/>
            <w:vAlign w:val="center"/>
          </w:tcPr>
          <w:p w14:paraId="060971C0" w14:textId="77777777" w:rsidR="004811AA" w:rsidRPr="00FA1D82" w:rsidRDefault="004811AA" w:rsidP="004811AA">
            <w:pPr>
              <w:spacing w:before="60" w:after="120"/>
              <w:jc w:val="center"/>
              <w:rPr>
                <w:rFonts w:ascii="Arial Narrow" w:eastAsiaTheme="minorEastAsia" w:hAnsi="Arial Narrow"/>
                <w:lang w:eastAsia="zh-CN"/>
              </w:rPr>
            </w:pPr>
            <w:r>
              <w:rPr>
                <w:rFonts w:ascii="Arial Narrow" w:eastAsiaTheme="minorEastAsia" w:hAnsi="Arial Narrow" w:hint="eastAsia"/>
                <w:lang w:eastAsia="zh-CN"/>
              </w:rPr>
              <w:t>May 18</w:t>
            </w:r>
          </w:p>
        </w:tc>
      </w:tr>
      <w:tr w:rsidR="004811AA" w14:paraId="67D444AF" w14:textId="77777777" w:rsidTr="004811AA">
        <w:trPr>
          <w:trHeight w:val="494"/>
        </w:trPr>
        <w:tc>
          <w:tcPr>
            <w:tcW w:w="5617" w:type="dxa"/>
          </w:tcPr>
          <w:p w14:paraId="27632031" w14:textId="77777777" w:rsidR="004811AA" w:rsidRPr="008E077B" w:rsidRDefault="004811AA" w:rsidP="004811AA">
            <w:pPr>
              <w:spacing w:before="60" w:after="120"/>
              <w:rPr>
                <w:rFonts w:ascii="Arial Narrow" w:hAnsi="Arial Narrow"/>
              </w:rPr>
            </w:pPr>
            <w:r w:rsidRPr="008E077B">
              <w:rPr>
                <w:rFonts w:ascii="Arial Narrow" w:hAnsi="Arial Narrow"/>
              </w:rPr>
              <w:t>Administrative Day</w:t>
            </w:r>
          </w:p>
        </w:tc>
        <w:tc>
          <w:tcPr>
            <w:tcW w:w="5596" w:type="dxa"/>
            <w:vAlign w:val="center"/>
          </w:tcPr>
          <w:p w14:paraId="20D6B46C" w14:textId="77777777" w:rsidR="004811AA" w:rsidRPr="00FA1D82" w:rsidRDefault="004811AA" w:rsidP="004811AA">
            <w:pPr>
              <w:spacing w:before="60" w:after="120"/>
              <w:jc w:val="center"/>
              <w:rPr>
                <w:rFonts w:ascii="Arial Narrow" w:eastAsiaTheme="minorEastAsia" w:hAnsi="Arial Narrow"/>
                <w:lang w:eastAsia="zh-CN"/>
              </w:rPr>
            </w:pPr>
            <w:r w:rsidRPr="008E077B">
              <w:rPr>
                <w:rFonts w:ascii="Arial Narrow" w:hAnsi="Arial Narrow"/>
              </w:rPr>
              <w:t xml:space="preserve">June </w:t>
            </w:r>
            <w:r>
              <w:rPr>
                <w:rFonts w:ascii="Arial Narrow" w:eastAsiaTheme="minorEastAsia" w:hAnsi="Arial Narrow" w:hint="eastAsia"/>
                <w:lang w:eastAsia="zh-CN"/>
              </w:rPr>
              <w:t>29/30</w:t>
            </w:r>
          </w:p>
        </w:tc>
      </w:tr>
      <w:tr w:rsidR="004811AA" w14:paraId="2B8657AF" w14:textId="77777777" w:rsidTr="004811AA">
        <w:trPr>
          <w:trHeight w:val="494"/>
        </w:trPr>
        <w:tc>
          <w:tcPr>
            <w:tcW w:w="5617" w:type="dxa"/>
          </w:tcPr>
          <w:p w14:paraId="555BE948" w14:textId="77777777" w:rsidR="004811AA" w:rsidRPr="008E077B" w:rsidRDefault="004811AA" w:rsidP="004811AA">
            <w:pPr>
              <w:spacing w:before="60" w:after="120"/>
              <w:rPr>
                <w:rFonts w:ascii="Arial Narrow" w:hAnsi="Arial Narrow"/>
              </w:rPr>
            </w:pPr>
            <w:r w:rsidRPr="008E077B">
              <w:rPr>
                <w:rFonts w:ascii="Arial Narrow" w:hAnsi="Arial Narrow"/>
              </w:rPr>
              <w:t>Schools close</w:t>
            </w:r>
          </w:p>
        </w:tc>
        <w:tc>
          <w:tcPr>
            <w:tcW w:w="5596" w:type="dxa"/>
            <w:vAlign w:val="center"/>
          </w:tcPr>
          <w:p w14:paraId="421144B9" w14:textId="77777777" w:rsidR="004811AA" w:rsidRPr="008E077B" w:rsidRDefault="004811AA" w:rsidP="004811AA">
            <w:pPr>
              <w:spacing w:before="60" w:after="120"/>
              <w:jc w:val="center"/>
              <w:rPr>
                <w:rFonts w:ascii="Arial Narrow" w:hAnsi="Arial Narrow"/>
              </w:rPr>
            </w:pPr>
            <w:r w:rsidRPr="008E077B">
              <w:rPr>
                <w:rFonts w:ascii="Arial Narrow" w:hAnsi="Arial Narrow"/>
              </w:rPr>
              <w:t>June 30</w:t>
            </w:r>
          </w:p>
        </w:tc>
      </w:tr>
    </w:tbl>
    <w:p w14:paraId="3C0711A3" w14:textId="77777777" w:rsidR="004811AA" w:rsidRDefault="004811AA" w:rsidP="004811AA"/>
    <w:p w14:paraId="003A7C5A" w14:textId="763C743D" w:rsidR="004811AA" w:rsidRDefault="004811AA">
      <w:pPr>
        <w:rPr>
          <w:sz w:val="21"/>
        </w:rPr>
      </w:pPr>
    </w:p>
    <w:p w14:paraId="0083AB42" w14:textId="770FEE4F" w:rsidR="004811AA" w:rsidRDefault="004811AA" w:rsidP="00B44C1E">
      <w:pPr>
        <w:rPr>
          <w:sz w:val="21"/>
        </w:rPr>
      </w:pPr>
    </w:p>
    <w:p w14:paraId="3936470F" w14:textId="77777777" w:rsidR="004811AA" w:rsidRDefault="004811AA">
      <w:pPr>
        <w:rPr>
          <w:sz w:val="21"/>
        </w:rPr>
      </w:pPr>
      <w:r>
        <w:rPr>
          <w:sz w:val="21"/>
        </w:rPr>
        <w:br w:type="page"/>
      </w:r>
    </w:p>
    <w:p w14:paraId="330C39BE" w14:textId="77777777" w:rsidR="00B44C1E" w:rsidRDefault="00B44C1E" w:rsidP="00B44C1E">
      <w:pPr>
        <w:rPr>
          <w:sz w:val="21"/>
        </w:rPr>
      </w:pPr>
    </w:p>
    <w:p w14:paraId="29A12211" w14:textId="77777777" w:rsidR="00EE4F92" w:rsidRDefault="00EE4F92" w:rsidP="00EE4F92">
      <w:pPr>
        <w:pStyle w:val="Heading4"/>
        <w:spacing w:before="70"/>
        <w:ind w:left="235"/>
        <w:jc w:val="center"/>
        <w:rPr>
          <w:rFonts w:ascii="Trebuchet MS" w:hAnsi="Trebuchet MS"/>
          <w:sz w:val="36"/>
          <w:szCs w:val="36"/>
        </w:rPr>
      </w:pPr>
    </w:p>
    <w:p w14:paraId="25A4AB09" w14:textId="77777777" w:rsidR="00EE4F92" w:rsidRDefault="00EE4F92" w:rsidP="00EE4F92">
      <w:pPr>
        <w:pStyle w:val="Heading4"/>
        <w:spacing w:before="70"/>
        <w:ind w:left="235"/>
        <w:jc w:val="center"/>
        <w:rPr>
          <w:rFonts w:ascii="Trebuchet MS" w:hAnsi="Trebuchet MS"/>
          <w:sz w:val="36"/>
          <w:szCs w:val="36"/>
        </w:rPr>
      </w:pPr>
    </w:p>
    <w:p w14:paraId="39424F56" w14:textId="77777777" w:rsidR="00EE4F92" w:rsidRDefault="00EE4F92" w:rsidP="00EE4F92">
      <w:pPr>
        <w:pStyle w:val="Heading4"/>
        <w:spacing w:before="70"/>
        <w:ind w:left="235"/>
        <w:jc w:val="both"/>
        <w:rPr>
          <w:rFonts w:ascii="Trebuchet MS" w:hAnsi="Trebuchet MS"/>
          <w:sz w:val="36"/>
          <w:szCs w:val="36"/>
        </w:rPr>
      </w:pPr>
      <w:r>
        <w:rPr>
          <w:noProof/>
        </w:rPr>
        <w:drawing>
          <wp:inline distT="0" distB="0" distL="0" distR="0" wp14:anchorId="33588677" wp14:editId="7684E769">
            <wp:extent cx="6254115" cy="3779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9549" cy="3788847"/>
                    </a:xfrm>
                    <a:prstGeom prst="rect">
                      <a:avLst/>
                    </a:prstGeom>
                    <a:noFill/>
                    <a:ln>
                      <a:noFill/>
                    </a:ln>
                  </pic:spPr>
                </pic:pic>
              </a:graphicData>
            </a:graphic>
          </wp:inline>
        </w:drawing>
      </w:r>
    </w:p>
    <w:p w14:paraId="3FEA72A1" w14:textId="77777777" w:rsidR="00EE4F92" w:rsidRDefault="00EE4F92" w:rsidP="00EE4F92">
      <w:pPr>
        <w:pStyle w:val="Heading4"/>
        <w:spacing w:before="70"/>
        <w:ind w:left="235"/>
        <w:jc w:val="center"/>
        <w:rPr>
          <w:rFonts w:ascii="Trebuchet MS" w:hAnsi="Trebuchet MS"/>
          <w:sz w:val="36"/>
          <w:szCs w:val="36"/>
        </w:rPr>
      </w:pPr>
      <w:r>
        <w:rPr>
          <w:noProof/>
        </w:rPr>
        <w:drawing>
          <wp:inline distT="0" distB="0" distL="0" distR="0" wp14:anchorId="26344905" wp14:editId="125F8BDA">
            <wp:extent cx="6332220" cy="4305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2220" cy="4305935"/>
                    </a:xfrm>
                    <a:prstGeom prst="rect">
                      <a:avLst/>
                    </a:prstGeom>
                    <a:noFill/>
                    <a:ln>
                      <a:noFill/>
                    </a:ln>
                  </pic:spPr>
                </pic:pic>
              </a:graphicData>
            </a:graphic>
          </wp:inline>
        </w:drawing>
      </w:r>
    </w:p>
    <w:p w14:paraId="203C62E8" w14:textId="77777777" w:rsidR="00EE4F92" w:rsidRDefault="00EE4F92" w:rsidP="00EE4F92">
      <w:pPr>
        <w:pStyle w:val="Heading4"/>
        <w:spacing w:before="70"/>
        <w:ind w:left="235"/>
        <w:jc w:val="center"/>
        <w:rPr>
          <w:rFonts w:ascii="Trebuchet MS" w:hAnsi="Trebuchet MS"/>
          <w:sz w:val="36"/>
          <w:szCs w:val="36"/>
        </w:rPr>
      </w:pPr>
    </w:p>
    <w:p w14:paraId="47AB1EA5" w14:textId="77777777" w:rsidR="00EE4F92" w:rsidRDefault="00EE4F92" w:rsidP="00EE4F92">
      <w:pPr>
        <w:pStyle w:val="Heading4"/>
        <w:spacing w:before="70"/>
        <w:ind w:left="235"/>
        <w:jc w:val="center"/>
        <w:rPr>
          <w:rFonts w:ascii="Trebuchet MS" w:hAnsi="Trebuchet MS"/>
          <w:sz w:val="36"/>
          <w:szCs w:val="36"/>
        </w:rPr>
      </w:pPr>
    </w:p>
    <w:p w14:paraId="0AC37AE8" w14:textId="77777777" w:rsidR="00EE4F92" w:rsidRDefault="00EE4F92" w:rsidP="00EE4F92">
      <w:pPr>
        <w:pStyle w:val="Heading4"/>
        <w:spacing w:before="70"/>
        <w:ind w:left="235"/>
        <w:jc w:val="center"/>
        <w:rPr>
          <w:rFonts w:ascii="Trebuchet MS" w:hAnsi="Trebuchet MS"/>
          <w:sz w:val="36"/>
          <w:szCs w:val="36"/>
        </w:rPr>
      </w:pPr>
    </w:p>
    <w:p w14:paraId="084EDD64" w14:textId="77777777" w:rsidR="00EE4F92" w:rsidRDefault="00EE4F92" w:rsidP="00EE4F92">
      <w:pPr>
        <w:pStyle w:val="Heading4"/>
        <w:spacing w:before="70"/>
        <w:ind w:left="235"/>
        <w:jc w:val="center"/>
        <w:rPr>
          <w:rFonts w:ascii="Trebuchet MS" w:hAnsi="Trebuchet MS"/>
          <w:sz w:val="36"/>
          <w:szCs w:val="36"/>
        </w:rPr>
      </w:pPr>
      <w:r>
        <w:rPr>
          <w:noProof/>
        </w:rPr>
        <w:drawing>
          <wp:inline distT="0" distB="0" distL="0" distR="0" wp14:anchorId="7E7AC15A" wp14:editId="03BA0507">
            <wp:extent cx="6141720" cy="4305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1720" cy="4305935"/>
                    </a:xfrm>
                    <a:prstGeom prst="rect">
                      <a:avLst/>
                    </a:prstGeom>
                    <a:noFill/>
                    <a:ln>
                      <a:noFill/>
                    </a:ln>
                  </pic:spPr>
                </pic:pic>
              </a:graphicData>
            </a:graphic>
          </wp:inline>
        </w:drawing>
      </w:r>
    </w:p>
    <w:p w14:paraId="54900744" w14:textId="77777777" w:rsidR="00EE4F92" w:rsidRDefault="00EE4F92" w:rsidP="00EE4F92">
      <w:pPr>
        <w:pStyle w:val="Heading4"/>
        <w:spacing w:before="70"/>
        <w:ind w:left="235"/>
        <w:jc w:val="center"/>
        <w:rPr>
          <w:rFonts w:ascii="Trebuchet MS" w:hAnsi="Trebuchet MS"/>
          <w:sz w:val="36"/>
          <w:szCs w:val="36"/>
        </w:rPr>
      </w:pPr>
      <w:r>
        <w:rPr>
          <w:noProof/>
        </w:rPr>
        <w:drawing>
          <wp:inline distT="0" distB="0" distL="0" distR="0" wp14:anchorId="523425C8" wp14:editId="565B72B5">
            <wp:extent cx="5227320" cy="36066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9884" cy="3608450"/>
                    </a:xfrm>
                    <a:prstGeom prst="rect">
                      <a:avLst/>
                    </a:prstGeom>
                    <a:noFill/>
                    <a:ln>
                      <a:noFill/>
                    </a:ln>
                  </pic:spPr>
                </pic:pic>
              </a:graphicData>
            </a:graphic>
          </wp:inline>
        </w:drawing>
      </w:r>
    </w:p>
    <w:p w14:paraId="34738F8D" w14:textId="77777777" w:rsidR="00EE4F92" w:rsidRDefault="00EE4F92" w:rsidP="00EE4F92">
      <w:pPr>
        <w:pStyle w:val="Heading4"/>
        <w:spacing w:before="70"/>
        <w:ind w:left="235"/>
        <w:jc w:val="center"/>
        <w:rPr>
          <w:rFonts w:ascii="Trebuchet MS" w:hAnsi="Trebuchet MS"/>
          <w:sz w:val="36"/>
          <w:szCs w:val="36"/>
        </w:rPr>
      </w:pPr>
    </w:p>
    <w:p w14:paraId="5056D183" w14:textId="77777777" w:rsidR="00EE4F92" w:rsidRDefault="00EE4F92" w:rsidP="00EE4F92">
      <w:pPr>
        <w:pStyle w:val="Heading4"/>
        <w:spacing w:before="70"/>
        <w:ind w:left="235"/>
        <w:jc w:val="center"/>
        <w:rPr>
          <w:rFonts w:ascii="Trebuchet MS" w:hAnsi="Trebuchet MS"/>
          <w:sz w:val="36"/>
          <w:szCs w:val="36"/>
        </w:rPr>
      </w:pPr>
    </w:p>
    <w:p w14:paraId="2DB07EC2" w14:textId="77777777" w:rsidR="00EE4F92" w:rsidRDefault="00EE4F92" w:rsidP="00EE4F92">
      <w:pPr>
        <w:pStyle w:val="Heading4"/>
        <w:spacing w:before="70"/>
        <w:ind w:left="235"/>
        <w:jc w:val="center"/>
        <w:rPr>
          <w:rFonts w:ascii="Trebuchet MS" w:hAnsi="Trebuchet MS"/>
          <w:sz w:val="36"/>
          <w:szCs w:val="36"/>
        </w:rPr>
      </w:pPr>
      <w:r>
        <w:rPr>
          <w:noProof/>
        </w:rPr>
        <w:drawing>
          <wp:inline distT="0" distB="0" distL="0" distR="0" wp14:anchorId="7E0D2369" wp14:editId="5BDE8C52">
            <wp:extent cx="5981700" cy="4305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1700" cy="4305935"/>
                    </a:xfrm>
                    <a:prstGeom prst="rect">
                      <a:avLst/>
                    </a:prstGeom>
                    <a:noFill/>
                    <a:ln>
                      <a:noFill/>
                    </a:ln>
                  </pic:spPr>
                </pic:pic>
              </a:graphicData>
            </a:graphic>
          </wp:inline>
        </w:drawing>
      </w:r>
    </w:p>
    <w:p w14:paraId="66FBAF17" w14:textId="77777777" w:rsidR="00EE4F92" w:rsidRDefault="00EE4F92" w:rsidP="00EE4F92">
      <w:pPr>
        <w:pStyle w:val="Heading4"/>
        <w:spacing w:before="70"/>
        <w:ind w:left="235"/>
        <w:jc w:val="center"/>
        <w:rPr>
          <w:rFonts w:ascii="Trebuchet MS" w:hAnsi="Trebuchet MS"/>
          <w:sz w:val="36"/>
          <w:szCs w:val="36"/>
        </w:rPr>
      </w:pPr>
    </w:p>
    <w:p w14:paraId="607904A8" w14:textId="77777777" w:rsidR="00EE4F92" w:rsidRDefault="00EE4F92" w:rsidP="00EE4F92">
      <w:pPr>
        <w:pStyle w:val="Heading4"/>
        <w:spacing w:before="70"/>
        <w:ind w:left="235"/>
        <w:jc w:val="center"/>
        <w:rPr>
          <w:rFonts w:ascii="Trebuchet MS" w:hAnsi="Trebuchet MS"/>
          <w:sz w:val="36"/>
          <w:szCs w:val="36"/>
        </w:rPr>
      </w:pPr>
      <w:r>
        <w:rPr>
          <w:noProof/>
        </w:rPr>
        <w:drawing>
          <wp:inline distT="0" distB="0" distL="0" distR="0" wp14:anchorId="023ABC41" wp14:editId="2254CCE7">
            <wp:extent cx="5219700" cy="33773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5544" cy="3381146"/>
                    </a:xfrm>
                    <a:prstGeom prst="rect">
                      <a:avLst/>
                    </a:prstGeom>
                    <a:noFill/>
                    <a:ln>
                      <a:noFill/>
                    </a:ln>
                  </pic:spPr>
                </pic:pic>
              </a:graphicData>
            </a:graphic>
          </wp:inline>
        </w:drawing>
      </w:r>
    </w:p>
    <w:p w14:paraId="1DB4922D" w14:textId="77777777" w:rsidR="00EE4F92" w:rsidRDefault="00EE4F92" w:rsidP="00EE4F92">
      <w:pPr>
        <w:pStyle w:val="Heading4"/>
        <w:spacing w:before="70"/>
        <w:ind w:left="235"/>
        <w:jc w:val="center"/>
        <w:rPr>
          <w:rFonts w:ascii="Trebuchet MS" w:hAnsi="Trebuchet MS"/>
          <w:sz w:val="36"/>
          <w:szCs w:val="36"/>
        </w:rPr>
      </w:pPr>
    </w:p>
    <w:p w14:paraId="09C91119" w14:textId="2BD07DE6" w:rsidR="00B44C1E" w:rsidRDefault="00B44C1E" w:rsidP="00B44C1E">
      <w:pPr>
        <w:rPr>
          <w:sz w:val="21"/>
        </w:rPr>
      </w:pPr>
    </w:p>
    <w:p w14:paraId="787AAE07" w14:textId="15733BB4" w:rsidR="00EE4F92" w:rsidRDefault="00EE4F92" w:rsidP="00B44C1E">
      <w:pPr>
        <w:rPr>
          <w:sz w:val="21"/>
        </w:rPr>
      </w:pPr>
    </w:p>
    <w:p w14:paraId="00C6374B" w14:textId="6C5415B5" w:rsidR="000D2BA0" w:rsidRDefault="000D2BA0" w:rsidP="00B44C1E">
      <w:pPr>
        <w:rPr>
          <w:sz w:val="21"/>
        </w:rPr>
      </w:pPr>
    </w:p>
    <w:p w14:paraId="4D793BEE" w14:textId="77777777" w:rsidR="000D2BA0" w:rsidRDefault="000D2BA0" w:rsidP="000D2BA0">
      <w:pPr>
        <w:rPr>
          <w:rFonts w:ascii="Trebuchet MS" w:hAnsi="Trebuchet MS"/>
          <w:b/>
          <w:w w:val="105"/>
          <w:sz w:val="33"/>
        </w:rPr>
      </w:pPr>
    </w:p>
    <w:p w14:paraId="3EFCECEE" w14:textId="77777777" w:rsidR="000D2BA0" w:rsidRPr="00CE1BE9" w:rsidRDefault="000D2BA0" w:rsidP="000D2BA0">
      <w:pPr>
        <w:rPr>
          <w:rFonts w:ascii="Trebuchet MS" w:hAnsi="Trebuchet MS"/>
          <w:b/>
          <w:sz w:val="33"/>
        </w:rPr>
      </w:pPr>
      <w:r>
        <w:rPr>
          <w:rFonts w:ascii="Trebuchet MS" w:hAnsi="Trebuchet MS"/>
          <w:b/>
          <w:w w:val="105"/>
          <w:sz w:val="33"/>
        </w:rPr>
        <w:t>VISION</w:t>
      </w:r>
      <w:r w:rsidRPr="00CE1BE9">
        <w:rPr>
          <w:rFonts w:ascii="Trebuchet MS" w:hAnsi="Trebuchet MS"/>
          <w:b/>
          <w:spacing w:val="87"/>
          <w:w w:val="105"/>
          <w:sz w:val="33"/>
        </w:rPr>
        <w:t xml:space="preserve"> </w:t>
      </w:r>
      <w:r w:rsidRPr="00CE1BE9">
        <w:rPr>
          <w:rFonts w:ascii="Trebuchet MS" w:hAnsi="Trebuchet MS"/>
          <w:b/>
          <w:w w:val="105"/>
          <w:sz w:val="33"/>
        </w:rPr>
        <w:t>STATEMENT</w:t>
      </w:r>
    </w:p>
    <w:p w14:paraId="081A4DA4" w14:textId="77777777" w:rsidR="000D2BA0" w:rsidRPr="00CE1BE9" w:rsidRDefault="000D2BA0" w:rsidP="000D2BA0">
      <w:pPr>
        <w:pStyle w:val="BodyText"/>
        <w:spacing w:before="7"/>
        <w:rPr>
          <w:rFonts w:ascii="Trebuchet MS" w:hAnsi="Trebuchet MS"/>
          <w:b/>
          <w:sz w:val="12"/>
          <w:szCs w:val="12"/>
        </w:rPr>
      </w:pPr>
    </w:p>
    <w:p w14:paraId="7421449F" w14:textId="1660E764" w:rsidR="000D2BA0" w:rsidRDefault="000D2BA0" w:rsidP="000D2BA0">
      <w:pPr>
        <w:pStyle w:val="NoSpacing"/>
        <w:rPr>
          <w:rStyle w:val="Emphasis"/>
          <w:rFonts w:ascii="Arial Narrow" w:hAnsi="Arial Narrow" w:cs="Arial"/>
          <w:i w:val="0"/>
          <w:color w:val="000000"/>
          <w:sz w:val="28"/>
          <w:szCs w:val="28"/>
          <w:shd w:val="clear" w:color="auto" w:fill="FFFFFF"/>
        </w:rPr>
      </w:pPr>
      <w:r w:rsidRPr="005C006D">
        <w:rPr>
          <w:rStyle w:val="Emphasis"/>
          <w:rFonts w:ascii="Arial Narrow" w:hAnsi="Arial Narrow" w:cs="Arial"/>
          <w:color w:val="000000"/>
          <w:sz w:val="28"/>
          <w:szCs w:val="28"/>
          <w:shd w:val="clear" w:color="auto" w:fill="FFFFFF"/>
        </w:rPr>
        <w:t xml:space="preserve">Royal Bridge School is a distinctive and innovative school with the ability to respond to the needs of a diverse student population while supporting academic, social and life skills.  Together with students, parents and </w:t>
      </w:r>
      <w:r w:rsidR="00BE5F3B">
        <w:rPr>
          <w:rStyle w:val="Emphasis"/>
          <w:rFonts w:ascii="Arial Narrow" w:hAnsi="Arial Narrow" w:cs="Arial"/>
          <w:color w:val="000000"/>
          <w:sz w:val="28"/>
          <w:szCs w:val="28"/>
          <w:shd w:val="clear" w:color="auto" w:fill="FFFFFF"/>
        </w:rPr>
        <w:t>stakeholders</w:t>
      </w:r>
      <w:r w:rsidRPr="005C006D">
        <w:rPr>
          <w:rStyle w:val="Emphasis"/>
          <w:rFonts w:ascii="Arial Narrow" w:hAnsi="Arial Narrow" w:cs="Arial"/>
          <w:color w:val="000000"/>
          <w:sz w:val="28"/>
          <w:szCs w:val="28"/>
          <w:shd w:val="clear" w:color="auto" w:fill="FFFFFF"/>
        </w:rPr>
        <w:t xml:space="preserve">, our vision is to create an environment built on excellence, personal success, inspirational student leadership, and the acquisition of </w:t>
      </w:r>
      <w:r w:rsidR="00BE5F3B">
        <w:rPr>
          <w:rStyle w:val="Emphasis"/>
          <w:rFonts w:ascii="Arial Narrow" w:hAnsi="Arial Narrow" w:cs="Arial"/>
          <w:color w:val="000000"/>
          <w:sz w:val="28"/>
          <w:szCs w:val="28"/>
          <w:shd w:val="clear" w:color="auto" w:fill="FFFFFF"/>
        </w:rPr>
        <w:t>essential and practical</w:t>
      </w:r>
      <w:r w:rsidRPr="005C006D">
        <w:rPr>
          <w:rStyle w:val="Emphasis"/>
          <w:rFonts w:ascii="Arial Narrow" w:hAnsi="Arial Narrow" w:cs="Arial"/>
          <w:color w:val="000000"/>
          <w:sz w:val="28"/>
          <w:szCs w:val="28"/>
          <w:shd w:val="clear" w:color="auto" w:fill="FFFFFF"/>
        </w:rPr>
        <w:t xml:space="preserve"> competencies relevant to the demands of the modern world.</w:t>
      </w:r>
    </w:p>
    <w:p w14:paraId="3B5282DF" w14:textId="77777777" w:rsidR="000D2BA0" w:rsidRDefault="000D2BA0" w:rsidP="000D2BA0">
      <w:pPr>
        <w:pStyle w:val="NoSpacing"/>
        <w:rPr>
          <w:rStyle w:val="Emphasis"/>
          <w:rFonts w:ascii="Arial Narrow" w:hAnsi="Arial Narrow" w:cs="Arial"/>
          <w:i w:val="0"/>
          <w:color w:val="000000"/>
          <w:sz w:val="28"/>
          <w:szCs w:val="28"/>
          <w:shd w:val="clear" w:color="auto" w:fill="FFFFFF"/>
        </w:rPr>
      </w:pPr>
    </w:p>
    <w:p w14:paraId="67736945" w14:textId="77777777" w:rsidR="000D2BA0" w:rsidRPr="005C006D" w:rsidRDefault="000D2BA0" w:rsidP="000D2BA0">
      <w:pPr>
        <w:pStyle w:val="NoSpacing"/>
        <w:rPr>
          <w:rStyle w:val="Emphasis"/>
          <w:rFonts w:ascii="Arial Narrow" w:hAnsi="Arial Narrow" w:cs="Arial"/>
          <w:b/>
          <w:i w:val="0"/>
          <w:color w:val="000000"/>
          <w:sz w:val="28"/>
          <w:szCs w:val="28"/>
          <w:shd w:val="clear" w:color="auto" w:fill="FFFFFF"/>
        </w:rPr>
      </w:pPr>
      <w:r w:rsidRPr="005C006D">
        <w:rPr>
          <w:rStyle w:val="Emphasis"/>
          <w:rFonts w:ascii="Arial Narrow" w:hAnsi="Arial Narrow" w:cs="Arial"/>
          <w:color w:val="000000"/>
          <w:sz w:val="28"/>
          <w:szCs w:val="28"/>
          <w:shd w:val="clear" w:color="auto" w:fill="FFFFFF"/>
        </w:rPr>
        <w:t>BC Curriculum</w:t>
      </w:r>
    </w:p>
    <w:p w14:paraId="519A681D" w14:textId="4A7E09E7" w:rsidR="000D2BA0" w:rsidRPr="005C006D" w:rsidRDefault="000D2BA0" w:rsidP="000D2BA0">
      <w:pPr>
        <w:pStyle w:val="NormalWeb"/>
        <w:shd w:val="clear" w:color="auto" w:fill="FFFFFF"/>
        <w:spacing w:before="0" w:beforeAutospacing="0" w:after="225" w:afterAutospacing="0"/>
        <w:rPr>
          <w:rFonts w:ascii="Arial Narrow" w:hAnsi="Arial Narrow" w:cs="Arial"/>
          <w:sz w:val="28"/>
          <w:szCs w:val="28"/>
        </w:rPr>
      </w:pPr>
      <w:r w:rsidRPr="005C006D">
        <w:rPr>
          <w:rFonts w:ascii="Arial Narrow" w:hAnsi="Arial Narrow" w:cs="Arial"/>
          <w:sz w:val="28"/>
          <w:szCs w:val="28"/>
        </w:rPr>
        <w:t xml:space="preserve">Students at Royal Bridge High School are enrolled in the British Columbia Ministry of Education school system and have the same opportunities for learning as all students in Canada. Marks are reported to </w:t>
      </w:r>
      <w:r w:rsidR="00BE5F3B">
        <w:rPr>
          <w:rFonts w:ascii="Arial Narrow" w:hAnsi="Arial Narrow" w:cs="Arial"/>
          <w:sz w:val="28"/>
          <w:szCs w:val="28"/>
        </w:rPr>
        <w:t xml:space="preserve">the </w:t>
      </w:r>
      <w:r w:rsidRPr="005C006D">
        <w:rPr>
          <w:rFonts w:ascii="Arial Narrow" w:hAnsi="Arial Narrow" w:cs="Arial"/>
          <w:sz w:val="28"/>
          <w:szCs w:val="28"/>
        </w:rPr>
        <w:t>British Columbia Ministry of Education which will issue transcripts and diplomas to our graduates.</w:t>
      </w:r>
    </w:p>
    <w:p w14:paraId="2B98F787" w14:textId="77777777" w:rsidR="000D2BA0" w:rsidRPr="00CE1BE9" w:rsidRDefault="000D2BA0" w:rsidP="000D2BA0">
      <w:pPr>
        <w:pStyle w:val="Heading3"/>
        <w:shd w:val="clear" w:color="auto" w:fill="FFFFFF"/>
        <w:spacing w:before="0" w:after="225"/>
        <w:rPr>
          <w:b w:val="0"/>
          <w:bCs w:val="0"/>
          <w:color w:val="294A70"/>
          <w:sz w:val="32"/>
          <w:szCs w:val="32"/>
        </w:rPr>
      </w:pPr>
      <w:r w:rsidRPr="00CE1BE9">
        <w:rPr>
          <w:rStyle w:val="Strong"/>
          <w:b/>
          <w:bCs/>
          <w:color w:val="294A70"/>
          <w:sz w:val="32"/>
          <w:szCs w:val="32"/>
        </w:rPr>
        <w:t>“Your bright future begins at Royal Bridge High School.”</w:t>
      </w:r>
    </w:p>
    <w:p w14:paraId="265CCB77" w14:textId="77777777" w:rsidR="000D2BA0" w:rsidRPr="00815018" w:rsidRDefault="000D2BA0" w:rsidP="000D2BA0">
      <w:pPr>
        <w:ind w:left="121"/>
        <w:rPr>
          <w:b/>
          <w:w w:val="95"/>
          <w:sz w:val="8"/>
          <w:szCs w:val="8"/>
          <w:u w:val="single"/>
        </w:rPr>
      </w:pPr>
    </w:p>
    <w:p w14:paraId="0FAAFDF5" w14:textId="77777777" w:rsidR="00A64D1B" w:rsidRPr="00815018" w:rsidRDefault="00A64D1B" w:rsidP="00A64D1B">
      <w:pPr>
        <w:ind w:left="121"/>
        <w:rPr>
          <w:b/>
          <w:w w:val="95"/>
          <w:sz w:val="8"/>
          <w:szCs w:val="8"/>
          <w:u w:val="single"/>
        </w:rPr>
      </w:pPr>
      <w:bookmarkStart w:id="0" w:name="_Hlk487713027"/>
    </w:p>
    <w:p w14:paraId="7C0E6C64" w14:textId="35B50D49" w:rsidR="00EA4DDC" w:rsidRPr="001D7DE4" w:rsidRDefault="00EA4DDC" w:rsidP="00EA4DDC">
      <w:pPr>
        <w:ind w:left="121"/>
        <w:rPr>
          <w:rFonts w:eastAsiaTheme="minorEastAsia"/>
          <w:b/>
          <w:w w:val="95"/>
          <w:sz w:val="32"/>
          <w:szCs w:val="32"/>
          <w:u w:val="single"/>
          <w:lang w:eastAsia="zh-CN"/>
        </w:rPr>
      </w:pPr>
      <w:r w:rsidRPr="00BA4A06">
        <w:rPr>
          <w:b/>
          <w:w w:val="95"/>
          <w:sz w:val="32"/>
          <w:szCs w:val="32"/>
          <w:u w:val="single"/>
        </w:rPr>
        <w:t>SCHOOL GOALS 202</w:t>
      </w:r>
      <w:r w:rsidR="001D7DE4">
        <w:rPr>
          <w:rFonts w:eastAsiaTheme="minorEastAsia" w:hint="eastAsia"/>
          <w:b/>
          <w:w w:val="95"/>
          <w:sz w:val="32"/>
          <w:szCs w:val="32"/>
          <w:u w:val="single"/>
          <w:lang w:eastAsia="zh-CN"/>
        </w:rPr>
        <w:t>5</w:t>
      </w:r>
      <w:r w:rsidRPr="00BA4A06">
        <w:rPr>
          <w:b/>
          <w:w w:val="95"/>
          <w:sz w:val="32"/>
          <w:szCs w:val="32"/>
          <w:u w:val="single"/>
        </w:rPr>
        <w:t>-2</w:t>
      </w:r>
      <w:r w:rsidR="001D7DE4">
        <w:rPr>
          <w:rFonts w:eastAsiaTheme="minorEastAsia" w:hint="eastAsia"/>
          <w:b/>
          <w:w w:val="95"/>
          <w:sz w:val="32"/>
          <w:szCs w:val="32"/>
          <w:u w:val="single"/>
          <w:lang w:eastAsia="zh-CN"/>
        </w:rPr>
        <w:t>6</w:t>
      </w:r>
    </w:p>
    <w:p w14:paraId="5061354F" w14:textId="77777777" w:rsidR="00EA4DDC" w:rsidRPr="00CE1BE9" w:rsidRDefault="00EA4DDC" w:rsidP="00EA4DDC">
      <w:pPr>
        <w:ind w:left="121"/>
        <w:rPr>
          <w:b/>
          <w:w w:val="95"/>
          <w:sz w:val="12"/>
          <w:szCs w:val="12"/>
        </w:rPr>
      </w:pPr>
    </w:p>
    <w:p w14:paraId="3C46F0A4" w14:textId="77777777" w:rsidR="00EA4DDC" w:rsidRPr="00CE1BE9" w:rsidRDefault="00EA4DDC" w:rsidP="00EA4DDC">
      <w:pPr>
        <w:ind w:left="121"/>
        <w:rPr>
          <w:w w:val="95"/>
          <w:sz w:val="26"/>
          <w:szCs w:val="26"/>
        </w:rPr>
      </w:pPr>
      <w:r w:rsidRPr="00CE1BE9">
        <w:rPr>
          <w:w w:val="95"/>
          <w:sz w:val="26"/>
          <w:szCs w:val="26"/>
        </w:rPr>
        <w:t>Royal Bridge is a</w:t>
      </w:r>
      <w:r>
        <w:rPr>
          <w:w w:val="95"/>
          <w:sz w:val="26"/>
          <w:szCs w:val="26"/>
        </w:rPr>
        <w:t xml:space="preserve"> </w:t>
      </w:r>
      <w:r w:rsidRPr="00CE1BE9">
        <w:rPr>
          <w:w w:val="95"/>
          <w:sz w:val="26"/>
          <w:szCs w:val="26"/>
        </w:rPr>
        <w:t xml:space="preserve">high school whose establishment was based on fostering educational excellence and solid citizenship in our students </w:t>
      </w:r>
      <w:r>
        <w:rPr>
          <w:w w:val="95"/>
          <w:sz w:val="26"/>
          <w:szCs w:val="26"/>
        </w:rPr>
        <w:t>and recognizing</w:t>
      </w:r>
      <w:r w:rsidRPr="00CE1BE9">
        <w:rPr>
          <w:w w:val="95"/>
          <w:sz w:val="26"/>
          <w:szCs w:val="26"/>
        </w:rPr>
        <w:t xml:space="preserve"> that leadership within our communities is an integral part of being a global citizen.</w:t>
      </w:r>
    </w:p>
    <w:p w14:paraId="088A8E5C" w14:textId="77777777" w:rsidR="00EA4DDC" w:rsidRPr="00012641" w:rsidRDefault="00EA4DDC" w:rsidP="00EA4DDC">
      <w:pPr>
        <w:ind w:left="121"/>
        <w:rPr>
          <w:rFonts w:ascii="Bookman Old Style" w:hAnsi="Bookman Old Style"/>
          <w:w w:val="95"/>
          <w:sz w:val="8"/>
          <w:szCs w:val="8"/>
        </w:rPr>
      </w:pPr>
    </w:p>
    <w:p w14:paraId="46841D8A" w14:textId="77777777" w:rsidR="00EA4DDC" w:rsidRPr="004732B0" w:rsidRDefault="00EA4DDC" w:rsidP="00EA4DDC">
      <w:pPr>
        <w:pStyle w:val="ListParagraph"/>
        <w:widowControl/>
        <w:numPr>
          <w:ilvl w:val="0"/>
          <w:numId w:val="27"/>
        </w:numPr>
        <w:autoSpaceDE/>
        <w:autoSpaceDN/>
        <w:rPr>
          <w:b/>
          <w:bCs/>
          <w:color w:val="002060"/>
          <w:sz w:val="24"/>
          <w:szCs w:val="24"/>
          <w:lang w:eastAsia="zh-CN"/>
        </w:rPr>
      </w:pPr>
      <w:r w:rsidRPr="004732B0">
        <w:rPr>
          <w:b/>
          <w:bCs/>
          <w:color w:val="002060"/>
          <w:sz w:val="24"/>
          <w:szCs w:val="24"/>
          <w:lang w:eastAsia="zh-CN"/>
        </w:rPr>
        <w:t>ELL Learners:</w:t>
      </w:r>
      <w:r>
        <w:rPr>
          <w:b/>
          <w:bCs/>
          <w:color w:val="002060"/>
          <w:sz w:val="24"/>
          <w:szCs w:val="24"/>
          <w:lang w:eastAsia="zh-CN"/>
        </w:rPr>
        <w:t xml:space="preserve"> Refine the process for evaluating the needs of our ELL learners; develop an array of instructional techniques to deliver the program; and use the AIP to provide reporting on each learner.</w:t>
      </w:r>
    </w:p>
    <w:p w14:paraId="556E00DC" w14:textId="77777777" w:rsidR="00EA4DDC" w:rsidRPr="004732B0" w:rsidRDefault="00EA4DDC" w:rsidP="00EA4DDC">
      <w:pPr>
        <w:pStyle w:val="ListParagraph"/>
        <w:widowControl/>
        <w:numPr>
          <w:ilvl w:val="0"/>
          <w:numId w:val="27"/>
        </w:numPr>
        <w:autoSpaceDE/>
        <w:autoSpaceDN/>
        <w:rPr>
          <w:b/>
          <w:bCs/>
          <w:color w:val="002060"/>
          <w:sz w:val="24"/>
          <w:szCs w:val="24"/>
          <w:lang w:eastAsia="zh-CN"/>
        </w:rPr>
      </w:pPr>
      <w:r w:rsidRPr="004732B0">
        <w:rPr>
          <w:b/>
          <w:bCs/>
          <w:color w:val="002060"/>
          <w:sz w:val="24"/>
          <w:szCs w:val="24"/>
          <w:lang w:eastAsia="zh-CN"/>
        </w:rPr>
        <w:t>Student Engagement:</w:t>
      </w:r>
      <w:r w:rsidRPr="00A373B0">
        <w:rPr>
          <w:b/>
          <w:bCs/>
          <w:color w:val="002060"/>
          <w:sz w:val="24"/>
          <w:szCs w:val="24"/>
          <w:lang w:eastAsia="zh-CN"/>
        </w:rPr>
        <w:t> </w:t>
      </w:r>
      <w:r>
        <w:rPr>
          <w:b/>
          <w:bCs/>
          <w:color w:val="002060"/>
          <w:sz w:val="24"/>
          <w:szCs w:val="24"/>
          <w:lang w:eastAsia="zh-CN"/>
        </w:rPr>
        <w:t>Continue to explore ways to develop</w:t>
      </w:r>
      <w:r w:rsidRPr="00A373B0">
        <w:rPr>
          <w:b/>
          <w:bCs/>
          <w:color w:val="002060"/>
          <w:sz w:val="24"/>
          <w:szCs w:val="24"/>
          <w:lang w:eastAsia="zh-CN"/>
        </w:rPr>
        <w:t xml:space="preserve"> and sustain a passion and excitement for learning in all students that culminate in celebrating student learning successes</w:t>
      </w:r>
      <w:r>
        <w:rPr>
          <w:b/>
          <w:bCs/>
          <w:color w:val="002060"/>
          <w:sz w:val="24"/>
          <w:szCs w:val="24"/>
          <w:lang w:eastAsia="zh-CN"/>
        </w:rPr>
        <w:t xml:space="preserve">. </w:t>
      </w:r>
    </w:p>
    <w:p w14:paraId="7823EDEE" w14:textId="77777777" w:rsidR="00EA4DDC" w:rsidRPr="00A373B0" w:rsidRDefault="00EA4DDC" w:rsidP="00EA4DDC">
      <w:pPr>
        <w:pStyle w:val="ListParagraph"/>
        <w:widowControl/>
        <w:numPr>
          <w:ilvl w:val="0"/>
          <w:numId w:val="27"/>
        </w:numPr>
        <w:autoSpaceDE/>
        <w:autoSpaceDN/>
        <w:rPr>
          <w:lang w:val="en-CA" w:eastAsia="zh-CN"/>
        </w:rPr>
      </w:pPr>
      <w:r w:rsidRPr="004732B0">
        <w:rPr>
          <w:b/>
          <w:bCs/>
          <w:color w:val="002060"/>
          <w:sz w:val="24"/>
          <w:szCs w:val="24"/>
          <w:lang w:eastAsia="zh-CN"/>
        </w:rPr>
        <w:t>Reporting</w:t>
      </w:r>
      <w:proofErr w:type="gramStart"/>
      <w:r w:rsidRPr="004732B0">
        <w:rPr>
          <w:b/>
          <w:bCs/>
          <w:color w:val="002060"/>
          <w:sz w:val="24"/>
          <w:szCs w:val="24"/>
          <w:lang w:eastAsia="zh-CN"/>
        </w:rPr>
        <w:t>:  </w:t>
      </w:r>
      <w:r>
        <w:rPr>
          <w:b/>
          <w:bCs/>
          <w:color w:val="002060"/>
          <w:sz w:val="24"/>
          <w:szCs w:val="24"/>
          <w:lang w:eastAsia="zh-CN"/>
        </w:rPr>
        <w:t>Continue</w:t>
      </w:r>
      <w:proofErr w:type="gramEnd"/>
      <w:r>
        <w:rPr>
          <w:b/>
          <w:bCs/>
          <w:color w:val="002060"/>
          <w:sz w:val="24"/>
          <w:szCs w:val="24"/>
          <w:lang w:eastAsia="zh-CN"/>
        </w:rPr>
        <w:t xml:space="preserve"> to r</w:t>
      </w:r>
      <w:r w:rsidRPr="00A373B0">
        <w:rPr>
          <w:b/>
          <w:bCs/>
          <w:color w:val="002060"/>
          <w:sz w:val="24"/>
          <w:szCs w:val="24"/>
          <w:lang w:eastAsia="zh-CN"/>
        </w:rPr>
        <w:t>efine the process of using Student Self-Assessment in the Reporting Process </w:t>
      </w:r>
      <w:r>
        <w:rPr>
          <w:b/>
          <w:bCs/>
          <w:color w:val="002060"/>
          <w:sz w:val="24"/>
          <w:szCs w:val="24"/>
          <w:lang w:eastAsia="zh-CN"/>
        </w:rPr>
        <w:t>and examine new report cards.</w:t>
      </w:r>
    </w:p>
    <w:p w14:paraId="77A04CF1" w14:textId="77777777" w:rsidR="00BE5F3B" w:rsidRDefault="00BE5F3B" w:rsidP="00BE5F3B">
      <w:pPr>
        <w:pStyle w:val="NoSpacing"/>
        <w:rPr>
          <w:b/>
          <w:sz w:val="24"/>
          <w:szCs w:val="24"/>
        </w:rPr>
      </w:pPr>
    </w:p>
    <w:p w14:paraId="2562912C" w14:textId="77777777" w:rsidR="000D2BA0" w:rsidRPr="00BE5F3B" w:rsidRDefault="000D2BA0" w:rsidP="000D2BA0">
      <w:pPr>
        <w:pStyle w:val="NoSpacing"/>
        <w:rPr>
          <w:b/>
          <w:sz w:val="24"/>
          <w:szCs w:val="24"/>
        </w:rPr>
      </w:pPr>
    </w:p>
    <w:p w14:paraId="51680772" w14:textId="6E846504" w:rsidR="000D2BA0" w:rsidRPr="00293575" w:rsidRDefault="000D2BA0" w:rsidP="000D2BA0">
      <w:pPr>
        <w:pStyle w:val="NoSpacing"/>
        <w:rPr>
          <w:rFonts w:ascii="Trebuchet MS" w:hAnsi="Trebuchet MS"/>
          <w:b/>
          <w:sz w:val="32"/>
          <w:szCs w:val="32"/>
        </w:rPr>
      </w:pPr>
      <w:r w:rsidRPr="00293575">
        <w:rPr>
          <w:b/>
          <w:sz w:val="32"/>
          <w:szCs w:val="32"/>
        </w:rPr>
        <w:t xml:space="preserve">The ROYAL BRIDGE 6Cs </w:t>
      </w:r>
      <w:r w:rsidR="00D729AD">
        <w:rPr>
          <w:b/>
          <w:sz w:val="32"/>
          <w:szCs w:val="32"/>
        </w:rPr>
        <w:t>Support</w:t>
      </w:r>
      <w:r w:rsidRPr="00293575">
        <w:rPr>
          <w:b/>
          <w:sz w:val="32"/>
          <w:szCs w:val="32"/>
        </w:rPr>
        <w:t xml:space="preserve"> our </w:t>
      </w:r>
      <w:r w:rsidR="00776956">
        <w:rPr>
          <w:b/>
          <w:sz w:val="32"/>
          <w:szCs w:val="32"/>
        </w:rPr>
        <w:t>s</w:t>
      </w:r>
      <w:r w:rsidRPr="00293575">
        <w:rPr>
          <w:b/>
          <w:sz w:val="32"/>
          <w:szCs w:val="32"/>
        </w:rPr>
        <w:t>tudents as they learn</w:t>
      </w:r>
      <w:r>
        <w:rPr>
          <w:b/>
          <w:sz w:val="32"/>
          <w:szCs w:val="32"/>
        </w:rPr>
        <w:t xml:space="preserve"> to:</w:t>
      </w:r>
      <w:r w:rsidRPr="00293575">
        <w:rPr>
          <w:b/>
          <w:sz w:val="32"/>
          <w:szCs w:val="32"/>
        </w:rPr>
        <w:t xml:space="preserve"> </w:t>
      </w:r>
    </w:p>
    <w:p w14:paraId="1EF27EAD" w14:textId="77777777" w:rsidR="000D2BA0" w:rsidRPr="00CE1BE9" w:rsidRDefault="000D2BA0" w:rsidP="000D2BA0">
      <w:pPr>
        <w:pStyle w:val="ListParagraph"/>
        <w:numPr>
          <w:ilvl w:val="0"/>
          <w:numId w:val="26"/>
        </w:numPr>
        <w:tabs>
          <w:tab w:val="left" w:pos="834"/>
        </w:tabs>
        <w:kinsoku w:val="0"/>
        <w:overflowPunct w:val="0"/>
        <w:adjustRightInd w:val="0"/>
        <w:spacing w:before="98" w:line="240" w:lineRule="auto"/>
        <w:rPr>
          <w:sz w:val="28"/>
          <w:szCs w:val="28"/>
        </w:rPr>
      </w:pPr>
      <w:proofErr w:type="gramStart"/>
      <w:r w:rsidRPr="00CE1BE9">
        <w:rPr>
          <w:b/>
          <w:bCs/>
          <w:sz w:val="28"/>
          <w:szCs w:val="28"/>
        </w:rPr>
        <w:t>Communicate</w:t>
      </w:r>
      <w:proofErr w:type="gramEnd"/>
    </w:p>
    <w:p w14:paraId="57F279A7" w14:textId="77777777" w:rsidR="000D2BA0" w:rsidRPr="00CE1BE9" w:rsidRDefault="000D2BA0" w:rsidP="000D2BA0">
      <w:pPr>
        <w:pStyle w:val="ListParagraph"/>
        <w:numPr>
          <w:ilvl w:val="0"/>
          <w:numId w:val="26"/>
        </w:numPr>
        <w:tabs>
          <w:tab w:val="left" w:pos="834"/>
        </w:tabs>
        <w:kinsoku w:val="0"/>
        <w:overflowPunct w:val="0"/>
        <w:adjustRightInd w:val="0"/>
        <w:spacing w:before="11" w:line="240" w:lineRule="auto"/>
        <w:rPr>
          <w:sz w:val="28"/>
          <w:szCs w:val="28"/>
        </w:rPr>
      </w:pPr>
      <w:r w:rsidRPr="00CE1BE9">
        <w:rPr>
          <w:b/>
          <w:bCs/>
          <w:sz w:val="28"/>
          <w:szCs w:val="28"/>
        </w:rPr>
        <w:t>Create</w:t>
      </w:r>
    </w:p>
    <w:p w14:paraId="0C31EE76" w14:textId="77777777" w:rsidR="000D2BA0" w:rsidRPr="00CE1BE9" w:rsidRDefault="000D2BA0" w:rsidP="000D2BA0">
      <w:pPr>
        <w:pStyle w:val="ListParagraph"/>
        <w:numPr>
          <w:ilvl w:val="0"/>
          <w:numId w:val="26"/>
        </w:numPr>
        <w:tabs>
          <w:tab w:val="left" w:pos="834"/>
        </w:tabs>
        <w:kinsoku w:val="0"/>
        <w:overflowPunct w:val="0"/>
        <w:adjustRightInd w:val="0"/>
        <w:spacing w:before="11" w:line="240" w:lineRule="auto"/>
        <w:rPr>
          <w:sz w:val="28"/>
          <w:szCs w:val="28"/>
        </w:rPr>
      </w:pPr>
      <w:r w:rsidRPr="00CE1BE9">
        <w:rPr>
          <w:b/>
          <w:bCs/>
          <w:spacing w:val="3"/>
          <w:sz w:val="28"/>
          <w:szCs w:val="28"/>
        </w:rPr>
        <w:t>Connect</w:t>
      </w:r>
    </w:p>
    <w:p w14:paraId="7295E2D5" w14:textId="77777777" w:rsidR="000D2BA0" w:rsidRPr="00CE1BE9" w:rsidRDefault="000D2BA0" w:rsidP="000D2BA0">
      <w:pPr>
        <w:pStyle w:val="ListParagraph"/>
        <w:numPr>
          <w:ilvl w:val="0"/>
          <w:numId w:val="26"/>
        </w:numPr>
        <w:tabs>
          <w:tab w:val="left" w:pos="834"/>
        </w:tabs>
        <w:kinsoku w:val="0"/>
        <w:overflowPunct w:val="0"/>
        <w:adjustRightInd w:val="0"/>
        <w:spacing w:before="9" w:line="240" w:lineRule="auto"/>
        <w:rPr>
          <w:sz w:val="28"/>
          <w:szCs w:val="28"/>
        </w:rPr>
      </w:pPr>
      <w:r w:rsidRPr="00CE1BE9">
        <w:rPr>
          <w:b/>
          <w:bCs/>
          <w:sz w:val="28"/>
          <w:szCs w:val="28"/>
        </w:rPr>
        <w:t>Challenge</w:t>
      </w:r>
    </w:p>
    <w:p w14:paraId="7B2BE788" w14:textId="77777777" w:rsidR="000D2BA0" w:rsidRPr="00CE1BE9" w:rsidRDefault="000D2BA0" w:rsidP="000D2BA0">
      <w:pPr>
        <w:pStyle w:val="ListParagraph"/>
        <w:numPr>
          <w:ilvl w:val="0"/>
          <w:numId w:val="26"/>
        </w:numPr>
        <w:tabs>
          <w:tab w:val="left" w:pos="834"/>
        </w:tabs>
        <w:kinsoku w:val="0"/>
        <w:overflowPunct w:val="0"/>
        <w:adjustRightInd w:val="0"/>
        <w:spacing w:before="9" w:line="240" w:lineRule="auto"/>
        <w:rPr>
          <w:sz w:val="28"/>
          <w:szCs w:val="28"/>
        </w:rPr>
      </w:pPr>
      <w:r w:rsidRPr="00CE1BE9">
        <w:rPr>
          <w:b/>
          <w:bCs/>
          <w:sz w:val="28"/>
          <w:szCs w:val="28"/>
        </w:rPr>
        <w:t>Collaborate</w:t>
      </w:r>
    </w:p>
    <w:p w14:paraId="5E5E4ACF" w14:textId="77777777" w:rsidR="000D2BA0" w:rsidRDefault="000D2BA0" w:rsidP="000D2BA0">
      <w:pPr>
        <w:pStyle w:val="ListParagraph"/>
        <w:numPr>
          <w:ilvl w:val="0"/>
          <w:numId w:val="26"/>
        </w:numPr>
        <w:tabs>
          <w:tab w:val="left" w:pos="834"/>
        </w:tabs>
        <w:kinsoku w:val="0"/>
        <w:overflowPunct w:val="0"/>
        <w:adjustRightInd w:val="0"/>
        <w:spacing w:before="9" w:line="240" w:lineRule="auto"/>
        <w:rPr>
          <w:b/>
          <w:bCs/>
          <w:sz w:val="28"/>
          <w:szCs w:val="28"/>
        </w:rPr>
      </w:pPr>
      <w:proofErr w:type="gramStart"/>
      <w:r>
        <w:rPr>
          <w:b/>
          <w:bCs/>
          <w:sz w:val="28"/>
          <w:szCs w:val="28"/>
        </w:rPr>
        <w:t>Be</w:t>
      </w:r>
      <w:proofErr w:type="gramEnd"/>
      <w:r>
        <w:rPr>
          <w:b/>
          <w:bCs/>
          <w:sz w:val="28"/>
          <w:szCs w:val="28"/>
        </w:rPr>
        <w:t xml:space="preserve"> </w:t>
      </w:r>
      <w:r w:rsidRPr="00CE1BE9">
        <w:rPr>
          <w:b/>
          <w:bCs/>
          <w:sz w:val="28"/>
          <w:szCs w:val="28"/>
        </w:rPr>
        <w:t>Citizens of the Globe</w:t>
      </w:r>
      <w:bookmarkEnd w:id="0"/>
    </w:p>
    <w:p w14:paraId="6268D185" w14:textId="77777777" w:rsidR="000D2BA0" w:rsidRPr="00AC0D6B" w:rsidRDefault="000D2BA0" w:rsidP="000D2BA0">
      <w:pPr>
        <w:pStyle w:val="ListParagraph"/>
        <w:tabs>
          <w:tab w:val="left" w:pos="834"/>
        </w:tabs>
        <w:kinsoku w:val="0"/>
        <w:overflowPunct w:val="0"/>
        <w:adjustRightInd w:val="0"/>
        <w:spacing w:before="9"/>
        <w:ind w:left="833" w:firstLine="0"/>
        <w:rPr>
          <w:b/>
          <w:bCs/>
          <w:sz w:val="28"/>
          <w:szCs w:val="28"/>
        </w:rPr>
      </w:pPr>
      <w:r w:rsidRPr="00AC0D6B">
        <w:rPr>
          <w:b/>
          <w:sz w:val="28"/>
          <w:szCs w:val="28"/>
        </w:rPr>
        <w:t xml:space="preserve">      </w:t>
      </w:r>
    </w:p>
    <w:p w14:paraId="43674879" w14:textId="2A8014A4" w:rsidR="00EE4F92" w:rsidRDefault="00EE4F92" w:rsidP="00B44C1E">
      <w:pPr>
        <w:rPr>
          <w:sz w:val="21"/>
        </w:rPr>
      </w:pPr>
    </w:p>
    <w:p w14:paraId="5A773E3F" w14:textId="77777777" w:rsidR="00A64D1B" w:rsidRDefault="00A64D1B" w:rsidP="00B44C1E">
      <w:pPr>
        <w:rPr>
          <w:sz w:val="21"/>
        </w:rPr>
      </w:pPr>
    </w:p>
    <w:p w14:paraId="1618C4EC" w14:textId="77777777" w:rsidR="00A64D1B" w:rsidRDefault="00A64D1B" w:rsidP="00B44C1E">
      <w:pPr>
        <w:rPr>
          <w:sz w:val="21"/>
        </w:rPr>
      </w:pPr>
    </w:p>
    <w:p w14:paraId="7EE03BA3" w14:textId="77777777" w:rsidR="00A64D1B" w:rsidRDefault="00A64D1B" w:rsidP="00B44C1E">
      <w:pPr>
        <w:rPr>
          <w:sz w:val="21"/>
        </w:rPr>
      </w:pPr>
    </w:p>
    <w:p w14:paraId="31CC05DD" w14:textId="77777777" w:rsidR="00A64D1B" w:rsidRDefault="00A64D1B" w:rsidP="00B44C1E">
      <w:pPr>
        <w:rPr>
          <w:sz w:val="21"/>
        </w:rPr>
      </w:pPr>
    </w:p>
    <w:p w14:paraId="3D1A547A" w14:textId="77777777" w:rsidR="00A64D1B" w:rsidRDefault="00A64D1B" w:rsidP="00B44C1E">
      <w:pPr>
        <w:rPr>
          <w:sz w:val="21"/>
        </w:rPr>
      </w:pPr>
    </w:p>
    <w:p w14:paraId="283B5A4B" w14:textId="77777777" w:rsidR="00A64D1B" w:rsidRDefault="00A64D1B" w:rsidP="00B44C1E">
      <w:pPr>
        <w:rPr>
          <w:sz w:val="21"/>
        </w:rPr>
      </w:pPr>
    </w:p>
    <w:p w14:paraId="1479E057" w14:textId="77777777" w:rsidR="00A64D1B" w:rsidRDefault="00A64D1B" w:rsidP="00B44C1E">
      <w:pPr>
        <w:rPr>
          <w:sz w:val="21"/>
        </w:rPr>
      </w:pPr>
    </w:p>
    <w:p w14:paraId="01A1AB7A" w14:textId="77777777" w:rsidR="00B44C1E" w:rsidRDefault="00B44C1E" w:rsidP="00B44C1E">
      <w:pPr>
        <w:rPr>
          <w:sz w:val="21"/>
        </w:rPr>
      </w:pPr>
    </w:p>
    <w:p w14:paraId="323C0E0F" w14:textId="77777777" w:rsidR="00B44C1E" w:rsidRDefault="00B44C1E" w:rsidP="00B44C1E">
      <w:pPr>
        <w:rPr>
          <w:sz w:val="21"/>
        </w:rPr>
      </w:pPr>
    </w:p>
    <w:p w14:paraId="44F42BC5" w14:textId="77777777" w:rsidR="00B44C1E" w:rsidRDefault="00B44C1E" w:rsidP="00B44C1E">
      <w:pPr>
        <w:pStyle w:val="BodyText"/>
        <w:kinsoku w:val="0"/>
        <w:overflowPunct w:val="0"/>
        <w:spacing w:before="72"/>
        <w:ind w:left="2825"/>
        <w:rPr>
          <w:rFonts w:ascii="Trebuchet MS" w:hAnsi="Trebuchet MS" w:cs="Trebuchet MS"/>
          <w:b/>
          <w:bCs/>
          <w:w w:val="105"/>
          <w:sz w:val="20"/>
          <w:szCs w:val="20"/>
        </w:rPr>
      </w:pPr>
    </w:p>
    <w:p w14:paraId="663FED22" w14:textId="77777777" w:rsidR="00B44C1E" w:rsidRPr="00245656" w:rsidRDefault="006E013B" w:rsidP="006E013B">
      <w:pPr>
        <w:pStyle w:val="BodyText"/>
        <w:kinsoku w:val="0"/>
        <w:overflowPunct w:val="0"/>
        <w:spacing w:before="72"/>
        <w:ind w:left="2825"/>
        <w:rPr>
          <w:rFonts w:ascii="Trebuchet MS" w:hAnsi="Trebuchet MS" w:cs="Trebuchet MS"/>
          <w:b/>
          <w:bCs/>
          <w:w w:val="105"/>
        </w:rPr>
      </w:pPr>
      <w:r>
        <w:rPr>
          <w:rFonts w:ascii="Trebuchet MS" w:hAnsi="Trebuchet MS" w:cs="Trebuchet MS"/>
          <w:b/>
          <w:bCs/>
          <w:w w:val="105"/>
        </w:rPr>
        <w:t xml:space="preserve">                     </w:t>
      </w:r>
      <w:r w:rsidR="00B44C1E" w:rsidRPr="00245656">
        <w:rPr>
          <w:rFonts w:ascii="Trebuchet MS" w:hAnsi="Trebuchet MS" w:cs="Trebuchet MS"/>
          <w:b/>
          <w:bCs/>
          <w:w w:val="105"/>
        </w:rPr>
        <w:t>TABLE OF CONTENTS</w:t>
      </w:r>
    </w:p>
    <w:p w14:paraId="3D791B4D" w14:textId="1F7861AB" w:rsidR="00B44C1E" w:rsidRPr="00B341C6" w:rsidRDefault="00B44C1E" w:rsidP="006E013B">
      <w:pPr>
        <w:pStyle w:val="BodyText"/>
        <w:tabs>
          <w:tab w:val="left" w:leader="dot" w:pos="7925"/>
        </w:tabs>
        <w:kinsoku w:val="0"/>
        <w:overflowPunct w:val="0"/>
        <w:spacing w:before="243"/>
        <w:ind w:left="100"/>
        <w:jc w:val="center"/>
        <w:rPr>
          <w:rFonts w:eastAsiaTheme="minorEastAsia"/>
          <w:sz w:val="20"/>
          <w:szCs w:val="20"/>
          <w:lang w:eastAsia="zh-CN"/>
        </w:rPr>
      </w:pPr>
      <w:r>
        <w:rPr>
          <w:sz w:val="20"/>
          <w:szCs w:val="20"/>
        </w:rPr>
        <w:t>Welcome</w:t>
      </w:r>
      <w:r>
        <w:rPr>
          <w:spacing w:val="10"/>
          <w:sz w:val="20"/>
          <w:szCs w:val="20"/>
        </w:rPr>
        <w:t xml:space="preserve"> </w:t>
      </w:r>
      <w:r>
        <w:rPr>
          <w:sz w:val="20"/>
          <w:szCs w:val="20"/>
        </w:rPr>
        <w:tab/>
      </w:r>
      <w:r w:rsidR="00B341C6">
        <w:rPr>
          <w:rFonts w:eastAsiaTheme="minorEastAsia" w:hint="eastAsia"/>
          <w:sz w:val="20"/>
          <w:szCs w:val="20"/>
          <w:lang w:eastAsia="zh-CN"/>
        </w:rPr>
        <w:t>1</w:t>
      </w:r>
    </w:p>
    <w:p w14:paraId="6A192CAA" w14:textId="77777777" w:rsidR="00B44C1E" w:rsidRDefault="008F2F73" w:rsidP="006E013B">
      <w:pPr>
        <w:pStyle w:val="BodyText"/>
        <w:tabs>
          <w:tab w:val="left" w:leader="dot" w:pos="7925"/>
        </w:tabs>
        <w:kinsoku w:val="0"/>
        <w:overflowPunct w:val="0"/>
        <w:spacing w:before="242"/>
        <w:ind w:left="100"/>
        <w:jc w:val="center"/>
        <w:rPr>
          <w:sz w:val="20"/>
          <w:szCs w:val="20"/>
        </w:rPr>
      </w:pPr>
      <w:r>
        <w:rPr>
          <w:sz w:val="20"/>
          <w:szCs w:val="20"/>
        </w:rPr>
        <w:t>Principal’s Message</w:t>
      </w:r>
      <w:r w:rsidR="00B44C1E">
        <w:rPr>
          <w:sz w:val="20"/>
          <w:szCs w:val="20"/>
        </w:rPr>
        <w:tab/>
        <w:t>2</w:t>
      </w:r>
    </w:p>
    <w:p w14:paraId="62D371D6" w14:textId="77777777" w:rsidR="00B44C1E" w:rsidRDefault="00544DF4" w:rsidP="006E013B">
      <w:pPr>
        <w:pStyle w:val="BodyText"/>
        <w:tabs>
          <w:tab w:val="left" w:leader="dot" w:pos="7913"/>
        </w:tabs>
        <w:kinsoku w:val="0"/>
        <w:overflowPunct w:val="0"/>
        <w:spacing w:before="245"/>
        <w:ind w:left="100"/>
        <w:jc w:val="center"/>
        <w:rPr>
          <w:sz w:val="20"/>
          <w:szCs w:val="20"/>
        </w:rPr>
      </w:pPr>
      <w:r>
        <w:rPr>
          <w:sz w:val="20"/>
          <w:szCs w:val="20"/>
        </w:rPr>
        <w:t>Code of Conduct</w:t>
      </w:r>
      <w:r>
        <w:rPr>
          <w:sz w:val="20"/>
          <w:szCs w:val="20"/>
        </w:rPr>
        <w:tab/>
        <w:t>3</w:t>
      </w:r>
    </w:p>
    <w:p w14:paraId="64C31726" w14:textId="77777777" w:rsidR="00B44C1E" w:rsidRDefault="00B44C1E" w:rsidP="006E013B">
      <w:pPr>
        <w:pStyle w:val="BodyText"/>
        <w:tabs>
          <w:tab w:val="left" w:leader="dot" w:pos="7944"/>
        </w:tabs>
        <w:kinsoku w:val="0"/>
        <w:overflowPunct w:val="0"/>
        <w:spacing w:before="243"/>
        <w:ind w:left="100"/>
        <w:jc w:val="center"/>
        <w:rPr>
          <w:sz w:val="20"/>
          <w:szCs w:val="20"/>
        </w:rPr>
      </w:pPr>
      <w:r>
        <w:rPr>
          <w:sz w:val="20"/>
          <w:szCs w:val="20"/>
        </w:rPr>
        <w:t>RBHS E</w:t>
      </w:r>
      <w:r w:rsidR="00544DF4">
        <w:rPr>
          <w:sz w:val="20"/>
          <w:szCs w:val="20"/>
        </w:rPr>
        <w:t>xpectations and School Culture &amp; Conduct</w:t>
      </w:r>
      <w:r w:rsidR="00544DF4">
        <w:rPr>
          <w:sz w:val="20"/>
          <w:szCs w:val="20"/>
        </w:rPr>
        <w:tab/>
        <w:t>3</w:t>
      </w:r>
    </w:p>
    <w:p w14:paraId="2B5C090A" w14:textId="77777777" w:rsidR="00B44C1E" w:rsidRDefault="00B44C1E" w:rsidP="006E013B">
      <w:pPr>
        <w:pStyle w:val="BodyText"/>
        <w:tabs>
          <w:tab w:val="left" w:leader="dot" w:pos="7908"/>
        </w:tabs>
        <w:kinsoku w:val="0"/>
        <w:overflowPunct w:val="0"/>
        <w:spacing w:before="245"/>
        <w:ind w:left="100"/>
        <w:jc w:val="center"/>
        <w:rPr>
          <w:sz w:val="20"/>
          <w:szCs w:val="20"/>
        </w:rPr>
      </w:pPr>
      <w:r>
        <w:rPr>
          <w:sz w:val="20"/>
          <w:szCs w:val="20"/>
        </w:rPr>
        <w:t>Appeal</w:t>
      </w:r>
      <w:r>
        <w:rPr>
          <w:spacing w:val="-4"/>
          <w:sz w:val="20"/>
          <w:szCs w:val="20"/>
        </w:rPr>
        <w:t xml:space="preserve"> </w:t>
      </w:r>
      <w:r w:rsidR="00544DF4">
        <w:rPr>
          <w:sz w:val="20"/>
          <w:szCs w:val="20"/>
        </w:rPr>
        <w:t>Policy…</w:t>
      </w:r>
      <w:r w:rsidR="00544DF4">
        <w:rPr>
          <w:sz w:val="20"/>
          <w:szCs w:val="20"/>
        </w:rPr>
        <w:tab/>
        <w:t>.4</w:t>
      </w:r>
    </w:p>
    <w:p w14:paraId="04D37E42" w14:textId="6C04E00A" w:rsidR="00B44C1E" w:rsidRPr="000F34F6" w:rsidRDefault="00544DF4" w:rsidP="006E013B">
      <w:pPr>
        <w:pStyle w:val="BodyText"/>
        <w:tabs>
          <w:tab w:val="left" w:leader="dot" w:pos="7888"/>
        </w:tabs>
        <w:kinsoku w:val="0"/>
        <w:overflowPunct w:val="0"/>
        <w:spacing w:before="243"/>
        <w:ind w:left="100"/>
        <w:jc w:val="center"/>
        <w:rPr>
          <w:rFonts w:eastAsiaTheme="minorEastAsia"/>
          <w:sz w:val="20"/>
          <w:szCs w:val="20"/>
          <w:lang w:eastAsia="zh-CN"/>
        </w:rPr>
      </w:pPr>
      <w:r>
        <w:rPr>
          <w:sz w:val="20"/>
          <w:szCs w:val="20"/>
        </w:rPr>
        <w:t>Attendance Policy.</w:t>
      </w:r>
      <w:r>
        <w:rPr>
          <w:sz w:val="20"/>
          <w:szCs w:val="20"/>
        </w:rPr>
        <w:tab/>
        <w:t>.</w:t>
      </w:r>
      <w:r w:rsidR="000F34F6">
        <w:rPr>
          <w:rFonts w:eastAsiaTheme="minorEastAsia" w:hint="eastAsia"/>
          <w:sz w:val="20"/>
          <w:szCs w:val="20"/>
          <w:lang w:eastAsia="zh-CN"/>
        </w:rPr>
        <w:t>5</w:t>
      </w:r>
    </w:p>
    <w:p w14:paraId="409F513D" w14:textId="77777777" w:rsidR="00B44C1E" w:rsidRDefault="00544DF4" w:rsidP="006E013B">
      <w:pPr>
        <w:pStyle w:val="BodyText"/>
        <w:tabs>
          <w:tab w:val="left" w:leader="dot" w:pos="7867"/>
        </w:tabs>
        <w:kinsoku w:val="0"/>
        <w:overflowPunct w:val="0"/>
        <w:spacing w:before="243"/>
        <w:ind w:left="100"/>
        <w:jc w:val="center"/>
        <w:rPr>
          <w:sz w:val="20"/>
          <w:szCs w:val="20"/>
        </w:rPr>
      </w:pPr>
      <w:r>
        <w:rPr>
          <w:sz w:val="20"/>
          <w:szCs w:val="20"/>
        </w:rPr>
        <w:t>Academic Probation</w:t>
      </w:r>
      <w:r>
        <w:rPr>
          <w:sz w:val="20"/>
          <w:szCs w:val="20"/>
        </w:rPr>
        <w:tab/>
        <w:t xml:space="preserve"> 5</w:t>
      </w:r>
    </w:p>
    <w:p w14:paraId="3AFC71E5" w14:textId="77777777" w:rsidR="00B44C1E" w:rsidRDefault="00544DF4" w:rsidP="006E013B">
      <w:pPr>
        <w:pStyle w:val="BodyText"/>
        <w:tabs>
          <w:tab w:val="left" w:leader="dot" w:pos="7894"/>
        </w:tabs>
        <w:kinsoku w:val="0"/>
        <w:overflowPunct w:val="0"/>
        <w:spacing w:before="243"/>
        <w:ind w:left="100"/>
        <w:jc w:val="center"/>
        <w:rPr>
          <w:sz w:val="20"/>
          <w:szCs w:val="20"/>
        </w:rPr>
      </w:pPr>
      <w:r>
        <w:rPr>
          <w:sz w:val="20"/>
          <w:szCs w:val="20"/>
        </w:rPr>
        <w:t>Academic Integrity…</w:t>
      </w:r>
      <w:r>
        <w:rPr>
          <w:sz w:val="20"/>
          <w:szCs w:val="20"/>
        </w:rPr>
        <w:tab/>
        <w:t>.</w:t>
      </w:r>
      <w:r w:rsidR="007B636C">
        <w:rPr>
          <w:sz w:val="20"/>
          <w:szCs w:val="20"/>
        </w:rPr>
        <w:t>6</w:t>
      </w:r>
    </w:p>
    <w:p w14:paraId="01AA24C7" w14:textId="77777777" w:rsidR="00B44C1E" w:rsidRDefault="00B44C1E" w:rsidP="006E013B">
      <w:pPr>
        <w:pStyle w:val="BodyText"/>
        <w:tabs>
          <w:tab w:val="left" w:leader="dot" w:pos="7889"/>
        </w:tabs>
        <w:kinsoku w:val="0"/>
        <w:overflowPunct w:val="0"/>
        <w:spacing w:before="243"/>
        <w:ind w:left="100"/>
        <w:jc w:val="center"/>
        <w:rPr>
          <w:sz w:val="20"/>
          <w:szCs w:val="20"/>
        </w:rPr>
      </w:pPr>
      <w:r>
        <w:rPr>
          <w:sz w:val="20"/>
          <w:szCs w:val="20"/>
        </w:rPr>
        <w:t>IT</w:t>
      </w:r>
      <w:r>
        <w:rPr>
          <w:spacing w:val="-1"/>
          <w:sz w:val="20"/>
          <w:szCs w:val="20"/>
        </w:rPr>
        <w:t xml:space="preserve"> </w:t>
      </w:r>
      <w:r w:rsidR="00544DF4">
        <w:rPr>
          <w:sz w:val="20"/>
          <w:szCs w:val="20"/>
        </w:rPr>
        <w:t>Policy…</w:t>
      </w:r>
      <w:r w:rsidR="00544DF4">
        <w:rPr>
          <w:sz w:val="20"/>
          <w:szCs w:val="20"/>
        </w:rPr>
        <w:tab/>
      </w:r>
      <w:r w:rsidR="007B636C">
        <w:rPr>
          <w:sz w:val="20"/>
          <w:szCs w:val="20"/>
        </w:rPr>
        <w:t>7</w:t>
      </w:r>
    </w:p>
    <w:p w14:paraId="77519DD0" w14:textId="77777777" w:rsidR="00B44C1E" w:rsidRDefault="00B44C1E" w:rsidP="006E013B">
      <w:pPr>
        <w:pStyle w:val="BodyText"/>
        <w:tabs>
          <w:tab w:val="left" w:leader="dot" w:pos="7889"/>
        </w:tabs>
        <w:kinsoku w:val="0"/>
        <w:overflowPunct w:val="0"/>
        <w:spacing w:before="245"/>
        <w:ind w:left="100"/>
        <w:jc w:val="center"/>
        <w:rPr>
          <w:sz w:val="20"/>
          <w:szCs w:val="20"/>
        </w:rPr>
      </w:pPr>
      <w:r>
        <w:rPr>
          <w:sz w:val="20"/>
          <w:szCs w:val="20"/>
        </w:rPr>
        <w:t>Student</w:t>
      </w:r>
      <w:r>
        <w:rPr>
          <w:spacing w:val="-10"/>
          <w:sz w:val="20"/>
          <w:szCs w:val="20"/>
        </w:rPr>
        <w:t xml:space="preserve"> </w:t>
      </w:r>
      <w:r w:rsidR="00544DF4">
        <w:rPr>
          <w:sz w:val="20"/>
          <w:szCs w:val="20"/>
        </w:rPr>
        <w:t>Appearance</w:t>
      </w:r>
      <w:r w:rsidR="00544DF4">
        <w:rPr>
          <w:sz w:val="20"/>
          <w:szCs w:val="20"/>
        </w:rPr>
        <w:tab/>
        <w:t>7</w:t>
      </w:r>
    </w:p>
    <w:p w14:paraId="11202542" w14:textId="1E767264" w:rsidR="00B44C1E" w:rsidRPr="000F34F6" w:rsidRDefault="00B44C1E" w:rsidP="006E013B">
      <w:pPr>
        <w:pStyle w:val="BodyText"/>
        <w:tabs>
          <w:tab w:val="left" w:leader="dot" w:pos="7949"/>
        </w:tabs>
        <w:kinsoku w:val="0"/>
        <w:overflowPunct w:val="0"/>
        <w:spacing w:before="243"/>
        <w:ind w:left="100"/>
        <w:jc w:val="center"/>
        <w:rPr>
          <w:rFonts w:eastAsiaTheme="minorEastAsia"/>
          <w:sz w:val="20"/>
          <w:szCs w:val="20"/>
          <w:lang w:eastAsia="zh-CN"/>
        </w:rPr>
      </w:pPr>
      <w:r>
        <w:rPr>
          <w:sz w:val="20"/>
          <w:szCs w:val="20"/>
        </w:rPr>
        <w:t>Student Safety</w:t>
      </w:r>
      <w:r>
        <w:rPr>
          <w:sz w:val="20"/>
          <w:szCs w:val="20"/>
        </w:rPr>
        <w:tab/>
      </w:r>
      <w:r w:rsidR="000F34F6">
        <w:rPr>
          <w:rFonts w:eastAsiaTheme="minorEastAsia" w:hint="eastAsia"/>
          <w:sz w:val="20"/>
          <w:szCs w:val="20"/>
          <w:lang w:eastAsia="zh-CN"/>
        </w:rPr>
        <w:t>8</w:t>
      </w:r>
    </w:p>
    <w:p w14:paraId="19421B30" w14:textId="77777777" w:rsidR="003D4756" w:rsidRDefault="003D4756" w:rsidP="003D4756">
      <w:pPr>
        <w:pStyle w:val="BodyText"/>
        <w:tabs>
          <w:tab w:val="left" w:leader="dot" w:pos="7949"/>
        </w:tabs>
        <w:kinsoku w:val="0"/>
        <w:overflowPunct w:val="0"/>
        <w:spacing w:before="243"/>
        <w:ind w:left="100"/>
        <w:rPr>
          <w:sz w:val="20"/>
          <w:szCs w:val="20"/>
        </w:rPr>
      </w:pPr>
      <w:r>
        <w:rPr>
          <w:sz w:val="20"/>
          <w:szCs w:val="20"/>
        </w:rPr>
        <w:t xml:space="preserve">                            APPENDIX A</w:t>
      </w:r>
      <w:r w:rsidR="00AE0159">
        <w:rPr>
          <w:sz w:val="20"/>
          <w:szCs w:val="20"/>
        </w:rPr>
        <w:t xml:space="preserve"> (Major </w:t>
      </w:r>
      <w:proofErr w:type="gramStart"/>
      <w:r w:rsidR="00AE0159">
        <w:rPr>
          <w:sz w:val="20"/>
          <w:szCs w:val="20"/>
        </w:rPr>
        <w:t>Rules)</w:t>
      </w:r>
      <w:r>
        <w:rPr>
          <w:sz w:val="20"/>
          <w:szCs w:val="20"/>
        </w:rPr>
        <w:t>…</w:t>
      </w:r>
      <w:proofErr w:type="gramEnd"/>
      <w:r>
        <w:rPr>
          <w:sz w:val="20"/>
          <w:szCs w:val="20"/>
        </w:rPr>
        <w:t>……………………………………………………………</w:t>
      </w:r>
      <w:r w:rsidR="00AE0159">
        <w:rPr>
          <w:sz w:val="20"/>
          <w:szCs w:val="20"/>
        </w:rPr>
        <w:t>……</w:t>
      </w:r>
      <w:proofErr w:type="gramStart"/>
      <w:r w:rsidR="00AE0159">
        <w:rPr>
          <w:sz w:val="20"/>
          <w:szCs w:val="20"/>
        </w:rPr>
        <w:t>….</w:t>
      </w:r>
      <w:proofErr w:type="spellStart"/>
      <w:r w:rsidR="00AE0159">
        <w:rPr>
          <w:sz w:val="20"/>
          <w:szCs w:val="20"/>
        </w:rPr>
        <w:t>i</w:t>
      </w:r>
      <w:proofErr w:type="spellEnd"/>
      <w:proofErr w:type="gramEnd"/>
    </w:p>
    <w:p w14:paraId="1819BB7C" w14:textId="33178F25" w:rsidR="003D4756" w:rsidRDefault="003D4756" w:rsidP="003D4756">
      <w:pPr>
        <w:pStyle w:val="BodyText"/>
        <w:tabs>
          <w:tab w:val="left" w:leader="dot" w:pos="7949"/>
        </w:tabs>
        <w:kinsoku w:val="0"/>
        <w:overflowPunct w:val="0"/>
        <w:spacing w:before="243"/>
        <w:ind w:left="100"/>
        <w:rPr>
          <w:sz w:val="20"/>
          <w:szCs w:val="20"/>
        </w:rPr>
      </w:pPr>
      <w:r>
        <w:rPr>
          <w:sz w:val="20"/>
          <w:szCs w:val="20"/>
        </w:rPr>
        <w:t xml:space="preserve">                            APPENDIX B</w:t>
      </w:r>
      <w:r w:rsidR="00AE0159">
        <w:rPr>
          <w:sz w:val="20"/>
          <w:szCs w:val="20"/>
        </w:rPr>
        <w:t xml:space="preserve"> (Attendance</w:t>
      </w:r>
      <w:r w:rsidR="00255580">
        <w:rPr>
          <w:sz w:val="20"/>
          <w:szCs w:val="20"/>
        </w:rPr>
        <w:t xml:space="preserve"> </w:t>
      </w:r>
      <w:proofErr w:type="gramStart"/>
      <w:r w:rsidR="00255580">
        <w:rPr>
          <w:sz w:val="20"/>
          <w:szCs w:val="20"/>
        </w:rPr>
        <w:t>Addenda)</w:t>
      </w:r>
      <w:r>
        <w:rPr>
          <w:sz w:val="20"/>
          <w:szCs w:val="20"/>
        </w:rPr>
        <w:t>…</w:t>
      </w:r>
      <w:proofErr w:type="gramEnd"/>
      <w:r>
        <w:rPr>
          <w:sz w:val="20"/>
          <w:szCs w:val="20"/>
        </w:rPr>
        <w:t>………………………</w:t>
      </w:r>
      <w:r w:rsidR="00F97D26">
        <w:rPr>
          <w:sz w:val="20"/>
          <w:szCs w:val="20"/>
        </w:rPr>
        <w:t>….</w:t>
      </w:r>
      <w:r>
        <w:rPr>
          <w:sz w:val="20"/>
          <w:szCs w:val="20"/>
        </w:rPr>
        <w:t>……………………………</w:t>
      </w:r>
      <w:proofErr w:type="gramStart"/>
      <w:r w:rsidR="00AE0159">
        <w:rPr>
          <w:sz w:val="20"/>
          <w:szCs w:val="20"/>
        </w:rPr>
        <w:t>…..</w:t>
      </w:r>
      <w:proofErr w:type="gramEnd"/>
      <w:r w:rsidR="00AE0159">
        <w:rPr>
          <w:sz w:val="20"/>
          <w:szCs w:val="20"/>
        </w:rPr>
        <w:t>ii</w:t>
      </w:r>
      <w:r w:rsidR="00EE4F92">
        <w:rPr>
          <w:sz w:val="20"/>
          <w:szCs w:val="20"/>
        </w:rPr>
        <w:t>i</w:t>
      </w:r>
    </w:p>
    <w:p w14:paraId="2E3A3C9F" w14:textId="77777777" w:rsidR="003D4756" w:rsidRDefault="003D4756" w:rsidP="003D4756">
      <w:pPr>
        <w:pStyle w:val="BodyText"/>
        <w:tabs>
          <w:tab w:val="left" w:leader="dot" w:pos="7949"/>
        </w:tabs>
        <w:kinsoku w:val="0"/>
        <w:overflowPunct w:val="0"/>
        <w:spacing w:before="243"/>
        <w:ind w:left="100"/>
        <w:rPr>
          <w:sz w:val="20"/>
          <w:szCs w:val="20"/>
        </w:rPr>
      </w:pPr>
      <w:r>
        <w:rPr>
          <w:sz w:val="20"/>
          <w:szCs w:val="20"/>
        </w:rPr>
        <w:t xml:space="preserve">                            </w:t>
      </w:r>
    </w:p>
    <w:p w14:paraId="0B345890" w14:textId="77777777" w:rsidR="00B44C1E" w:rsidRDefault="00B44C1E" w:rsidP="006E013B">
      <w:pPr>
        <w:pStyle w:val="BodyText"/>
        <w:tabs>
          <w:tab w:val="left" w:leader="dot" w:pos="7910"/>
        </w:tabs>
        <w:kinsoku w:val="0"/>
        <w:overflowPunct w:val="0"/>
        <w:spacing w:before="243"/>
        <w:ind w:left="100"/>
        <w:jc w:val="center"/>
        <w:rPr>
          <w:sz w:val="20"/>
          <w:szCs w:val="20"/>
        </w:rPr>
      </w:pPr>
    </w:p>
    <w:p w14:paraId="723633A6" w14:textId="77777777" w:rsidR="00B44C1E" w:rsidRDefault="00B44C1E" w:rsidP="006E013B">
      <w:pPr>
        <w:pStyle w:val="BodyText"/>
        <w:kinsoku w:val="0"/>
        <w:overflowPunct w:val="0"/>
        <w:spacing w:before="245"/>
        <w:jc w:val="center"/>
        <w:rPr>
          <w:sz w:val="20"/>
          <w:szCs w:val="20"/>
        </w:rPr>
      </w:pPr>
    </w:p>
    <w:p w14:paraId="24684F02" w14:textId="77777777" w:rsidR="00B44C1E" w:rsidRDefault="00B44C1E" w:rsidP="006E013B">
      <w:pPr>
        <w:pStyle w:val="BodyText"/>
        <w:kinsoku w:val="0"/>
        <w:overflowPunct w:val="0"/>
        <w:spacing w:before="245"/>
        <w:jc w:val="center"/>
        <w:rPr>
          <w:sz w:val="20"/>
          <w:szCs w:val="20"/>
        </w:rPr>
      </w:pPr>
    </w:p>
    <w:p w14:paraId="50ABC230" w14:textId="77777777" w:rsidR="00B44C1E" w:rsidRDefault="00B44C1E" w:rsidP="00B44C1E">
      <w:pPr>
        <w:pStyle w:val="BodyText"/>
        <w:kinsoku w:val="0"/>
        <w:overflowPunct w:val="0"/>
        <w:spacing w:before="245"/>
        <w:rPr>
          <w:sz w:val="20"/>
          <w:szCs w:val="20"/>
        </w:rPr>
      </w:pPr>
    </w:p>
    <w:p w14:paraId="684589B2" w14:textId="77777777" w:rsidR="00B44C1E" w:rsidRDefault="00B44C1E" w:rsidP="00B44C1E">
      <w:pPr>
        <w:pStyle w:val="BodyText"/>
        <w:kinsoku w:val="0"/>
        <w:overflowPunct w:val="0"/>
        <w:spacing w:before="245"/>
        <w:rPr>
          <w:sz w:val="20"/>
          <w:szCs w:val="20"/>
        </w:rPr>
      </w:pPr>
    </w:p>
    <w:p w14:paraId="4EC05ED6" w14:textId="77777777" w:rsidR="00B44C1E" w:rsidRDefault="00B44C1E" w:rsidP="00B44C1E">
      <w:pPr>
        <w:pStyle w:val="BodyText"/>
        <w:kinsoku w:val="0"/>
        <w:overflowPunct w:val="0"/>
        <w:spacing w:before="245"/>
        <w:rPr>
          <w:sz w:val="20"/>
          <w:szCs w:val="20"/>
        </w:rPr>
      </w:pPr>
    </w:p>
    <w:p w14:paraId="4503042B" w14:textId="77777777" w:rsidR="00B44C1E" w:rsidRDefault="00B44C1E" w:rsidP="00B44C1E">
      <w:pPr>
        <w:pStyle w:val="BodyText"/>
        <w:kinsoku w:val="0"/>
        <w:overflowPunct w:val="0"/>
        <w:spacing w:before="245"/>
        <w:rPr>
          <w:sz w:val="20"/>
          <w:szCs w:val="20"/>
        </w:rPr>
      </w:pPr>
    </w:p>
    <w:p w14:paraId="1FC3C9F4" w14:textId="77777777" w:rsidR="00B44C1E" w:rsidRDefault="00B44C1E" w:rsidP="00B44C1E">
      <w:pPr>
        <w:pStyle w:val="BodyText"/>
        <w:kinsoku w:val="0"/>
        <w:overflowPunct w:val="0"/>
        <w:spacing w:before="245"/>
        <w:rPr>
          <w:sz w:val="20"/>
          <w:szCs w:val="20"/>
        </w:rPr>
      </w:pPr>
    </w:p>
    <w:p w14:paraId="3527516F" w14:textId="77777777" w:rsidR="00544DF4" w:rsidRDefault="00544DF4" w:rsidP="0023266E">
      <w:pPr>
        <w:pStyle w:val="Heading2"/>
        <w:kinsoku w:val="0"/>
        <w:overflowPunct w:val="0"/>
        <w:ind w:left="0" w:right="2978"/>
        <w:jc w:val="both"/>
        <w:rPr>
          <w:rFonts w:ascii="Trebuchet MS" w:hAnsi="Trebuchet MS"/>
          <w:sz w:val="32"/>
          <w:szCs w:val="32"/>
        </w:rPr>
      </w:pPr>
    </w:p>
    <w:p w14:paraId="406BE737" w14:textId="77777777" w:rsidR="00DF5595" w:rsidRDefault="00DF5595" w:rsidP="0023266E">
      <w:pPr>
        <w:pStyle w:val="Heading2"/>
        <w:kinsoku w:val="0"/>
        <w:overflowPunct w:val="0"/>
        <w:ind w:left="0" w:right="2978"/>
        <w:jc w:val="both"/>
        <w:rPr>
          <w:rFonts w:ascii="Trebuchet MS" w:hAnsi="Trebuchet MS"/>
          <w:sz w:val="32"/>
          <w:szCs w:val="32"/>
        </w:rPr>
      </w:pPr>
    </w:p>
    <w:p w14:paraId="6AADFAC3" w14:textId="77777777" w:rsidR="00A64D1B" w:rsidRDefault="00A64D1B" w:rsidP="0023266E">
      <w:pPr>
        <w:pStyle w:val="Heading2"/>
        <w:kinsoku w:val="0"/>
        <w:overflowPunct w:val="0"/>
        <w:ind w:left="0" w:right="2978"/>
        <w:jc w:val="both"/>
        <w:rPr>
          <w:rFonts w:ascii="Trebuchet MS" w:hAnsi="Trebuchet MS"/>
          <w:sz w:val="32"/>
          <w:szCs w:val="32"/>
        </w:rPr>
      </w:pPr>
    </w:p>
    <w:p w14:paraId="0692054C" w14:textId="77777777" w:rsidR="0023266E" w:rsidRDefault="0023266E" w:rsidP="00592F42">
      <w:pPr>
        <w:pStyle w:val="Heading2"/>
        <w:kinsoku w:val="0"/>
        <w:overflowPunct w:val="0"/>
        <w:ind w:left="0" w:right="2978"/>
        <w:rPr>
          <w:rFonts w:ascii="Trebuchet MS" w:hAnsi="Trebuchet MS"/>
          <w:sz w:val="24"/>
          <w:szCs w:val="24"/>
        </w:rPr>
      </w:pPr>
    </w:p>
    <w:p w14:paraId="364F7426" w14:textId="77777777" w:rsidR="006E013B" w:rsidRPr="00B341C6" w:rsidRDefault="006E013B" w:rsidP="00B341C6">
      <w:pPr>
        <w:pStyle w:val="Heading2"/>
        <w:kinsoku w:val="0"/>
        <w:overflowPunct w:val="0"/>
        <w:ind w:left="0" w:right="2978"/>
        <w:rPr>
          <w:rFonts w:ascii="Trebuchet MS" w:eastAsiaTheme="minorEastAsia" w:hAnsi="Trebuchet MS"/>
          <w:sz w:val="24"/>
          <w:szCs w:val="24"/>
          <w:lang w:eastAsia="zh-CN"/>
        </w:rPr>
      </w:pPr>
    </w:p>
    <w:p w14:paraId="2127B065" w14:textId="77777777" w:rsidR="006E013B" w:rsidRPr="006E013B" w:rsidRDefault="006E013B" w:rsidP="006E013B">
      <w:pPr>
        <w:pStyle w:val="Heading2"/>
        <w:kinsoku w:val="0"/>
        <w:overflowPunct w:val="0"/>
        <w:ind w:left="0" w:right="2978"/>
        <w:jc w:val="center"/>
        <w:rPr>
          <w:rFonts w:ascii="Trebuchet MS" w:hAnsi="Trebuchet MS"/>
          <w:b w:val="0"/>
          <w:sz w:val="20"/>
          <w:szCs w:val="20"/>
        </w:rPr>
      </w:pPr>
      <w:r>
        <w:rPr>
          <w:rFonts w:ascii="Trebuchet MS" w:hAnsi="Trebuchet MS"/>
          <w:b w:val="0"/>
          <w:sz w:val="24"/>
          <w:szCs w:val="24"/>
        </w:rPr>
        <w:t xml:space="preserve">                                          </w:t>
      </w:r>
      <w:r w:rsidRPr="006E013B">
        <w:rPr>
          <w:rFonts w:ascii="Trebuchet MS" w:hAnsi="Trebuchet MS"/>
          <w:b w:val="0"/>
          <w:sz w:val="20"/>
          <w:szCs w:val="20"/>
        </w:rPr>
        <w:t xml:space="preserve">  1.</w:t>
      </w:r>
    </w:p>
    <w:p w14:paraId="0AA6DD53" w14:textId="77777777" w:rsidR="0023266E" w:rsidRDefault="0023266E" w:rsidP="0023266E">
      <w:pPr>
        <w:pStyle w:val="Heading2"/>
        <w:kinsoku w:val="0"/>
        <w:overflowPunct w:val="0"/>
        <w:ind w:left="0" w:right="2978"/>
        <w:jc w:val="both"/>
        <w:rPr>
          <w:rFonts w:ascii="Trebuchet MS" w:hAnsi="Trebuchet MS"/>
          <w:sz w:val="32"/>
          <w:szCs w:val="32"/>
        </w:rPr>
      </w:pPr>
      <w:r>
        <w:rPr>
          <w:rFonts w:ascii="Trebuchet MS" w:hAnsi="Trebuchet MS"/>
          <w:b w:val="0"/>
          <w:noProof/>
        </w:rPr>
        <w:lastRenderedPageBreak/>
        <w:drawing>
          <wp:anchor distT="0" distB="0" distL="114300" distR="114300" simplePos="0" relativeHeight="503249696" behindDoc="0" locked="0" layoutInCell="1" allowOverlap="1" wp14:anchorId="20818D58" wp14:editId="251831A7">
            <wp:simplePos x="0" y="0"/>
            <wp:positionH relativeFrom="column">
              <wp:posOffset>-83820</wp:posOffset>
            </wp:positionH>
            <wp:positionV relativeFrom="paragraph">
              <wp:posOffset>0</wp:posOffset>
            </wp:positionV>
            <wp:extent cx="1325880" cy="1325880"/>
            <wp:effectExtent l="0" t="0" r="762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856955" w14:textId="77777777" w:rsidR="0023266E" w:rsidRDefault="0023266E" w:rsidP="0023266E">
      <w:pPr>
        <w:pStyle w:val="Heading2"/>
        <w:kinsoku w:val="0"/>
        <w:overflowPunct w:val="0"/>
        <w:ind w:left="0" w:right="2978"/>
        <w:jc w:val="both"/>
        <w:rPr>
          <w:rFonts w:ascii="Trebuchet MS" w:hAnsi="Trebuchet MS"/>
          <w:sz w:val="32"/>
          <w:szCs w:val="32"/>
        </w:rPr>
      </w:pPr>
    </w:p>
    <w:p w14:paraId="1F26B3DA" w14:textId="77777777" w:rsidR="0023266E" w:rsidRDefault="0023266E" w:rsidP="0023266E">
      <w:pPr>
        <w:pStyle w:val="Heading2"/>
        <w:kinsoku w:val="0"/>
        <w:overflowPunct w:val="0"/>
        <w:ind w:left="0" w:right="2978"/>
        <w:jc w:val="both"/>
        <w:rPr>
          <w:rFonts w:ascii="Trebuchet MS" w:hAnsi="Trebuchet MS"/>
          <w:sz w:val="32"/>
          <w:szCs w:val="32"/>
        </w:rPr>
      </w:pPr>
    </w:p>
    <w:p w14:paraId="2ACE8119" w14:textId="77777777" w:rsidR="00DF5595" w:rsidRPr="00DF5595" w:rsidRDefault="00DF5595" w:rsidP="00DF5595">
      <w:pPr>
        <w:pStyle w:val="Heading2"/>
        <w:kinsoku w:val="0"/>
        <w:overflowPunct w:val="0"/>
        <w:ind w:left="0" w:right="2978"/>
        <w:jc w:val="both"/>
        <w:rPr>
          <w:rFonts w:ascii="Trebuchet MS" w:hAnsi="Trebuchet MS"/>
          <w:sz w:val="36"/>
          <w:szCs w:val="36"/>
        </w:rPr>
      </w:pPr>
      <w:r w:rsidRPr="00DF5595">
        <w:rPr>
          <w:rFonts w:ascii="Trebuchet MS" w:hAnsi="Trebuchet MS"/>
          <w:sz w:val="36"/>
          <w:szCs w:val="36"/>
        </w:rPr>
        <w:t>Welcome to Royal Bridge</w:t>
      </w:r>
    </w:p>
    <w:p w14:paraId="4F3B59D3" w14:textId="77777777" w:rsidR="00DF5595" w:rsidRDefault="00DF5595" w:rsidP="0023266E">
      <w:pPr>
        <w:pStyle w:val="Heading2"/>
        <w:kinsoku w:val="0"/>
        <w:overflowPunct w:val="0"/>
        <w:ind w:left="0" w:right="2978"/>
        <w:jc w:val="both"/>
        <w:rPr>
          <w:rFonts w:ascii="Trebuchet MS" w:hAnsi="Trebuchet MS"/>
          <w:sz w:val="16"/>
          <w:szCs w:val="16"/>
        </w:rPr>
      </w:pPr>
    </w:p>
    <w:p w14:paraId="32F1C0E8" w14:textId="77777777" w:rsidR="00DF5595" w:rsidRPr="00DF5595" w:rsidRDefault="00DF5595" w:rsidP="0023266E">
      <w:pPr>
        <w:pStyle w:val="Heading2"/>
        <w:kinsoku w:val="0"/>
        <w:overflowPunct w:val="0"/>
        <w:ind w:left="0" w:right="2978"/>
        <w:jc w:val="both"/>
        <w:rPr>
          <w:rFonts w:ascii="Trebuchet MS" w:hAnsi="Trebuchet MS"/>
          <w:sz w:val="20"/>
          <w:szCs w:val="20"/>
        </w:rPr>
      </w:pPr>
    </w:p>
    <w:p w14:paraId="7F82422B" w14:textId="77777777" w:rsidR="0023266E" w:rsidRPr="00DF5595" w:rsidRDefault="00DF5595" w:rsidP="0023266E">
      <w:pPr>
        <w:pStyle w:val="Heading2"/>
        <w:kinsoku w:val="0"/>
        <w:overflowPunct w:val="0"/>
        <w:ind w:left="0" w:right="2978"/>
        <w:jc w:val="both"/>
        <w:rPr>
          <w:rFonts w:ascii="Trebuchet MS" w:hAnsi="Trebuchet MS"/>
          <w:sz w:val="32"/>
          <w:szCs w:val="32"/>
        </w:rPr>
      </w:pPr>
      <w:r>
        <w:rPr>
          <w:rFonts w:ascii="Trebuchet MS" w:hAnsi="Trebuchet MS"/>
          <w:sz w:val="32"/>
          <w:szCs w:val="32"/>
        </w:rPr>
        <w:t>Our School Vision</w:t>
      </w:r>
    </w:p>
    <w:p w14:paraId="66A04E71" w14:textId="2B9179D2" w:rsidR="0023266E" w:rsidRPr="00B341C6" w:rsidRDefault="00DF5595" w:rsidP="008E5222">
      <w:pPr>
        <w:pStyle w:val="NoSpacing"/>
        <w:rPr>
          <w:rFonts w:cstheme="minorHAnsi"/>
          <w:i/>
          <w:iCs/>
        </w:rPr>
      </w:pPr>
      <w:r w:rsidRPr="00B341C6">
        <w:rPr>
          <w:rFonts w:cstheme="minorHAnsi"/>
          <w:i/>
          <w:iCs/>
        </w:rPr>
        <w:t xml:space="preserve">Royal Bridge School is a distinctive and innovative school with the ability to respond to the needs of a diverse student population, while supporting academic, social and life skills.  Together with students, parents and </w:t>
      </w:r>
      <w:r w:rsidR="00D729AD" w:rsidRPr="00B341C6">
        <w:rPr>
          <w:rFonts w:cstheme="minorHAnsi"/>
          <w:i/>
          <w:iCs/>
        </w:rPr>
        <w:t>stakeholders</w:t>
      </w:r>
      <w:r w:rsidRPr="00B341C6">
        <w:rPr>
          <w:rFonts w:cstheme="minorHAnsi"/>
          <w:i/>
          <w:iCs/>
        </w:rPr>
        <w:t>, our vision is to create an environment built on excellence, personal success, inspirational student leadership, and the acquisition of effective competencies relevant to the demands of the modern world.</w:t>
      </w:r>
    </w:p>
    <w:p w14:paraId="1FC23876" w14:textId="77777777" w:rsidR="001D7DE4" w:rsidRPr="001D7DE4" w:rsidRDefault="001D7DE4" w:rsidP="008E5222">
      <w:pPr>
        <w:pStyle w:val="NoSpacing"/>
        <w:rPr>
          <w:rFonts w:ascii="Arial Narrow" w:hAnsi="Arial Narrow" w:cs="Arial"/>
          <w:i/>
          <w:iCs/>
          <w:color w:val="000000"/>
          <w:sz w:val="28"/>
          <w:szCs w:val="28"/>
          <w:shd w:val="clear" w:color="auto" w:fill="FFFFFF"/>
        </w:rPr>
      </w:pPr>
    </w:p>
    <w:p w14:paraId="4CCE90AF" w14:textId="77777777" w:rsidR="001D7DE4" w:rsidRDefault="008E5222" w:rsidP="001D7DE4">
      <w:pPr>
        <w:pStyle w:val="NoSpacing"/>
        <w:rPr>
          <w:rFonts w:ascii="Trebuchet MS" w:hAnsi="Trebuchet MS"/>
          <w:b/>
          <w:w w:val="95"/>
          <w:sz w:val="32"/>
          <w:szCs w:val="32"/>
        </w:rPr>
      </w:pPr>
      <w:r w:rsidRPr="0052726B">
        <w:rPr>
          <w:rFonts w:ascii="Trebuchet MS" w:hAnsi="Trebuchet MS"/>
          <w:b/>
          <w:w w:val="95"/>
          <w:sz w:val="32"/>
          <w:szCs w:val="32"/>
        </w:rPr>
        <w:t xml:space="preserve">PRINCIPAL’S MESSAGE </w:t>
      </w:r>
      <w:bookmarkStart w:id="1" w:name="_Hlk496013398"/>
    </w:p>
    <w:p w14:paraId="082EA94D" w14:textId="1236D38C" w:rsidR="001D7DE4" w:rsidRDefault="001D7DE4" w:rsidP="001D7DE4">
      <w:pPr>
        <w:pStyle w:val="NoSpacing"/>
        <w:rPr>
          <w:rFonts w:cstheme="minorHAnsi"/>
        </w:rPr>
      </w:pPr>
      <w:r w:rsidRPr="00B04FA8">
        <w:rPr>
          <w:rFonts w:cstheme="minorHAnsi"/>
        </w:rPr>
        <w:t xml:space="preserve">At Royal Bridge, we are a community where students, families, and staff come together to create something truly special. Our school is a place to be proud </w:t>
      </w:r>
      <w:proofErr w:type="gramStart"/>
      <w:r w:rsidRPr="00B04FA8">
        <w:rPr>
          <w:rFonts w:cstheme="minorHAnsi"/>
        </w:rPr>
        <w:t>of—</w:t>
      </w:r>
      <w:proofErr w:type="gramEnd"/>
      <w:r w:rsidRPr="00B04FA8">
        <w:rPr>
          <w:rFonts w:cstheme="minorHAnsi"/>
        </w:rPr>
        <w:t>a place where every learner is encouraged to discover their strengths, follow their passions, and reach their highest potential.</w:t>
      </w:r>
    </w:p>
    <w:p w14:paraId="5B60B5AC" w14:textId="28217D63" w:rsidR="001D7DE4" w:rsidRDefault="001D7DE4" w:rsidP="001D7DE4">
      <w:pPr>
        <w:pStyle w:val="NoSpacing"/>
        <w:rPr>
          <w:rFonts w:cstheme="minorHAnsi"/>
        </w:rPr>
      </w:pPr>
      <w:r w:rsidRPr="00B04FA8">
        <w:rPr>
          <w:rFonts w:cstheme="minorHAnsi"/>
        </w:rPr>
        <w:t>With the renewed BC Curriculum, we are excited to provide learning that is more personalized, flexible, and meaningful. This approach celebrates the individuality of each student and encourages them to demonstrate their knowledge and talents in ways that reflect who they truly are. Together with modern assessment practices, our students are empowered to showcase their creativity, critical thinking, and problem-solving skills—qualities that will serve them well in every part of life.</w:t>
      </w:r>
    </w:p>
    <w:p w14:paraId="78A3E20B" w14:textId="31CC0B1A" w:rsidR="001D7DE4" w:rsidRDefault="001D7DE4" w:rsidP="001D7DE4">
      <w:pPr>
        <w:pStyle w:val="NoSpacing"/>
        <w:rPr>
          <w:rFonts w:cstheme="minorHAnsi"/>
        </w:rPr>
      </w:pPr>
      <w:r w:rsidRPr="00B04FA8">
        <w:rPr>
          <w:rFonts w:cstheme="minorHAnsi"/>
        </w:rPr>
        <w:t>At Royal Bridge, we value respect, kindness, perseverance, and curiosity. We aim to nurture global citizens who are thoughtful, compassionate, and ready to make a positive difference in the world. Whether it is through academics, the arts, or leadership opportunities, we encourage students to be active participants in their own learning journey.</w:t>
      </w:r>
    </w:p>
    <w:p w14:paraId="15F40079" w14:textId="0629253F" w:rsidR="001D7DE4" w:rsidRDefault="001D7DE4" w:rsidP="001D7DE4">
      <w:pPr>
        <w:pStyle w:val="NoSpacing"/>
        <w:rPr>
          <w:rFonts w:cstheme="minorHAnsi"/>
        </w:rPr>
      </w:pPr>
      <w:r w:rsidRPr="00B04FA8">
        <w:rPr>
          <w:rFonts w:cstheme="minorHAnsi"/>
        </w:rPr>
        <w:t>Our school’s unique location and diverse community provide an environment that is rich with culture, ideas, and perspectives. It is this diversity that strengthens us, inspires us, and makes Royal Bridge a truly international school that embraces the world.</w:t>
      </w:r>
    </w:p>
    <w:p w14:paraId="041BB23A" w14:textId="20DDA881" w:rsidR="001D7DE4" w:rsidRDefault="001D7DE4" w:rsidP="001D7DE4">
      <w:pPr>
        <w:pStyle w:val="NoSpacing"/>
        <w:rPr>
          <w:rFonts w:cstheme="minorHAnsi"/>
        </w:rPr>
      </w:pPr>
      <w:r w:rsidRPr="00B04FA8">
        <w:rPr>
          <w:rFonts w:cstheme="minorHAnsi"/>
        </w:rPr>
        <w:t xml:space="preserve">As </w:t>
      </w:r>
      <w:r>
        <w:rPr>
          <w:rFonts w:cstheme="minorHAnsi"/>
        </w:rPr>
        <w:t xml:space="preserve">each of </w:t>
      </w:r>
      <w:proofErr w:type="gramStart"/>
      <w:r>
        <w:rPr>
          <w:rFonts w:cstheme="minorHAnsi"/>
        </w:rPr>
        <w:t>you</w:t>
      </w:r>
      <w:proofErr w:type="gramEnd"/>
      <w:r w:rsidRPr="00B04FA8">
        <w:rPr>
          <w:rFonts w:cstheme="minorHAnsi"/>
        </w:rPr>
        <w:t xml:space="preserve"> </w:t>
      </w:r>
      <w:proofErr w:type="gramStart"/>
      <w:r w:rsidRPr="00B04FA8">
        <w:rPr>
          <w:rFonts w:cstheme="minorHAnsi"/>
        </w:rPr>
        <w:t>take</w:t>
      </w:r>
      <w:r>
        <w:rPr>
          <w:rFonts w:cstheme="minorHAnsi"/>
        </w:rPr>
        <w:t>’s</w:t>
      </w:r>
      <w:proofErr w:type="gramEnd"/>
      <w:r>
        <w:rPr>
          <w:rFonts w:cstheme="minorHAnsi"/>
        </w:rPr>
        <w:t xml:space="preserve"> </w:t>
      </w:r>
      <w:r w:rsidRPr="00B04FA8">
        <w:rPr>
          <w:rFonts w:cstheme="minorHAnsi"/>
        </w:rPr>
        <w:t xml:space="preserve">part in the opportunities ahead, remember that every experience here helps prepare </w:t>
      </w:r>
      <w:r>
        <w:rPr>
          <w:rFonts w:cstheme="minorHAnsi"/>
        </w:rPr>
        <w:t>you</w:t>
      </w:r>
      <w:r w:rsidRPr="00B04FA8">
        <w:rPr>
          <w:rFonts w:cstheme="minorHAnsi"/>
        </w:rPr>
        <w:t xml:space="preserve"> not only for post-secondary studies but also for the exciting challenges and opportunities life will bring. </w:t>
      </w:r>
      <w:proofErr w:type="gramStart"/>
      <w:r>
        <w:rPr>
          <w:rFonts w:cstheme="minorHAnsi"/>
        </w:rPr>
        <w:t>You are</w:t>
      </w:r>
      <w:proofErr w:type="gramEnd"/>
      <w:r>
        <w:rPr>
          <w:rFonts w:cstheme="minorHAnsi"/>
        </w:rPr>
        <w:t xml:space="preserve"> </w:t>
      </w:r>
      <w:proofErr w:type="spellStart"/>
      <w:r w:rsidRPr="00B04FA8">
        <w:rPr>
          <w:rFonts w:cstheme="minorHAnsi"/>
        </w:rPr>
        <w:t>are</w:t>
      </w:r>
      <w:proofErr w:type="spellEnd"/>
      <w:r w:rsidRPr="00B04FA8">
        <w:rPr>
          <w:rFonts w:cstheme="minorHAnsi"/>
        </w:rPr>
        <w:t xml:space="preserve"> the future leaders, creators, and innovators—and the world is waiting for </w:t>
      </w:r>
      <w:r>
        <w:rPr>
          <w:rFonts w:cstheme="minorHAnsi"/>
        </w:rPr>
        <w:t>your</w:t>
      </w:r>
      <w:r w:rsidRPr="00B04FA8">
        <w:rPr>
          <w:rFonts w:cstheme="minorHAnsi"/>
        </w:rPr>
        <w:t xml:space="preserve"> contribution</w:t>
      </w:r>
      <w:r>
        <w:rPr>
          <w:rFonts w:cstheme="minorHAnsi"/>
        </w:rPr>
        <w:t>s</w:t>
      </w:r>
      <w:r w:rsidRPr="00B04FA8">
        <w:rPr>
          <w:rFonts w:cstheme="minorHAnsi"/>
        </w:rPr>
        <w:t>.</w:t>
      </w:r>
    </w:p>
    <w:p w14:paraId="6F772893" w14:textId="7A2B3277" w:rsidR="001D7DE4" w:rsidRDefault="001D7DE4" w:rsidP="001D7DE4">
      <w:pPr>
        <w:pStyle w:val="NoSpacing"/>
        <w:rPr>
          <w:rFonts w:cstheme="minorHAnsi"/>
        </w:rPr>
      </w:pPr>
      <w:r w:rsidRPr="00B04FA8">
        <w:rPr>
          <w:rFonts w:cstheme="minorHAnsi"/>
        </w:rPr>
        <w:t xml:space="preserve">This </w:t>
      </w:r>
      <w:r>
        <w:rPr>
          <w:rFonts w:cstheme="minorHAnsi"/>
        </w:rPr>
        <w:t>handbook</w:t>
      </w:r>
      <w:r w:rsidRPr="00B04FA8">
        <w:rPr>
          <w:rFonts w:cstheme="minorHAnsi"/>
        </w:rPr>
        <w:t xml:space="preserve"> has been designed to support you in making a smooth transition into school life at Royal Bridge. Inside, you will find key information, expectations, and resources to help you feel supported, safe, and connected. Most importantly, we invite you to bring your voice, your energy, and your ideas.</w:t>
      </w:r>
    </w:p>
    <w:p w14:paraId="6EE69611" w14:textId="2255A1AC" w:rsidR="001D7DE4" w:rsidRPr="001D7DE4" w:rsidRDefault="000F34F6" w:rsidP="001D7DE4">
      <w:pPr>
        <w:pStyle w:val="NoSpacing"/>
        <w:rPr>
          <w:rFonts w:ascii="Trebuchet MS" w:hAnsi="Trebuchet MS"/>
          <w:b/>
          <w:w w:val="95"/>
          <w:sz w:val="32"/>
          <w:szCs w:val="32"/>
        </w:rPr>
      </w:pPr>
      <w:r>
        <w:rPr>
          <w:noProof/>
        </w:rPr>
        <w:drawing>
          <wp:anchor distT="0" distB="0" distL="114300" distR="114300" simplePos="0" relativeHeight="503255840" behindDoc="1" locked="0" layoutInCell="1" allowOverlap="1" wp14:anchorId="5F621768" wp14:editId="3C285CC2">
            <wp:simplePos x="0" y="0"/>
            <wp:positionH relativeFrom="column">
              <wp:posOffset>5683250</wp:posOffset>
            </wp:positionH>
            <wp:positionV relativeFrom="paragraph">
              <wp:posOffset>182880</wp:posOffset>
            </wp:positionV>
            <wp:extent cx="1028700" cy="1422465"/>
            <wp:effectExtent l="0" t="0" r="0" b="6350"/>
            <wp:wrapNone/>
            <wp:docPr id="1449887775" name="Picture 1449887775" descr="A person standing in a yard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in a yard holding a micropho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031462" cy="1426284"/>
                    </a:xfrm>
                    <a:prstGeom prst="rect">
                      <a:avLst/>
                    </a:prstGeom>
                  </pic:spPr>
                </pic:pic>
              </a:graphicData>
            </a:graphic>
            <wp14:sizeRelH relativeFrom="page">
              <wp14:pctWidth>0</wp14:pctWidth>
            </wp14:sizeRelH>
            <wp14:sizeRelV relativeFrom="page">
              <wp14:pctHeight>0</wp14:pctHeight>
            </wp14:sizeRelV>
          </wp:anchor>
        </w:drawing>
      </w:r>
      <w:r w:rsidR="001D7DE4" w:rsidRPr="00B04FA8">
        <w:rPr>
          <w:rFonts w:cstheme="minorHAnsi"/>
        </w:rPr>
        <w:t>Together, let’s make Royal Bridge a place where learning is inspiring, growth is celebrated, and dreams are within reach. Welcome to our community—we are so glad you are here.</w:t>
      </w:r>
    </w:p>
    <w:p w14:paraId="1F17EA3C" w14:textId="6C62B8BA" w:rsidR="001D7DE4" w:rsidRDefault="001D7DE4" w:rsidP="001D7DE4">
      <w:pPr>
        <w:rPr>
          <w:rFonts w:cstheme="minorHAnsi"/>
        </w:rPr>
      </w:pPr>
    </w:p>
    <w:p w14:paraId="7381D48A" w14:textId="36DE3401" w:rsidR="001D7DE4" w:rsidRPr="00156CC4" w:rsidRDefault="001D7DE4" w:rsidP="001D7DE4">
      <w:pPr>
        <w:spacing w:line="276" w:lineRule="auto"/>
        <w:rPr>
          <w:rFonts w:cstheme="minorHAnsi"/>
        </w:rPr>
      </w:pPr>
      <w:r w:rsidRPr="00156CC4">
        <w:rPr>
          <w:rFonts w:cstheme="minorHAnsi"/>
        </w:rPr>
        <w:t>Georgia Lee Nieken B.Ed. M.Ed.</w:t>
      </w:r>
    </w:p>
    <w:p w14:paraId="56C39CAE" w14:textId="77777777" w:rsidR="001D7DE4" w:rsidRPr="00156CC4" w:rsidRDefault="001D7DE4" w:rsidP="001D7DE4">
      <w:pPr>
        <w:spacing w:line="276" w:lineRule="auto"/>
        <w:rPr>
          <w:rFonts w:cstheme="minorHAnsi"/>
        </w:rPr>
      </w:pPr>
      <w:r w:rsidRPr="00156CC4">
        <w:rPr>
          <w:rFonts w:cstheme="minorHAnsi"/>
        </w:rPr>
        <w:t>Principal</w:t>
      </w:r>
    </w:p>
    <w:p w14:paraId="295EA471" w14:textId="78FFE4B8" w:rsidR="001D7DE4" w:rsidRPr="00156CC4" w:rsidRDefault="001D7DE4" w:rsidP="001D7DE4">
      <w:pPr>
        <w:spacing w:line="276" w:lineRule="auto"/>
        <w:rPr>
          <w:rStyle w:val="Emphasis"/>
          <w:rFonts w:cstheme="minorHAnsi"/>
          <w:i w:val="0"/>
          <w:iCs w:val="0"/>
          <w:color w:val="222222"/>
        </w:rPr>
      </w:pPr>
      <w:r w:rsidRPr="00156CC4">
        <w:rPr>
          <w:rStyle w:val="Emphasis"/>
          <w:rFonts w:cstheme="minorHAnsi"/>
          <w:color w:val="222222"/>
        </w:rPr>
        <w:t>Royal Bridge High School</w:t>
      </w:r>
    </w:p>
    <w:p w14:paraId="2ED745BD" w14:textId="77777777" w:rsidR="001D7DE4" w:rsidRPr="00156CC4" w:rsidRDefault="001D7DE4" w:rsidP="001D7DE4">
      <w:pPr>
        <w:spacing w:line="276" w:lineRule="auto"/>
        <w:rPr>
          <w:rStyle w:val="Emphasis"/>
          <w:rFonts w:cstheme="minorHAnsi"/>
          <w:i w:val="0"/>
          <w:iCs w:val="0"/>
          <w:color w:val="222222"/>
        </w:rPr>
      </w:pPr>
      <w:r w:rsidRPr="00156CC4">
        <w:rPr>
          <w:rStyle w:val="Emphasis"/>
          <w:rFonts w:cstheme="minorHAnsi"/>
          <w:color w:val="222222"/>
        </w:rPr>
        <w:t>September 2025</w:t>
      </w:r>
    </w:p>
    <w:p w14:paraId="139B3077" w14:textId="77777777" w:rsidR="001D7DE4" w:rsidRDefault="001D7DE4" w:rsidP="001D7DE4">
      <w:pPr>
        <w:spacing w:line="276" w:lineRule="auto"/>
        <w:rPr>
          <w:rStyle w:val="Emphasis"/>
          <w:rFonts w:ascii="Georgia" w:hAnsi="Georgia" w:cs="Arial"/>
          <w:i w:val="0"/>
          <w:iCs w:val="0"/>
          <w:color w:val="222222"/>
        </w:rPr>
      </w:pPr>
      <w:r w:rsidRPr="00156CC4">
        <w:rPr>
          <w:rStyle w:val="Emphasis"/>
          <w:rFonts w:ascii="Georgia" w:hAnsi="Georgia" w:cs="Arial"/>
          <w:color w:val="222222"/>
        </w:rPr>
        <w:t>Tel: 604-474 3718</w:t>
      </w:r>
    </w:p>
    <w:p w14:paraId="439EFFAD" w14:textId="03C5F32E" w:rsidR="001D7DE4" w:rsidRPr="00B341C6" w:rsidRDefault="001D7DE4" w:rsidP="001D7DE4">
      <w:pPr>
        <w:spacing w:line="276" w:lineRule="auto"/>
        <w:rPr>
          <w:rStyle w:val="Emphasis"/>
          <w:rFonts w:eastAsiaTheme="minorEastAsia" w:cstheme="minorHAnsi"/>
          <w:color w:val="222222"/>
          <w:lang w:eastAsia="zh-CN"/>
        </w:rPr>
      </w:pPr>
      <w:r w:rsidRPr="00156CC4">
        <w:rPr>
          <w:rStyle w:val="Emphasis"/>
          <w:rFonts w:cstheme="minorHAnsi"/>
          <w:color w:val="222222"/>
        </w:rPr>
        <w:t xml:space="preserve">Address: 301-1123 Westwood Street, Coquitlam. BC </w:t>
      </w:r>
      <w:r w:rsidR="00B341C6">
        <w:rPr>
          <w:rStyle w:val="Emphasis"/>
          <w:rFonts w:eastAsiaTheme="minorEastAsia" w:cstheme="minorHAnsi" w:hint="eastAsia"/>
          <w:color w:val="222222"/>
          <w:lang w:eastAsia="zh-CN"/>
        </w:rPr>
        <w:t xml:space="preserve">                                   </w:t>
      </w:r>
    </w:p>
    <w:p w14:paraId="5B00F8E2" w14:textId="77777777" w:rsidR="00B341C6" w:rsidRPr="000F34F6" w:rsidRDefault="00B341C6" w:rsidP="00B341C6">
      <w:pPr>
        <w:pStyle w:val="NormalWeb"/>
        <w:shd w:val="clear" w:color="auto" w:fill="FFFFFF"/>
        <w:spacing w:before="0" w:beforeAutospacing="0" w:after="225" w:afterAutospacing="0"/>
        <w:rPr>
          <w:rFonts w:ascii="Arial" w:hAnsi="Arial" w:cs="Arial"/>
          <w:color w:val="575757"/>
          <w:sz w:val="18"/>
          <w:szCs w:val="18"/>
        </w:rPr>
      </w:pPr>
      <w:r w:rsidRPr="000F34F6">
        <w:rPr>
          <w:rStyle w:val="Strong"/>
          <w:rFonts w:ascii="Arial" w:hAnsi="Arial" w:cs="Arial"/>
          <w:color w:val="575757"/>
          <w:sz w:val="18"/>
          <w:szCs w:val="18"/>
        </w:rPr>
        <w:t>Royal Bridge High School</w:t>
      </w:r>
      <w:r w:rsidRPr="000F34F6">
        <w:rPr>
          <w:rFonts w:ascii="Arial" w:hAnsi="Arial" w:cs="Arial"/>
          <w:color w:val="575757"/>
          <w:sz w:val="18"/>
          <w:szCs w:val="18"/>
        </w:rPr>
        <w:t xml:space="preserve"> is located on the ancestral and unceded territories of the Kwantlen, </w:t>
      </w:r>
      <w:r w:rsidRPr="000F34F6">
        <w:rPr>
          <w:rFonts w:ascii="Arial" w:hAnsi="Arial" w:cs="Arial"/>
          <w:color w:val="000000" w:themeColor="text1"/>
          <w:sz w:val="16"/>
          <w:szCs w:val="16"/>
        </w:rPr>
        <w:t>(</w:t>
      </w:r>
      <w:proofErr w:type="spellStart"/>
      <w:r w:rsidRPr="000F34F6">
        <w:rPr>
          <w:rFonts w:ascii="Open Sans" w:hAnsi="Open Sans" w:cs="Open Sans"/>
          <w:color w:val="000000" w:themeColor="text1"/>
          <w:sz w:val="16"/>
          <w:szCs w:val="16"/>
          <w:shd w:val="clear" w:color="auto" w:fill="FFFFFF"/>
        </w:rPr>
        <w:t>k</w:t>
      </w:r>
      <w:r w:rsidRPr="000F34F6">
        <w:rPr>
          <w:rFonts w:ascii="Arial" w:hAnsi="Arial" w:cs="Arial"/>
          <w:color w:val="000000" w:themeColor="text1"/>
          <w:sz w:val="16"/>
          <w:szCs w:val="16"/>
          <w:shd w:val="clear" w:color="auto" w:fill="FFFFFF"/>
        </w:rPr>
        <w:t>ʷ</w:t>
      </w:r>
      <w:r w:rsidRPr="000F34F6">
        <w:rPr>
          <w:rFonts w:ascii="Open Sans" w:hAnsi="Open Sans" w:cs="Open Sans"/>
          <w:color w:val="000000" w:themeColor="text1"/>
          <w:sz w:val="16"/>
          <w:szCs w:val="16"/>
          <w:shd w:val="clear" w:color="auto" w:fill="FFFFFF"/>
        </w:rPr>
        <w:t>ik</w:t>
      </w:r>
      <w:r w:rsidRPr="000F34F6">
        <w:rPr>
          <w:rFonts w:ascii="Arial" w:hAnsi="Arial" w:cs="Arial"/>
          <w:color w:val="000000" w:themeColor="text1"/>
          <w:sz w:val="16"/>
          <w:szCs w:val="16"/>
          <w:shd w:val="clear" w:color="auto" w:fill="FFFFFF"/>
        </w:rPr>
        <w:t>ʷə</w:t>
      </w:r>
      <w:r w:rsidRPr="000F34F6">
        <w:rPr>
          <w:rFonts w:ascii="Calibri" w:hAnsi="Calibri" w:cs="Calibri"/>
          <w:color w:val="000000" w:themeColor="text1"/>
          <w:sz w:val="16"/>
          <w:szCs w:val="16"/>
          <w:shd w:val="clear" w:color="auto" w:fill="FFFFFF"/>
        </w:rPr>
        <w:t>ƛ̓</w:t>
      </w:r>
      <w:r w:rsidRPr="000F34F6">
        <w:rPr>
          <w:rFonts w:ascii="Arial" w:hAnsi="Arial" w:cs="Arial"/>
          <w:color w:val="000000" w:themeColor="text1"/>
          <w:sz w:val="16"/>
          <w:szCs w:val="16"/>
          <w:shd w:val="clear" w:color="auto" w:fill="FFFFFF"/>
        </w:rPr>
        <w:t>ə</w:t>
      </w:r>
      <w:r w:rsidRPr="000F34F6">
        <w:rPr>
          <w:rFonts w:ascii="Open Sans" w:hAnsi="Open Sans" w:cs="Open Sans"/>
          <w:color w:val="000000" w:themeColor="text1"/>
          <w:sz w:val="16"/>
          <w:szCs w:val="16"/>
          <w:shd w:val="clear" w:color="auto" w:fill="FFFFFF"/>
        </w:rPr>
        <w:t>m</w:t>
      </w:r>
      <w:proofErr w:type="spellEnd"/>
      <w:r w:rsidRPr="000F34F6">
        <w:rPr>
          <w:rFonts w:ascii="Open Sans" w:hAnsi="Open Sans" w:cs="Open Sans"/>
          <w:color w:val="000000" w:themeColor="text1"/>
          <w:sz w:val="16"/>
          <w:szCs w:val="16"/>
          <w:shd w:val="clear" w:color="auto" w:fill="FFFFFF"/>
        </w:rPr>
        <w:t xml:space="preserve"> territory), </w:t>
      </w:r>
      <w:r w:rsidRPr="000F34F6">
        <w:rPr>
          <w:rFonts w:ascii="Arial" w:hAnsi="Arial" w:cs="Arial"/>
          <w:color w:val="000000" w:themeColor="text1"/>
          <w:sz w:val="18"/>
          <w:szCs w:val="18"/>
        </w:rPr>
        <w:t xml:space="preserve">and Coast Salish Peoples. </w:t>
      </w:r>
      <w:r w:rsidRPr="000F34F6">
        <w:rPr>
          <w:rFonts w:ascii="Arial" w:hAnsi="Arial" w:cs="Arial"/>
          <w:color w:val="575757"/>
          <w:sz w:val="18"/>
          <w:szCs w:val="18"/>
        </w:rPr>
        <w:t>We value the opportunity to learn, live, play, and share educational experiences on this traditional land. Royal Bridge High School is committed to building strong meaningful relationships and positive partnerships with all the traditional keepers and stewards of this land.</w:t>
      </w:r>
    </w:p>
    <w:p w14:paraId="53A13AAD" w14:textId="65246CD1" w:rsidR="00B341C6" w:rsidRPr="000F34F6" w:rsidRDefault="00B341C6" w:rsidP="00B341C6">
      <w:pPr>
        <w:pStyle w:val="NormalWeb"/>
        <w:shd w:val="clear" w:color="auto" w:fill="FFFFFF"/>
        <w:spacing w:before="0" w:beforeAutospacing="0" w:after="0" w:afterAutospacing="0"/>
        <w:rPr>
          <w:rFonts w:ascii="Arial" w:hAnsi="Arial" w:cs="Arial"/>
          <w:color w:val="575757"/>
          <w:sz w:val="18"/>
          <w:szCs w:val="18"/>
        </w:rPr>
      </w:pPr>
      <w:r w:rsidRPr="000F34F6">
        <w:rPr>
          <w:rStyle w:val="Strong"/>
          <w:rFonts w:ascii="Arial" w:hAnsi="Arial" w:cs="Arial"/>
          <w:color w:val="575757"/>
          <w:sz w:val="18"/>
          <w:szCs w:val="18"/>
        </w:rPr>
        <w:t>Royal Bridge High School</w:t>
      </w:r>
      <w:r w:rsidRPr="000F34F6">
        <w:rPr>
          <w:rFonts w:ascii="Arial" w:hAnsi="Arial" w:cs="Arial"/>
          <w:color w:val="575757"/>
          <w:sz w:val="18"/>
          <w:szCs w:val="18"/>
        </w:rPr>
        <w:t xml:space="preserve"> is an independent, coeducational international school teaching students from Grades 10 to Grade 12, located in Coquitlam British Columbia near Vancouver</w:t>
      </w:r>
    </w:p>
    <w:p w14:paraId="2730BD8B" w14:textId="77777777" w:rsidR="000F34F6" w:rsidRDefault="000F34F6" w:rsidP="00B341C6">
      <w:pPr>
        <w:pStyle w:val="NormalWeb"/>
        <w:shd w:val="clear" w:color="auto" w:fill="FFFFFF"/>
        <w:spacing w:before="0" w:beforeAutospacing="0" w:after="0" w:afterAutospacing="0"/>
        <w:jc w:val="center"/>
        <w:rPr>
          <w:rFonts w:ascii="Trebuchet MS" w:hAnsi="Trebuchet MS"/>
          <w:w w:val="95"/>
          <w:sz w:val="20"/>
          <w:szCs w:val="20"/>
        </w:rPr>
      </w:pPr>
    </w:p>
    <w:p w14:paraId="1F9AFB11" w14:textId="1CD15EDB" w:rsidR="00DF5595" w:rsidRPr="000F34F6" w:rsidRDefault="00424486" w:rsidP="000F34F6">
      <w:pPr>
        <w:tabs>
          <w:tab w:val="left" w:pos="392"/>
        </w:tabs>
        <w:spacing w:before="53"/>
        <w:jc w:val="center"/>
        <w:rPr>
          <w:rFonts w:ascii="Trebuchet MS" w:hAnsi="Trebuchet MS"/>
          <w:w w:val="105"/>
          <w:sz w:val="20"/>
          <w:szCs w:val="20"/>
        </w:rPr>
      </w:pPr>
      <w:r w:rsidRPr="000F34F6">
        <w:rPr>
          <w:rFonts w:ascii="Trebuchet MS" w:hAnsi="Trebuchet MS"/>
          <w:w w:val="105"/>
          <w:sz w:val="20"/>
          <w:szCs w:val="20"/>
        </w:rPr>
        <w:t>2.</w:t>
      </w:r>
    </w:p>
    <w:p w14:paraId="3F88F7D8" w14:textId="77777777" w:rsidR="00B341C6" w:rsidRPr="00B341C6" w:rsidRDefault="00B341C6" w:rsidP="00B341C6">
      <w:pPr>
        <w:tabs>
          <w:tab w:val="left" w:pos="6403"/>
        </w:tabs>
        <w:spacing w:before="86" w:line="278" w:lineRule="auto"/>
        <w:ind w:right="619"/>
        <w:rPr>
          <w:rFonts w:ascii="Trebuchet MS" w:eastAsiaTheme="minorEastAsia" w:hAnsi="Trebuchet MS"/>
          <w:w w:val="95"/>
          <w:sz w:val="20"/>
          <w:szCs w:val="20"/>
          <w:lang w:eastAsia="zh-CN"/>
        </w:rPr>
      </w:pPr>
    </w:p>
    <w:p w14:paraId="179E752C" w14:textId="77777777" w:rsidR="00B44C1E" w:rsidRPr="00D6600F" w:rsidRDefault="00B44C1E" w:rsidP="00B44C1E">
      <w:pPr>
        <w:tabs>
          <w:tab w:val="left" w:pos="6403"/>
        </w:tabs>
        <w:spacing w:before="86" w:line="278" w:lineRule="auto"/>
        <w:ind w:right="619"/>
        <w:rPr>
          <w:rFonts w:ascii="Trebuchet MS" w:hAnsi="Trebuchet MS"/>
          <w:b/>
          <w:w w:val="95"/>
          <w:sz w:val="28"/>
          <w:u w:val="single"/>
        </w:rPr>
      </w:pPr>
      <w:r w:rsidRPr="00D6600F">
        <w:rPr>
          <w:rFonts w:ascii="Trebuchet MS" w:hAnsi="Trebuchet MS"/>
          <w:b/>
          <w:w w:val="95"/>
          <w:sz w:val="28"/>
          <w:u w:val="single"/>
        </w:rPr>
        <w:t>CODE</w:t>
      </w:r>
      <w:r w:rsidRPr="00D6600F">
        <w:rPr>
          <w:rFonts w:ascii="Trebuchet MS" w:hAnsi="Trebuchet MS"/>
          <w:b/>
          <w:spacing w:val="17"/>
          <w:w w:val="95"/>
          <w:sz w:val="28"/>
          <w:u w:val="single"/>
        </w:rPr>
        <w:t xml:space="preserve"> </w:t>
      </w:r>
      <w:r w:rsidRPr="00D6600F">
        <w:rPr>
          <w:rFonts w:ascii="Trebuchet MS" w:hAnsi="Trebuchet MS"/>
          <w:b/>
          <w:w w:val="95"/>
          <w:sz w:val="28"/>
          <w:u w:val="single"/>
        </w:rPr>
        <w:t>OF</w:t>
      </w:r>
      <w:r w:rsidRPr="00D6600F">
        <w:rPr>
          <w:rFonts w:ascii="Trebuchet MS" w:hAnsi="Trebuchet MS"/>
          <w:b/>
          <w:spacing w:val="-1"/>
          <w:w w:val="99"/>
          <w:sz w:val="28"/>
          <w:u w:val="single"/>
        </w:rPr>
        <w:t xml:space="preserve"> </w:t>
      </w:r>
      <w:r w:rsidRPr="00D6600F">
        <w:rPr>
          <w:rFonts w:ascii="Trebuchet MS" w:hAnsi="Trebuchet MS"/>
          <w:b/>
          <w:sz w:val="28"/>
          <w:u w:val="single"/>
        </w:rPr>
        <w:t>CONDUCT</w:t>
      </w:r>
    </w:p>
    <w:p w14:paraId="3501E317" w14:textId="77777777" w:rsidR="00B44C1E" w:rsidRPr="00DF5595" w:rsidRDefault="00B44C1E" w:rsidP="00B44C1E">
      <w:pPr>
        <w:tabs>
          <w:tab w:val="left" w:pos="6403"/>
        </w:tabs>
        <w:spacing w:before="86" w:line="278" w:lineRule="auto"/>
        <w:ind w:right="619"/>
        <w:rPr>
          <w:rFonts w:ascii="Trebuchet MS" w:hAnsi="Trebuchet MS"/>
          <w:b/>
        </w:rPr>
      </w:pPr>
      <w:r w:rsidRPr="00DF5595">
        <w:rPr>
          <w:rFonts w:ascii="Trebuchet MS" w:hAnsi="Trebuchet MS"/>
          <w:w w:val="110"/>
        </w:rPr>
        <w:t xml:space="preserve">The teachers and administration of Royal Bridge High School believe that </w:t>
      </w:r>
      <w:proofErr w:type="gramStart"/>
      <w:r w:rsidRPr="00DF5595">
        <w:rPr>
          <w:rFonts w:ascii="Trebuchet MS" w:hAnsi="Trebuchet MS"/>
          <w:w w:val="110"/>
        </w:rPr>
        <w:t>all of</w:t>
      </w:r>
      <w:proofErr w:type="gramEnd"/>
      <w:r w:rsidRPr="00DF5595">
        <w:rPr>
          <w:rFonts w:ascii="Trebuchet MS" w:hAnsi="Trebuchet MS"/>
          <w:w w:val="110"/>
        </w:rPr>
        <w:t xml:space="preserve"> our students</w:t>
      </w:r>
      <w:r w:rsidRPr="00DF5595">
        <w:rPr>
          <w:rFonts w:ascii="Trebuchet MS" w:hAnsi="Trebuchet MS"/>
          <w:spacing w:val="-43"/>
          <w:w w:val="110"/>
        </w:rPr>
        <w:t xml:space="preserve"> </w:t>
      </w:r>
      <w:r w:rsidRPr="00DF5595">
        <w:rPr>
          <w:rFonts w:ascii="Trebuchet MS" w:hAnsi="Trebuchet MS"/>
          <w:w w:val="110"/>
        </w:rPr>
        <w:t>are</w:t>
      </w:r>
      <w:r w:rsidRPr="00DF5595">
        <w:rPr>
          <w:rFonts w:ascii="Trebuchet MS" w:hAnsi="Trebuchet MS"/>
          <w:spacing w:val="-39"/>
          <w:w w:val="110"/>
        </w:rPr>
        <w:t xml:space="preserve"> </w:t>
      </w:r>
      <w:r w:rsidRPr="00DF5595">
        <w:rPr>
          <w:rFonts w:ascii="Trebuchet MS" w:hAnsi="Trebuchet MS"/>
          <w:w w:val="110"/>
        </w:rPr>
        <w:t>capable</w:t>
      </w:r>
      <w:r w:rsidRPr="00DF5595">
        <w:rPr>
          <w:rFonts w:ascii="Trebuchet MS" w:hAnsi="Trebuchet MS"/>
          <w:spacing w:val="-42"/>
          <w:w w:val="110"/>
        </w:rPr>
        <w:t xml:space="preserve"> </w:t>
      </w:r>
      <w:r w:rsidRPr="00DF5595">
        <w:rPr>
          <w:rFonts w:ascii="Trebuchet MS" w:hAnsi="Trebuchet MS"/>
          <w:w w:val="110"/>
        </w:rPr>
        <w:t>of</w:t>
      </w:r>
      <w:r w:rsidRPr="00DF5595">
        <w:rPr>
          <w:rFonts w:ascii="Trebuchet MS" w:hAnsi="Trebuchet MS"/>
          <w:spacing w:val="-28"/>
          <w:w w:val="110"/>
        </w:rPr>
        <w:t xml:space="preserve"> </w:t>
      </w:r>
      <w:r w:rsidRPr="00DF5595">
        <w:rPr>
          <w:rFonts w:ascii="Trebuchet MS" w:hAnsi="Trebuchet MS"/>
          <w:w w:val="110"/>
        </w:rPr>
        <w:t>success.</w:t>
      </w:r>
      <w:r w:rsidRPr="00DF5595">
        <w:rPr>
          <w:rFonts w:ascii="Trebuchet MS" w:hAnsi="Trebuchet MS"/>
          <w:spacing w:val="-19"/>
          <w:w w:val="110"/>
        </w:rPr>
        <w:t xml:space="preserve"> </w:t>
      </w:r>
      <w:r w:rsidRPr="00DF5595">
        <w:rPr>
          <w:rFonts w:ascii="Trebuchet MS" w:hAnsi="Trebuchet MS"/>
          <w:w w:val="110"/>
        </w:rPr>
        <w:t>Learning</w:t>
      </w:r>
      <w:r w:rsidRPr="00DF5595">
        <w:rPr>
          <w:rFonts w:ascii="Trebuchet MS" w:hAnsi="Trebuchet MS"/>
          <w:spacing w:val="-45"/>
          <w:w w:val="110"/>
        </w:rPr>
        <w:t xml:space="preserve"> </w:t>
      </w:r>
      <w:r w:rsidRPr="00DF5595">
        <w:rPr>
          <w:rFonts w:ascii="Trebuchet MS" w:hAnsi="Trebuchet MS"/>
          <w:w w:val="110"/>
        </w:rPr>
        <w:t>must</w:t>
      </w:r>
      <w:r w:rsidRPr="00DF5595">
        <w:rPr>
          <w:rFonts w:ascii="Trebuchet MS" w:hAnsi="Trebuchet MS"/>
          <w:spacing w:val="-42"/>
          <w:w w:val="110"/>
        </w:rPr>
        <w:t xml:space="preserve"> </w:t>
      </w:r>
      <w:r w:rsidRPr="00DF5595">
        <w:rPr>
          <w:rFonts w:ascii="Trebuchet MS" w:hAnsi="Trebuchet MS"/>
          <w:w w:val="110"/>
        </w:rPr>
        <w:t>be</w:t>
      </w:r>
      <w:r w:rsidRPr="00DF5595">
        <w:rPr>
          <w:rFonts w:ascii="Trebuchet MS" w:hAnsi="Trebuchet MS"/>
          <w:spacing w:val="-49"/>
          <w:w w:val="110"/>
        </w:rPr>
        <w:t xml:space="preserve"> </w:t>
      </w:r>
      <w:r w:rsidRPr="00DF5595">
        <w:rPr>
          <w:rFonts w:ascii="Trebuchet MS" w:hAnsi="Trebuchet MS"/>
          <w:w w:val="110"/>
        </w:rPr>
        <w:t>purposeful</w:t>
      </w:r>
      <w:r w:rsidRPr="00DF5595">
        <w:rPr>
          <w:rFonts w:ascii="Trebuchet MS" w:hAnsi="Trebuchet MS"/>
          <w:spacing w:val="-41"/>
          <w:w w:val="110"/>
        </w:rPr>
        <w:t xml:space="preserve"> </w:t>
      </w:r>
      <w:r w:rsidRPr="00DF5595">
        <w:rPr>
          <w:rFonts w:ascii="Trebuchet MS" w:hAnsi="Trebuchet MS"/>
          <w:w w:val="110"/>
        </w:rPr>
        <w:t>and</w:t>
      </w:r>
      <w:r w:rsidRPr="00DF5595">
        <w:rPr>
          <w:rFonts w:ascii="Trebuchet MS" w:hAnsi="Trebuchet MS"/>
          <w:spacing w:val="-48"/>
          <w:w w:val="110"/>
        </w:rPr>
        <w:t xml:space="preserve"> </w:t>
      </w:r>
      <w:r w:rsidRPr="00DF5595">
        <w:rPr>
          <w:rFonts w:ascii="Trebuchet MS" w:hAnsi="Trebuchet MS"/>
          <w:w w:val="110"/>
        </w:rPr>
        <w:t>take</w:t>
      </w:r>
      <w:r w:rsidRPr="00DF5595">
        <w:rPr>
          <w:rFonts w:ascii="Trebuchet MS" w:hAnsi="Trebuchet MS"/>
          <w:spacing w:val="-46"/>
          <w:w w:val="110"/>
        </w:rPr>
        <w:t xml:space="preserve"> </w:t>
      </w:r>
      <w:r w:rsidRPr="00DF5595">
        <w:rPr>
          <w:rFonts w:ascii="Trebuchet MS" w:hAnsi="Trebuchet MS"/>
          <w:w w:val="110"/>
        </w:rPr>
        <w:t>place in a safe environment. Consequently, and in accordance with the responsibilities assigned to it by the School Act,</w:t>
      </w:r>
      <w:r w:rsidRPr="00DF5595">
        <w:rPr>
          <w:rFonts w:ascii="Trebuchet MS" w:hAnsi="Trebuchet MS"/>
          <w:spacing w:val="-13"/>
          <w:w w:val="110"/>
        </w:rPr>
        <w:t xml:space="preserve"> </w:t>
      </w:r>
      <w:r w:rsidRPr="00DF5595">
        <w:rPr>
          <w:rFonts w:ascii="Trebuchet MS" w:hAnsi="Trebuchet MS"/>
          <w:w w:val="110"/>
        </w:rPr>
        <w:t>the</w:t>
      </w:r>
      <w:r w:rsidRPr="00DF5595">
        <w:rPr>
          <w:rFonts w:ascii="Trebuchet MS" w:hAnsi="Trebuchet MS"/>
          <w:spacing w:val="-1"/>
          <w:w w:val="110"/>
        </w:rPr>
        <w:t xml:space="preserve"> </w:t>
      </w:r>
      <w:r w:rsidRPr="00DF5595">
        <w:rPr>
          <w:rFonts w:ascii="Trebuchet MS" w:hAnsi="Trebuchet MS"/>
          <w:w w:val="110"/>
        </w:rPr>
        <w:t>school</w:t>
      </w:r>
      <w:r w:rsidRPr="00DF5595">
        <w:rPr>
          <w:rFonts w:ascii="Trebuchet MS" w:hAnsi="Trebuchet MS"/>
          <w:spacing w:val="-16"/>
          <w:w w:val="110"/>
        </w:rPr>
        <w:t xml:space="preserve"> </w:t>
      </w:r>
      <w:r w:rsidRPr="00DF5595">
        <w:rPr>
          <w:rFonts w:ascii="Trebuchet MS" w:hAnsi="Trebuchet MS"/>
          <w:w w:val="110"/>
        </w:rPr>
        <w:t>expects</w:t>
      </w:r>
      <w:r w:rsidRPr="00DF5595">
        <w:rPr>
          <w:rFonts w:ascii="Trebuchet MS" w:hAnsi="Trebuchet MS"/>
          <w:spacing w:val="-20"/>
          <w:w w:val="110"/>
        </w:rPr>
        <w:t xml:space="preserve"> </w:t>
      </w:r>
      <w:r w:rsidRPr="00DF5595">
        <w:rPr>
          <w:rFonts w:ascii="Trebuchet MS" w:hAnsi="Trebuchet MS"/>
          <w:w w:val="110"/>
        </w:rPr>
        <w:t>that</w:t>
      </w:r>
      <w:r w:rsidRPr="00DF5595">
        <w:rPr>
          <w:rFonts w:ascii="Trebuchet MS" w:hAnsi="Trebuchet MS"/>
          <w:spacing w:val="-13"/>
          <w:w w:val="110"/>
        </w:rPr>
        <w:t xml:space="preserve"> </w:t>
      </w:r>
      <w:r w:rsidRPr="00DF5595">
        <w:rPr>
          <w:rFonts w:ascii="Trebuchet MS" w:hAnsi="Trebuchet MS"/>
          <w:w w:val="110"/>
        </w:rPr>
        <w:t>students</w:t>
      </w:r>
      <w:r w:rsidRPr="00DF5595">
        <w:rPr>
          <w:rFonts w:ascii="Trebuchet MS" w:hAnsi="Trebuchet MS"/>
          <w:spacing w:val="-3"/>
          <w:w w:val="110"/>
        </w:rPr>
        <w:t xml:space="preserve"> </w:t>
      </w:r>
      <w:r w:rsidRPr="00DF5595">
        <w:rPr>
          <w:rFonts w:ascii="Trebuchet MS" w:hAnsi="Trebuchet MS"/>
          <w:w w:val="110"/>
        </w:rPr>
        <w:t>will</w:t>
      </w:r>
      <w:r w:rsidRPr="00DF5595">
        <w:rPr>
          <w:rFonts w:ascii="Trebuchet MS" w:hAnsi="Trebuchet MS"/>
          <w:spacing w:val="-24"/>
          <w:w w:val="110"/>
        </w:rPr>
        <w:t xml:space="preserve"> </w:t>
      </w:r>
      <w:r w:rsidRPr="00DF5595">
        <w:rPr>
          <w:rFonts w:ascii="Trebuchet MS" w:hAnsi="Trebuchet MS"/>
          <w:w w:val="110"/>
        </w:rPr>
        <w:t>actively</w:t>
      </w:r>
      <w:r w:rsidRPr="00DF5595">
        <w:rPr>
          <w:rFonts w:ascii="Trebuchet MS" w:hAnsi="Trebuchet MS"/>
          <w:spacing w:val="-14"/>
          <w:w w:val="110"/>
        </w:rPr>
        <w:t xml:space="preserve"> </w:t>
      </w:r>
      <w:r w:rsidRPr="00DF5595">
        <w:rPr>
          <w:rFonts w:ascii="Trebuchet MS" w:hAnsi="Trebuchet MS"/>
          <w:w w:val="110"/>
        </w:rPr>
        <w:t>participate,</w:t>
      </w:r>
      <w:r w:rsidRPr="00DF5595">
        <w:rPr>
          <w:rFonts w:ascii="Trebuchet MS" w:hAnsi="Trebuchet MS"/>
          <w:spacing w:val="-22"/>
          <w:w w:val="110"/>
        </w:rPr>
        <w:t xml:space="preserve"> </w:t>
      </w:r>
      <w:r w:rsidRPr="00DF5595">
        <w:rPr>
          <w:rFonts w:ascii="Trebuchet MS" w:hAnsi="Trebuchet MS"/>
          <w:w w:val="110"/>
        </w:rPr>
        <w:t>through effort</w:t>
      </w:r>
      <w:r w:rsidRPr="00DF5595">
        <w:rPr>
          <w:rFonts w:ascii="Trebuchet MS" w:hAnsi="Trebuchet MS"/>
          <w:spacing w:val="-36"/>
          <w:w w:val="110"/>
        </w:rPr>
        <w:t xml:space="preserve"> </w:t>
      </w:r>
      <w:r w:rsidRPr="00DF5595">
        <w:rPr>
          <w:rFonts w:ascii="Trebuchet MS" w:hAnsi="Trebuchet MS"/>
          <w:w w:val="110"/>
        </w:rPr>
        <w:t>and</w:t>
      </w:r>
      <w:r w:rsidRPr="00DF5595">
        <w:rPr>
          <w:rFonts w:ascii="Trebuchet MS" w:hAnsi="Trebuchet MS"/>
          <w:spacing w:val="-39"/>
          <w:w w:val="110"/>
        </w:rPr>
        <w:t xml:space="preserve"> </w:t>
      </w:r>
      <w:r w:rsidRPr="00DF5595">
        <w:rPr>
          <w:rFonts w:ascii="Trebuchet MS" w:hAnsi="Trebuchet MS"/>
          <w:w w:val="110"/>
        </w:rPr>
        <w:t>punctual,</w:t>
      </w:r>
      <w:r w:rsidRPr="00DF5595">
        <w:rPr>
          <w:rFonts w:ascii="Trebuchet MS" w:hAnsi="Trebuchet MS"/>
          <w:spacing w:val="-41"/>
          <w:w w:val="110"/>
        </w:rPr>
        <w:t xml:space="preserve"> </w:t>
      </w:r>
      <w:r w:rsidRPr="00DF5595">
        <w:rPr>
          <w:rFonts w:ascii="Trebuchet MS" w:hAnsi="Trebuchet MS"/>
          <w:w w:val="110"/>
        </w:rPr>
        <w:t>regular</w:t>
      </w:r>
      <w:r w:rsidRPr="00DF5595">
        <w:rPr>
          <w:rFonts w:ascii="Trebuchet MS" w:hAnsi="Trebuchet MS"/>
          <w:spacing w:val="-32"/>
          <w:w w:val="110"/>
        </w:rPr>
        <w:t xml:space="preserve"> </w:t>
      </w:r>
      <w:r w:rsidRPr="00DF5595">
        <w:rPr>
          <w:rFonts w:ascii="Trebuchet MS" w:hAnsi="Trebuchet MS"/>
          <w:w w:val="110"/>
        </w:rPr>
        <w:t>attendance,</w:t>
      </w:r>
      <w:r w:rsidRPr="00DF5595">
        <w:rPr>
          <w:rFonts w:ascii="Trebuchet MS" w:hAnsi="Trebuchet MS"/>
          <w:spacing w:val="-34"/>
          <w:w w:val="110"/>
        </w:rPr>
        <w:t xml:space="preserve"> </w:t>
      </w:r>
      <w:r w:rsidRPr="00DF5595">
        <w:rPr>
          <w:rFonts w:ascii="Trebuchet MS" w:hAnsi="Trebuchet MS"/>
          <w:w w:val="110"/>
        </w:rPr>
        <w:t>in</w:t>
      </w:r>
      <w:r w:rsidRPr="00DF5595">
        <w:rPr>
          <w:rFonts w:ascii="Trebuchet MS" w:hAnsi="Trebuchet MS"/>
          <w:spacing w:val="-49"/>
          <w:w w:val="110"/>
        </w:rPr>
        <w:t xml:space="preserve"> </w:t>
      </w:r>
      <w:r w:rsidRPr="00DF5595">
        <w:rPr>
          <w:rFonts w:ascii="Trebuchet MS" w:hAnsi="Trebuchet MS"/>
          <w:w w:val="110"/>
        </w:rPr>
        <w:t>their</w:t>
      </w:r>
      <w:r w:rsidRPr="00DF5595">
        <w:rPr>
          <w:rFonts w:ascii="Trebuchet MS" w:hAnsi="Trebuchet MS"/>
          <w:spacing w:val="-34"/>
          <w:w w:val="110"/>
        </w:rPr>
        <w:t xml:space="preserve"> </w:t>
      </w:r>
      <w:r w:rsidRPr="00DF5595">
        <w:rPr>
          <w:rFonts w:ascii="Trebuchet MS" w:hAnsi="Trebuchet MS"/>
          <w:w w:val="110"/>
        </w:rPr>
        <w:t>assigned</w:t>
      </w:r>
      <w:r w:rsidRPr="00DF5595">
        <w:rPr>
          <w:rFonts w:ascii="Trebuchet MS" w:hAnsi="Trebuchet MS"/>
          <w:spacing w:val="-35"/>
          <w:w w:val="110"/>
        </w:rPr>
        <w:t xml:space="preserve"> </w:t>
      </w:r>
      <w:r w:rsidRPr="00DF5595">
        <w:rPr>
          <w:rFonts w:ascii="Trebuchet MS" w:hAnsi="Trebuchet MS"/>
          <w:w w:val="110"/>
        </w:rPr>
        <w:t>education</w:t>
      </w:r>
      <w:r w:rsidRPr="00DF5595">
        <w:rPr>
          <w:rFonts w:ascii="Trebuchet MS" w:hAnsi="Trebuchet MS"/>
        </w:rPr>
        <w:t xml:space="preserve"> program.</w:t>
      </w:r>
    </w:p>
    <w:p w14:paraId="2471B57C" w14:textId="77777777" w:rsidR="00B44C1E" w:rsidRPr="00DF5595" w:rsidRDefault="00B44C1E" w:rsidP="00B44C1E">
      <w:pPr>
        <w:pStyle w:val="BodyText"/>
        <w:spacing w:before="10"/>
        <w:rPr>
          <w:rFonts w:ascii="Trebuchet MS" w:hAnsi="Trebuchet MS"/>
          <w:sz w:val="8"/>
          <w:szCs w:val="8"/>
        </w:rPr>
      </w:pPr>
    </w:p>
    <w:p w14:paraId="394C1E81" w14:textId="26B25AAA" w:rsidR="00B44C1E" w:rsidRPr="00DF5595" w:rsidRDefault="00B44C1E" w:rsidP="008E5222">
      <w:pPr>
        <w:spacing w:line="292" w:lineRule="auto"/>
        <w:ind w:right="162"/>
        <w:jc w:val="both"/>
        <w:rPr>
          <w:rFonts w:ascii="Trebuchet MS" w:hAnsi="Trebuchet MS"/>
        </w:rPr>
      </w:pPr>
      <w:r w:rsidRPr="00DF5595">
        <w:rPr>
          <w:rFonts w:ascii="Trebuchet MS" w:hAnsi="Trebuchet MS"/>
          <w:w w:val="105"/>
        </w:rPr>
        <w:t>Expectations</w:t>
      </w:r>
      <w:r w:rsidRPr="00DF5595">
        <w:rPr>
          <w:rFonts w:ascii="Trebuchet MS" w:hAnsi="Trebuchet MS"/>
          <w:spacing w:val="-3"/>
          <w:w w:val="105"/>
        </w:rPr>
        <w:t xml:space="preserve"> </w:t>
      </w:r>
      <w:r w:rsidRPr="00DF5595">
        <w:rPr>
          <w:rFonts w:ascii="Trebuchet MS" w:hAnsi="Trebuchet MS"/>
          <w:w w:val="105"/>
        </w:rPr>
        <w:t>of</w:t>
      </w:r>
      <w:r w:rsidRPr="00DF5595">
        <w:rPr>
          <w:rFonts w:ascii="Trebuchet MS" w:hAnsi="Trebuchet MS"/>
          <w:spacing w:val="3"/>
          <w:w w:val="105"/>
        </w:rPr>
        <w:t xml:space="preserve"> </w:t>
      </w:r>
      <w:r w:rsidRPr="00DF5595">
        <w:rPr>
          <w:rFonts w:ascii="Trebuchet MS" w:hAnsi="Trebuchet MS"/>
          <w:w w:val="105"/>
        </w:rPr>
        <w:t>student</w:t>
      </w:r>
      <w:r w:rsidRPr="00DF5595">
        <w:rPr>
          <w:rFonts w:ascii="Trebuchet MS" w:hAnsi="Trebuchet MS"/>
          <w:spacing w:val="-6"/>
          <w:w w:val="105"/>
        </w:rPr>
        <w:t xml:space="preserve"> </w:t>
      </w:r>
      <w:proofErr w:type="spellStart"/>
      <w:r w:rsidRPr="00DF5595">
        <w:rPr>
          <w:rFonts w:ascii="Trebuchet MS" w:hAnsi="Trebuchet MS"/>
          <w:w w:val="105"/>
        </w:rPr>
        <w:t>behaviour</w:t>
      </w:r>
      <w:proofErr w:type="spellEnd"/>
      <w:r w:rsidRPr="00DF5595">
        <w:rPr>
          <w:rFonts w:ascii="Trebuchet MS" w:hAnsi="Trebuchet MS"/>
          <w:w w:val="105"/>
        </w:rPr>
        <w:t>,</w:t>
      </w:r>
      <w:r w:rsidRPr="00DF5595">
        <w:rPr>
          <w:rFonts w:ascii="Trebuchet MS" w:hAnsi="Trebuchet MS"/>
          <w:spacing w:val="-19"/>
          <w:w w:val="105"/>
        </w:rPr>
        <w:t xml:space="preserve"> </w:t>
      </w:r>
      <w:r w:rsidRPr="00DF5595">
        <w:rPr>
          <w:rFonts w:ascii="Trebuchet MS" w:hAnsi="Trebuchet MS"/>
          <w:w w:val="105"/>
        </w:rPr>
        <w:t>school</w:t>
      </w:r>
      <w:r w:rsidRPr="00DF5595">
        <w:rPr>
          <w:rFonts w:ascii="Trebuchet MS" w:hAnsi="Trebuchet MS"/>
          <w:spacing w:val="-15"/>
          <w:w w:val="105"/>
        </w:rPr>
        <w:t xml:space="preserve"> </w:t>
      </w:r>
      <w:r w:rsidRPr="00DF5595">
        <w:rPr>
          <w:rFonts w:ascii="Trebuchet MS" w:hAnsi="Trebuchet MS"/>
          <w:w w:val="105"/>
        </w:rPr>
        <w:t>rules</w:t>
      </w:r>
      <w:r w:rsidRPr="00DF5595">
        <w:rPr>
          <w:rFonts w:ascii="Trebuchet MS" w:hAnsi="Trebuchet MS"/>
          <w:spacing w:val="-21"/>
          <w:w w:val="105"/>
        </w:rPr>
        <w:t xml:space="preserve"> </w:t>
      </w:r>
      <w:r w:rsidRPr="00DF5595">
        <w:rPr>
          <w:rFonts w:ascii="Trebuchet MS" w:hAnsi="Trebuchet MS"/>
          <w:w w:val="105"/>
        </w:rPr>
        <w:t>and</w:t>
      </w:r>
      <w:r w:rsidRPr="00DF5595">
        <w:rPr>
          <w:rFonts w:ascii="Trebuchet MS" w:hAnsi="Trebuchet MS"/>
          <w:spacing w:val="-8"/>
          <w:w w:val="105"/>
        </w:rPr>
        <w:t xml:space="preserve"> </w:t>
      </w:r>
      <w:r w:rsidRPr="00DF5595">
        <w:rPr>
          <w:rFonts w:ascii="Trebuchet MS" w:hAnsi="Trebuchet MS"/>
          <w:w w:val="105"/>
        </w:rPr>
        <w:t>Policies shall apply to students while at</w:t>
      </w:r>
      <w:r w:rsidR="008E5222" w:rsidRPr="00DF5595">
        <w:rPr>
          <w:rFonts w:ascii="Trebuchet MS" w:hAnsi="Trebuchet MS"/>
          <w:w w:val="105"/>
        </w:rPr>
        <w:t xml:space="preserve"> school</w:t>
      </w:r>
      <w:r w:rsidRPr="00DF5595">
        <w:rPr>
          <w:rFonts w:ascii="Trebuchet MS" w:hAnsi="Trebuchet MS"/>
          <w:w w:val="105"/>
        </w:rPr>
        <w:t>, while going to and from school</w:t>
      </w:r>
      <w:r w:rsidR="00D729AD">
        <w:rPr>
          <w:rFonts w:ascii="Trebuchet MS" w:hAnsi="Trebuchet MS"/>
          <w:w w:val="105"/>
        </w:rPr>
        <w:t>,</w:t>
      </w:r>
      <w:r w:rsidRPr="00DF5595">
        <w:rPr>
          <w:rFonts w:ascii="Trebuchet MS" w:hAnsi="Trebuchet MS"/>
          <w:w w:val="105"/>
        </w:rPr>
        <w:t xml:space="preserve"> and while attending any school curricular or extra-curricular function or activity.</w:t>
      </w:r>
      <w:bookmarkStart w:id="2" w:name="_Hlk487715730"/>
    </w:p>
    <w:p w14:paraId="383B0724" w14:textId="77777777" w:rsidR="00D6600F" w:rsidRPr="001F43D0" w:rsidRDefault="00D6600F" w:rsidP="00B44C1E">
      <w:pPr>
        <w:spacing w:before="1" w:line="288" w:lineRule="auto"/>
        <w:ind w:left="2280" w:right="2238"/>
        <w:jc w:val="center"/>
        <w:rPr>
          <w:rFonts w:ascii="Trebuchet MS" w:hAnsi="Trebuchet MS"/>
          <w:b/>
          <w:sz w:val="4"/>
          <w:szCs w:val="4"/>
        </w:rPr>
      </w:pPr>
    </w:p>
    <w:p w14:paraId="4B8DC678" w14:textId="77777777" w:rsidR="00B44C1E" w:rsidRPr="00130DE5" w:rsidRDefault="008E5222" w:rsidP="00DF5595">
      <w:pPr>
        <w:spacing w:before="1" w:line="288" w:lineRule="auto"/>
        <w:ind w:left="2280" w:right="2238"/>
        <w:jc w:val="both"/>
        <w:rPr>
          <w:rFonts w:ascii="Trebuchet MS" w:hAnsi="Trebuchet MS"/>
          <w:b/>
          <w:sz w:val="28"/>
          <w:szCs w:val="28"/>
          <w:u w:val="single"/>
        </w:rPr>
      </w:pPr>
      <w:r>
        <w:rPr>
          <w:rFonts w:ascii="Trebuchet MS" w:hAnsi="Trebuchet MS"/>
          <w:b/>
          <w:sz w:val="28"/>
          <w:szCs w:val="28"/>
          <w:u w:val="single"/>
        </w:rPr>
        <w:t>ROYAL BRIDGE HIGH S</w:t>
      </w:r>
      <w:r w:rsidR="00B44C1E" w:rsidRPr="00130DE5">
        <w:rPr>
          <w:rFonts w:ascii="Trebuchet MS" w:hAnsi="Trebuchet MS"/>
          <w:b/>
          <w:sz w:val="28"/>
          <w:szCs w:val="28"/>
          <w:u w:val="single"/>
        </w:rPr>
        <w:t xml:space="preserve">CHOOL EXPECTATIONS </w:t>
      </w:r>
    </w:p>
    <w:p w14:paraId="1903D3FF" w14:textId="77777777" w:rsidR="00B44C1E" w:rsidRPr="0052726B" w:rsidRDefault="00B44C1E" w:rsidP="00B44C1E">
      <w:pPr>
        <w:pStyle w:val="BodyText"/>
        <w:spacing w:before="5"/>
        <w:rPr>
          <w:rFonts w:ascii="Trebuchet MS" w:hAnsi="Trebuchet MS"/>
          <w:b/>
          <w:sz w:val="8"/>
          <w:szCs w:val="8"/>
        </w:rPr>
      </w:pPr>
    </w:p>
    <w:p w14:paraId="42E88E6A" w14:textId="77777777" w:rsidR="00B44C1E" w:rsidRPr="00DF5595" w:rsidRDefault="00B44C1E" w:rsidP="00B44C1E">
      <w:pPr>
        <w:tabs>
          <w:tab w:val="left" w:pos="6527"/>
        </w:tabs>
        <w:spacing w:line="292" w:lineRule="auto"/>
        <w:ind w:right="103"/>
        <w:rPr>
          <w:rFonts w:ascii="Trebuchet MS" w:hAnsi="Trebuchet MS"/>
          <w:w w:val="105"/>
        </w:rPr>
      </w:pPr>
      <w:r w:rsidRPr="00DF5595">
        <w:rPr>
          <w:rFonts w:ascii="Trebuchet MS" w:hAnsi="Trebuchet MS"/>
          <w:w w:val="105"/>
        </w:rPr>
        <w:t>We at Royal Bridge believe that appropriate conduct should be based on respect for oneself and</w:t>
      </w:r>
      <w:r w:rsidRPr="00DF5595">
        <w:rPr>
          <w:rFonts w:ascii="Trebuchet MS" w:hAnsi="Trebuchet MS"/>
          <w:spacing w:val="-27"/>
          <w:w w:val="105"/>
        </w:rPr>
        <w:t xml:space="preserve"> </w:t>
      </w:r>
      <w:r w:rsidRPr="00DF5595">
        <w:rPr>
          <w:rFonts w:ascii="Trebuchet MS" w:hAnsi="Trebuchet MS"/>
          <w:w w:val="105"/>
        </w:rPr>
        <w:t>for</w:t>
      </w:r>
      <w:r w:rsidR="00DF5595" w:rsidRPr="00DF5595">
        <w:rPr>
          <w:rFonts w:ascii="Trebuchet MS" w:hAnsi="Trebuchet MS"/>
          <w:spacing w:val="52"/>
          <w:w w:val="105"/>
        </w:rPr>
        <w:t xml:space="preserve"> </w:t>
      </w:r>
      <w:r w:rsidRPr="00DF5595">
        <w:rPr>
          <w:rFonts w:ascii="Trebuchet MS" w:hAnsi="Trebuchet MS"/>
          <w:w w:val="105"/>
        </w:rPr>
        <w:t xml:space="preserve">others.  </w:t>
      </w:r>
      <w:r w:rsidRPr="00FA0D8E">
        <w:rPr>
          <w:rFonts w:ascii="Trebuchet MS" w:hAnsi="Trebuchet MS"/>
          <w:w w:val="105"/>
        </w:rPr>
        <w:t xml:space="preserve">This guides all of us </w:t>
      </w:r>
      <w:proofErr w:type="gramStart"/>
      <w:r w:rsidRPr="00FA0D8E">
        <w:rPr>
          <w:rFonts w:ascii="Trebuchet MS" w:hAnsi="Trebuchet MS"/>
          <w:w w:val="105"/>
        </w:rPr>
        <w:t>at</w:t>
      </w:r>
      <w:proofErr w:type="gramEnd"/>
      <w:r w:rsidRPr="00FA0D8E">
        <w:rPr>
          <w:rFonts w:ascii="Trebuchet MS" w:hAnsi="Trebuchet MS"/>
          <w:w w:val="105"/>
        </w:rPr>
        <w:t xml:space="preserve"> Royal Bridge</w:t>
      </w:r>
      <w:r w:rsidR="00FA0D8E" w:rsidRPr="00FA0D8E">
        <w:rPr>
          <w:rFonts w:ascii="Trebuchet MS" w:hAnsi="Trebuchet MS"/>
          <w:w w:val="105"/>
        </w:rPr>
        <w:t xml:space="preserve"> and</w:t>
      </w:r>
      <w:r w:rsidR="00FA0D8E">
        <w:rPr>
          <w:rFonts w:ascii="Trebuchet MS" w:hAnsi="Trebuchet MS"/>
          <w:b/>
          <w:w w:val="105"/>
        </w:rPr>
        <w:t xml:space="preserve"> </w:t>
      </w:r>
      <w:r w:rsidRPr="00DF5595">
        <w:rPr>
          <w:rFonts w:ascii="Trebuchet MS" w:hAnsi="Trebuchet MS"/>
          <w:w w:val="105"/>
        </w:rPr>
        <w:t>is</w:t>
      </w:r>
      <w:r w:rsidRPr="00DF5595">
        <w:rPr>
          <w:rFonts w:ascii="Trebuchet MS" w:hAnsi="Trebuchet MS"/>
          <w:spacing w:val="-16"/>
          <w:w w:val="105"/>
        </w:rPr>
        <w:t xml:space="preserve"> </w:t>
      </w:r>
      <w:r w:rsidRPr="00DF5595">
        <w:rPr>
          <w:rFonts w:ascii="Trebuchet MS" w:hAnsi="Trebuchet MS"/>
          <w:w w:val="105"/>
        </w:rPr>
        <w:t>essential</w:t>
      </w:r>
      <w:r w:rsidRPr="00DF5595">
        <w:rPr>
          <w:rFonts w:ascii="Trebuchet MS" w:hAnsi="Trebuchet MS"/>
          <w:spacing w:val="12"/>
          <w:w w:val="105"/>
        </w:rPr>
        <w:t xml:space="preserve"> </w:t>
      </w:r>
      <w:r w:rsidRPr="00DF5595">
        <w:rPr>
          <w:rFonts w:ascii="Trebuchet MS" w:hAnsi="Trebuchet MS"/>
          <w:w w:val="105"/>
        </w:rPr>
        <w:t>to</w:t>
      </w:r>
      <w:r w:rsidRPr="00DF5595">
        <w:rPr>
          <w:rFonts w:ascii="Trebuchet MS" w:hAnsi="Trebuchet MS"/>
          <w:spacing w:val="-1"/>
          <w:w w:val="103"/>
        </w:rPr>
        <w:t xml:space="preserve"> </w:t>
      </w:r>
      <w:r w:rsidRPr="00DF5595">
        <w:rPr>
          <w:rFonts w:ascii="Trebuchet MS" w:hAnsi="Trebuchet MS"/>
          <w:w w:val="105"/>
        </w:rPr>
        <w:t xml:space="preserve">the development of responsible citizens. Student </w:t>
      </w:r>
      <w:proofErr w:type="spellStart"/>
      <w:r w:rsidRPr="00DF5595">
        <w:rPr>
          <w:rFonts w:ascii="Trebuchet MS" w:hAnsi="Trebuchet MS"/>
          <w:w w:val="105"/>
        </w:rPr>
        <w:t>behaviour</w:t>
      </w:r>
      <w:proofErr w:type="spellEnd"/>
      <w:r w:rsidRPr="00DF5595">
        <w:rPr>
          <w:rFonts w:ascii="Trebuchet MS" w:hAnsi="Trebuchet MS"/>
          <w:w w:val="105"/>
        </w:rPr>
        <w:t>, dress and decorum</w:t>
      </w:r>
      <w:r w:rsidRPr="00DF5595">
        <w:rPr>
          <w:rFonts w:ascii="Trebuchet MS" w:hAnsi="Trebuchet MS"/>
          <w:spacing w:val="-12"/>
          <w:w w:val="105"/>
        </w:rPr>
        <w:t xml:space="preserve"> </w:t>
      </w:r>
      <w:r w:rsidRPr="00DF5595">
        <w:rPr>
          <w:rFonts w:ascii="Trebuchet MS" w:hAnsi="Trebuchet MS"/>
          <w:w w:val="105"/>
        </w:rPr>
        <w:t>shall</w:t>
      </w:r>
      <w:r w:rsidRPr="00DF5595">
        <w:rPr>
          <w:rFonts w:ascii="Trebuchet MS" w:hAnsi="Trebuchet MS"/>
          <w:spacing w:val="-19"/>
          <w:w w:val="105"/>
        </w:rPr>
        <w:t xml:space="preserve"> </w:t>
      </w:r>
      <w:r w:rsidRPr="00DF5595">
        <w:rPr>
          <w:rFonts w:ascii="Trebuchet MS" w:hAnsi="Trebuchet MS"/>
          <w:w w:val="105"/>
        </w:rPr>
        <w:t>be</w:t>
      </w:r>
      <w:r w:rsidRPr="00DF5595">
        <w:rPr>
          <w:rFonts w:ascii="Trebuchet MS" w:hAnsi="Trebuchet MS"/>
          <w:spacing w:val="-21"/>
          <w:w w:val="105"/>
        </w:rPr>
        <w:t xml:space="preserve"> </w:t>
      </w:r>
      <w:r w:rsidRPr="00DF5595">
        <w:rPr>
          <w:rFonts w:ascii="Trebuchet MS" w:hAnsi="Trebuchet MS"/>
          <w:w w:val="105"/>
        </w:rPr>
        <w:t>in</w:t>
      </w:r>
      <w:r w:rsidRPr="00DF5595">
        <w:rPr>
          <w:rFonts w:ascii="Trebuchet MS" w:hAnsi="Trebuchet MS"/>
          <w:spacing w:val="-32"/>
          <w:w w:val="105"/>
        </w:rPr>
        <w:t xml:space="preserve"> </w:t>
      </w:r>
      <w:r w:rsidRPr="00DF5595">
        <w:rPr>
          <w:rFonts w:ascii="Trebuchet MS" w:hAnsi="Trebuchet MS"/>
          <w:w w:val="105"/>
        </w:rPr>
        <w:t>accordance with</w:t>
      </w:r>
      <w:r w:rsidRPr="00DF5595">
        <w:rPr>
          <w:rFonts w:ascii="Trebuchet MS" w:hAnsi="Trebuchet MS"/>
          <w:spacing w:val="-21"/>
          <w:w w:val="105"/>
        </w:rPr>
        <w:t xml:space="preserve"> </w:t>
      </w:r>
      <w:r w:rsidRPr="00DF5595">
        <w:rPr>
          <w:rFonts w:ascii="Trebuchet MS" w:hAnsi="Trebuchet MS"/>
          <w:w w:val="105"/>
        </w:rPr>
        <w:t>generally</w:t>
      </w:r>
      <w:r w:rsidRPr="00DF5595">
        <w:rPr>
          <w:rFonts w:ascii="Trebuchet MS" w:hAnsi="Trebuchet MS"/>
          <w:spacing w:val="-1"/>
          <w:w w:val="105"/>
        </w:rPr>
        <w:t xml:space="preserve"> </w:t>
      </w:r>
      <w:r w:rsidRPr="00DF5595">
        <w:rPr>
          <w:rFonts w:ascii="Trebuchet MS" w:hAnsi="Trebuchet MS"/>
          <w:w w:val="105"/>
        </w:rPr>
        <w:t>accepted</w:t>
      </w:r>
      <w:r w:rsidRPr="00DF5595">
        <w:rPr>
          <w:rFonts w:ascii="Trebuchet MS" w:hAnsi="Trebuchet MS"/>
          <w:spacing w:val="-13"/>
          <w:w w:val="105"/>
        </w:rPr>
        <w:t xml:space="preserve"> </w:t>
      </w:r>
      <w:r w:rsidRPr="00DF5595">
        <w:rPr>
          <w:rFonts w:ascii="Trebuchet MS" w:hAnsi="Trebuchet MS"/>
          <w:w w:val="105"/>
        </w:rPr>
        <w:t>community</w:t>
      </w:r>
      <w:r w:rsidRPr="00DF5595">
        <w:rPr>
          <w:rFonts w:ascii="Trebuchet MS" w:hAnsi="Trebuchet MS"/>
          <w:spacing w:val="-5"/>
          <w:w w:val="105"/>
        </w:rPr>
        <w:t xml:space="preserve"> </w:t>
      </w:r>
      <w:r w:rsidRPr="00DF5595">
        <w:rPr>
          <w:rFonts w:ascii="Trebuchet MS" w:hAnsi="Trebuchet MS"/>
          <w:w w:val="105"/>
        </w:rPr>
        <w:t xml:space="preserve">standards and appropriate for the educational environment. Appropriate </w:t>
      </w:r>
      <w:proofErr w:type="spellStart"/>
      <w:r w:rsidRPr="00DF5595">
        <w:rPr>
          <w:rFonts w:ascii="Trebuchet MS" w:hAnsi="Trebuchet MS"/>
          <w:w w:val="105"/>
        </w:rPr>
        <w:t>behaviour</w:t>
      </w:r>
      <w:proofErr w:type="spellEnd"/>
      <w:r w:rsidRPr="00DF5595">
        <w:rPr>
          <w:rFonts w:ascii="Trebuchet MS" w:hAnsi="Trebuchet MS"/>
          <w:w w:val="105"/>
        </w:rPr>
        <w:t xml:space="preserve"> is a responsibility shared among the students, their parents and the school system.</w:t>
      </w:r>
    </w:p>
    <w:p w14:paraId="6EAC5BDC" w14:textId="77777777" w:rsidR="00B44C1E" w:rsidRPr="00DF5595" w:rsidRDefault="00B44C1E" w:rsidP="00B44C1E">
      <w:pPr>
        <w:tabs>
          <w:tab w:val="left" w:pos="6527"/>
        </w:tabs>
        <w:spacing w:line="292" w:lineRule="auto"/>
        <w:ind w:right="103"/>
        <w:rPr>
          <w:rFonts w:ascii="Trebuchet MS" w:hAnsi="Trebuchet MS"/>
          <w:w w:val="105"/>
          <w:sz w:val="8"/>
          <w:szCs w:val="8"/>
        </w:rPr>
      </w:pPr>
    </w:p>
    <w:p w14:paraId="654D0194" w14:textId="77777777" w:rsidR="00B44C1E" w:rsidRPr="00DF5595" w:rsidRDefault="00B44C1E" w:rsidP="00B44C1E">
      <w:pPr>
        <w:spacing w:line="295" w:lineRule="auto"/>
        <w:ind w:right="8"/>
        <w:rPr>
          <w:rFonts w:ascii="Trebuchet MS" w:hAnsi="Trebuchet MS"/>
        </w:rPr>
      </w:pPr>
      <w:r w:rsidRPr="00DF5595">
        <w:rPr>
          <w:rFonts w:ascii="Trebuchet MS" w:hAnsi="Trebuchet MS"/>
          <w:w w:val="105"/>
        </w:rPr>
        <w:t>The school believes that our expectations for student conduct are designed to give due consideration to the following:</w:t>
      </w:r>
    </w:p>
    <w:p w14:paraId="564271F1" w14:textId="77777777" w:rsidR="00B44C1E" w:rsidRPr="001F43D0" w:rsidRDefault="00B44C1E" w:rsidP="00B44C1E">
      <w:pPr>
        <w:pStyle w:val="BodyText"/>
        <w:spacing w:before="11"/>
        <w:rPr>
          <w:rFonts w:ascii="Trebuchet MS" w:hAnsi="Trebuchet MS"/>
          <w:sz w:val="4"/>
          <w:szCs w:val="4"/>
        </w:rPr>
      </w:pPr>
    </w:p>
    <w:p w14:paraId="4E1A08F6" w14:textId="77777777" w:rsidR="00B44C1E" w:rsidRPr="0023266E" w:rsidRDefault="00B44C1E" w:rsidP="009C2603">
      <w:pPr>
        <w:pStyle w:val="ListParagraph"/>
        <w:numPr>
          <w:ilvl w:val="1"/>
          <w:numId w:val="2"/>
        </w:numPr>
        <w:tabs>
          <w:tab w:val="left" w:pos="830"/>
        </w:tabs>
        <w:spacing w:line="240" w:lineRule="auto"/>
        <w:ind w:hanging="378"/>
        <w:rPr>
          <w:rFonts w:ascii="Trebuchet MS" w:hAnsi="Trebuchet MS"/>
          <w:sz w:val="24"/>
          <w:szCs w:val="24"/>
        </w:rPr>
      </w:pPr>
      <w:r w:rsidRPr="0023266E">
        <w:rPr>
          <w:rFonts w:ascii="Trebuchet MS" w:hAnsi="Trebuchet MS"/>
          <w:w w:val="105"/>
          <w:sz w:val="24"/>
          <w:szCs w:val="24"/>
        </w:rPr>
        <w:t>Maintaining</w:t>
      </w:r>
      <w:r w:rsidRPr="0023266E">
        <w:rPr>
          <w:rFonts w:ascii="Trebuchet MS" w:hAnsi="Trebuchet MS"/>
          <w:spacing w:val="-17"/>
          <w:w w:val="105"/>
          <w:sz w:val="24"/>
          <w:szCs w:val="24"/>
        </w:rPr>
        <w:t xml:space="preserve"> </w:t>
      </w:r>
      <w:r w:rsidRPr="0023266E">
        <w:rPr>
          <w:rFonts w:ascii="Trebuchet MS" w:hAnsi="Trebuchet MS"/>
          <w:w w:val="105"/>
          <w:sz w:val="24"/>
          <w:szCs w:val="24"/>
        </w:rPr>
        <w:t>a</w:t>
      </w:r>
      <w:r w:rsidRPr="0023266E">
        <w:rPr>
          <w:rFonts w:ascii="Trebuchet MS" w:hAnsi="Trebuchet MS"/>
          <w:spacing w:val="-27"/>
          <w:w w:val="105"/>
          <w:sz w:val="24"/>
          <w:szCs w:val="24"/>
        </w:rPr>
        <w:t xml:space="preserve"> </w:t>
      </w:r>
      <w:r w:rsidRPr="0023266E">
        <w:rPr>
          <w:rFonts w:ascii="Trebuchet MS" w:hAnsi="Trebuchet MS"/>
          <w:w w:val="105"/>
          <w:sz w:val="24"/>
          <w:szCs w:val="24"/>
        </w:rPr>
        <w:t>positive</w:t>
      </w:r>
      <w:r w:rsidRPr="0023266E">
        <w:rPr>
          <w:rFonts w:ascii="Trebuchet MS" w:hAnsi="Trebuchet MS"/>
          <w:spacing w:val="-14"/>
          <w:w w:val="105"/>
          <w:sz w:val="24"/>
          <w:szCs w:val="24"/>
        </w:rPr>
        <w:t xml:space="preserve"> </w:t>
      </w:r>
      <w:r w:rsidRPr="0023266E">
        <w:rPr>
          <w:rFonts w:ascii="Trebuchet MS" w:hAnsi="Trebuchet MS"/>
          <w:w w:val="105"/>
          <w:sz w:val="24"/>
          <w:szCs w:val="24"/>
        </w:rPr>
        <w:t>and</w:t>
      </w:r>
      <w:r w:rsidRPr="0023266E">
        <w:rPr>
          <w:rFonts w:ascii="Trebuchet MS" w:hAnsi="Trebuchet MS"/>
          <w:spacing w:val="-22"/>
          <w:w w:val="105"/>
          <w:sz w:val="24"/>
          <w:szCs w:val="24"/>
        </w:rPr>
        <w:t xml:space="preserve"> </w:t>
      </w:r>
      <w:r w:rsidRPr="0023266E">
        <w:rPr>
          <w:rFonts w:ascii="Trebuchet MS" w:hAnsi="Trebuchet MS"/>
          <w:w w:val="105"/>
          <w:sz w:val="24"/>
          <w:szCs w:val="24"/>
        </w:rPr>
        <w:t>safe</w:t>
      </w:r>
      <w:r w:rsidRPr="0023266E">
        <w:rPr>
          <w:rFonts w:ascii="Trebuchet MS" w:hAnsi="Trebuchet MS"/>
          <w:spacing w:val="-13"/>
          <w:w w:val="105"/>
          <w:sz w:val="24"/>
          <w:szCs w:val="24"/>
        </w:rPr>
        <w:t xml:space="preserve"> </w:t>
      </w:r>
      <w:r w:rsidRPr="0023266E">
        <w:rPr>
          <w:rFonts w:ascii="Trebuchet MS" w:hAnsi="Trebuchet MS"/>
          <w:w w:val="105"/>
          <w:sz w:val="24"/>
          <w:szCs w:val="24"/>
        </w:rPr>
        <w:t>learning</w:t>
      </w:r>
      <w:r w:rsidRPr="0023266E">
        <w:rPr>
          <w:rFonts w:ascii="Trebuchet MS" w:hAnsi="Trebuchet MS"/>
          <w:spacing w:val="-13"/>
          <w:w w:val="105"/>
          <w:sz w:val="24"/>
          <w:szCs w:val="24"/>
        </w:rPr>
        <w:t xml:space="preserve"> </w:t>
      </w:r>
      <w:r w:rsidRPr="0023266E">
        <w:rPr>
          <w:rFonts w:ascii="Trebuchet MS" w:hAnsi="Trebuchet MS"/>
          <w:w w:val="105"/>
          <w:sz w:val="24"/>
          <w:szCs w:val="24"/>
        </w:rPr>
        <w:t>environment.</w:t>
      </w:r>
    </w:p>
    <w:p w14:paraId="57D69A1C" w14:textId="77777777" w:rsidR="00B44C1E" w:rsidRPr="0023266E" w:rsidRDefault="00B44C1E" w:rsidP="009C2603">
      <w:pPr>
        <w:pStyle w:val="ListParagraph"/>
        <w:numPr>
          <w:ilvl w:val="1"/>
          <w:numId w:val="2"/>
        </w:numPr>
        <w:tabs>
          <w:tab w:val="left" w:pos="833"/>
        </w:tabs>
        <w:spacing w:before="48" w:line="240" w:lineRule="auto"/>
        <w:ind w:left="832" w:hanging="353"/>
        <w:rPr>
          <w:rFonts w:ascii="Trebuchet MS" w:hAnsi="Trebuchet MS"/>
          <w:sz w:val="24"/>
          <w:szCs w:val="24"/>
        </w:rPr>
      </w:pPr>
      <w:r w:rsidRPr="0023266E">
        <w:rPr>
          <w:rFonts w:ascii="Trebuchet MS" w:hAnsi="Trebuchet MS"/>
          <w:w w:val="110"/>
          <w:sz w:val="24"/>
          <w:szCs w:val="24"/>
        </w:rPr>
        <w:t>Respecting</w:t>
      </w:r>
      <w:r w:rsidRPr="0023266E">
        <w:rPr>
          <w:rFonts w:ascii="Trebuchet MS" w:hAnsi="Trebuchet MS"/>
          <w:spacing w:val="-9"/>
          <w:w w:val="110"/>
          <w:sz w:val="24"/>
          <w:szCs w:val="24"/>
        </w:rPr>
        <w:t xml:space="preserve"> </w:t>
      </w:r>
      <w:r w:rsidRPr="0023266E">
        <w:rPr>
          <w:rFonts w:ascii="Trebuchet MS" w:hAnsi="Trebuchet MS"/>
          <w:w w:val="110"/>
          <w:sz w:val="24"/>
          <w:szCs w:val="24"/>
        </w:rPr>
        <w:t>the</w:t>
      </w:r>
      <w:r w:rsidRPr="0023266E">
        <w:rPr>
          <w:rFonts w:ascii="Trebuchet MS" w:hAnsi="Trebuchet MS"/>
          <w:spacing w:val="7"/>
          <w:w w:val="110"/>
          <w:sz w:val="24"/>
          <w:szCs w:val="24"/>
        </w:rPr>
        <w:t xml:space="preserve"> </w:t>
      </w:r>
      <w:r w:rsidRPr="0023266E">
        <w:rPr>
          <w:rFonts w:ascii="Trebuchet MS" w:hAnsi="Trebuchet MS"/>
          <w:w w:val="110"/>
          <w:sz w:val="24"/>
          <w:szCs w:val="24"/>
        </w:rPr>
        <w:t>dignity</w:t>
      </w:r>
      <w:r w:rsidRPr="0023266E">
        <w:rPr>
          <w:rFonts w:ascii="Trebuchet MS" w:hAnsi="Trebuchet MS"/>
          <w:spacing w:val="-9"/>
          <w:w w:val="110"/>
          <w:sz w:val="24"/>
          <w:szCs w:val="24"/>
        </w:rPr>
        <w:t xml:space="preserve"> </w:t>
      </w:r>
      <w:r w:rsidRPr="0023266E">
        <w:rPr>
          <w:rFonts w:ascii="Trebuchet MS" w:hAnsi="Trebuchet MS"/>
          <w:w w:val="110"/>
          <w:sz w:val="24"/>
          <w:szCs w:val="24"/>
        </w:rPr>
        <w:t>of others,</w:t>
      </w:r>
      <w:r w:rsidRPr="0023266E">
        <w:rPr>
          <w:rFonts w:ascii="Trebuchet MS" w:hAnsi="Trebuchet MS"/>
          <w:spacing w:val="-25"/>
          <w:w w:val="110"/>
          <w:sz w:val="24"/>
          <w:szCs w:val="24"/>
        </w:rPr>
        <w:t xml:space="preserve"> </w:t>
      </w:r>
      <w:r w:rsidRPr="0023266E">
        <w:rPr>
          <w:rFonts w:ascii="Trebuchet MS" w:hAnsi="Trebuchet MS"/>
          <w:w w:val="110"/>
          <w:sz w:val="24"/>
          <w:szCs w:val="24"/>
        </w:rPr>
        <w:t>their</w:t>
      </w:r>
      <w:r w:rsidRPr="0023266E">
        <w:rPr>
          <w:rFonts w:ascii="Trebuchet MS" w:hAnsi="Trebuchet MS"/>
          <w:spacing w:val="-5"/>
          <w:w w:val="110"/>
          <w:sz w:val="24"/>
          <w:szCs w:val="24"/>
        </w:rPr>
        <w:t xml:space="preserve"> </w:t>
      </w:r>
      <w:r w:rsidRPr="0023266E">
        <w:rPr>
          <w:rFonts w:ascii="Trebuchet MS" w:hAnsi="Trebuchet MS"/>
          <w:w w:val="110"/>
          <w:sz w:val="24"/>
          <w:szCs w:val="24"/>
        </w:rPr>
        <w:t>rights</w:t>
      </w:r>
      <w:r w:rsidRPr="0023266E">
        <w:rPr>
          <w:rFonts w:ascii="Trebuchet MS" w:hAnsi="Trebuchet MS"/>
          <w:spacing w:val="-24"/>
          <w:w w:val="110"/>
          <w:sz w:val="24"/>
          <w:szCs w:val="24"/>
        </w:rPr>
        <w:t xml:space="preserve"> </w:t>
      </w:r>
      <w:r w:rsidRPr="0023266E">
        <w:rPr>
          <w:rFonts w:ascii="Trebuchet MS" w:hAnsi="Trebuchet MS"/>
          <w:w w:val="110"/>
          <w:sz w:val="24"/>
          <w:szCs w:val="24"/>
        </w:rPr>
        <w:t>and</w:t>
      </w:r>
      <w:r w:rsidRPr="0023266E">
        <w:rPr>
          <w:rFonts w:ascii="Trebuchet MS" w:hAnsi="Trebuchet MS"/>
          <w:spacing w:val="-28"/>
          <w:w w:val="110"/>
          <w:sz w:val="24"/>
          <w:szCs w:val="24"/>
        </w:rPr>
        <w:t xml:space="preserve"> </w:t>
      </w:r>
      <w:r w:rsidRPr="0023266E">
        <w:rPr>
          <w:rFonts w:ascii="Trebuchet MS" w:hAnsi="Trebuchet MS"/>
          <w:w w:val="110"/>
          <w:sz w:val="24"/>
          <w:szCs w:val="24"/>
        </w:rPr>
        <w:t>properties.</w:t>
      </w:r>
    </w:p>
    <w:p w14:paraId="5EE30EB8" w14:textId="77777777" w:rsidR="00B44C1E" w:rsidRPr="0023266E" w:rsidRDefault="00B44C1E" w:rsidP="009C2603">
      <w:pPr>
        <w:pStyle w:val="ListParagraph"/>
        <w:numPr>
          <w:ilvl w:val="1"/>
          <w:numId w:val="2"/>
        </w:numPr>
        <w:tabs>
          <w:tab w:val="left" w:pos="829"/>
        </w:tabs>
        <w:spacing w:before="60" w:line="240" w:lineRule="auto"/>
        <w:ind w:left="828" w:hanging="352"/>
        <w:rPr>
          <w:rFonts w:ascii="Trebuchet MS" w:hAnsi="Trebuchet MS"/>
          <w:sz w:val="24"/>
          <w:szCs w:val="24"/>
        </w:rPr>
      </w:pPr>
      <w:r w:rsidRPr="0023266E">
        <w:rPr>
          <w:rFonts w:ascii="Trebuchet MS" w:hAnsi="Trebuchet MS"/>
          <w:sz w:val="24"/>
          <w:szCs w:val="24"/>
        </w:rPr>
        <w:t xml:space="preserve">Providing positive guidelines for student </w:t>
      </w:r>
      <w:proofErr w:type="spellStart"/>
      <w:r w:rsidRPr="0023266E">
        <w:rPr>
          <w:rFonts w:ascii="Trebuchet MS" w:hAnsi="Trebuchet MS"/>
          <w:sz w:val="24"/>
          <w:szCs w:val="24"/>
        </w:rPr>
        <w:t>behaviour</w:t>
      </w:r>
      <w:proofErr w:type="spellEnd"/>
      <w:r w:rsidRPr="0023266E">
        <w:rPr>
          <w:rFonts w:ascii="Trebuchet MS" w:hAnsi="Trebuchet MS"/>
          <w:sz w:val="24"/>
          <w:szCs w:val="24"/>
        </w:rPr>
        <w:t>.</w:t>
      </w:r>
    </w:p>
    <w:p w14:paraId="47B88DEC" w14:textId="77777777" w:rsidR="00B44C1E" w:rsidRPr="0023266E" w:rsidRDefault="00B44C1E" w:rsidP="009C2603">
      <w:pPr>
        <w:pStyle w:val="ListParagraph"/>
        <w:numPr>
          <w:ilvl w:val="1"/>
          <w:numId w:val="2"/>
        </w:numPr>
        <w:tabs>
          <w:tab w:val="left" w:pos="833"/>
        </w:tabs>
        <w:spacing w:before="65" w:line="240" w:lineRule="auto"/>
        <w:ind w:left="832" w:hanging="358"/>
        <w:rPr>
          <w:rFonts w:ascii="Trebuchet MS" w:hAnsi="Trebuchet MS"/>
          <w:sz w:val="24"/>
          <w:szCs w:val="24"/>
        </w:rPr>
      </w:pPr>
      <w:r w:rsidRPr="0023266E">
        <w:rPr>
          <w:rFonts w:ascii="Trebuchet MS" w:hAnsi="Trebuchet MS"/>
          <w:w w:val="105"/>
          <w:sz w:val="24"/>
          <w:szCs w:val="24"/>
        </w:rPr>
        <w:t>Encouraging and promoting educational opportunities for</w:t>
      </w:r>
      <w:r w:rsidRPr="0023266E">
        <w:rPr>
          <w:rFonts w:ascii="Trebuchet MS" w:hAnsi="Trebuchet MS"/>
          <w:spacing w:val="-35"/>
          <w:w w:val="105"/>
          <w:sz w:val="24"/>
          <w:szCs w:val="24"/>
        </w:rPr>
        <w:t xml:space="preserve"> </w:t>
      </w:r>
      <w:r w:rsidRPr="0023266E">
        <w:rPr>
          <w:rFonts w:ascii="Trebuchet MS" w:hAnsi="Trebuchet MS"/>
          <w:w w:val="105"/>
          <w:sz w:val="24"/>
          <w:szCs w:val="24"/>
        </w:rPr>
        <w:t>students.</w:t>
      </w:r>
    </w:p>
    <w:p w14:paraId="0E2971DA" w14:textId="77777777" w:rsidR="00B44C1E" w:rsidRPr="0023266E" w:rsidRDefault="00B44C1E" w:rsidP="009C2603">
      <w:pPr>
        <w:pStyle w:val="ListParagraph"/>
        <w:numPr>
          <w:ilvl w:val="1"/>
          <w:numId w:val="2"/>
        </w:numPr>
        <w:tabs>
          <w:tab w:val="left" w:pos="833"/>
        </w:tabs>
        <w:spacing w:before="70" w:line="295" w:lineRule="auto"/>
        <w:ind w:right="749" w:hanging="360"/>
        <w:rPr>
          <w:rFonts w:ascii="Trebuchet MS" w:hAnsi="Trebuchet MS"/>
          <w:sz w:val="24"/>
          <w:szCs w:val="24"/>
        </w:rPr>
      </w:pPr>
      <w:r w:rsidRPr="0023266E">
        <w:rPr>
          <w:rFonts w:ascii="Trebuchet MS" w:hAnsi="Trebuchet MS"/>
          <w:w w:val="105"/>
          <w:sz w:val="24"/>
          <w:szCs w:val="24"/>
        </w:rPr>
        <w:t>Fostering, appropriate to age, a sense of personal responsibility, honesty, and</w:t>
      </w:r>
      <w:r w:rsidRPr="0023266E">
        <w:rPr>
          <w:rFonts w:ascii="Trebuchet MS" w:hAnsi="Trebuchet MS"/>
          <w:spacing w:val="20"/>
          <w:w w:val="105"/>
          <w:sz w:val="24"/>
          <w:szCs w:val="24"/>
        </w:rPr>
        <w:t xml:space="preserve"> </w:t>
      </w:r>
      <w:r w:rsidRPr="0023266E">
        <w:rPr>
          <w:rFonts w:ascii="Trebuchet MS" w:hAnsi="Trebuchet MS"/>
          <w:w w:val="105"/>
          <w:sz w:val="24"/>
          <w:szCs w:val="24"/>
        </w:rPr>
        <w:t>self-discipline.</w:t>
      </w:r>
    </w:p>
    <w:p w14:paraId="670166E0" w14:textId="77777777" w:rsidR="00B44C1E" w:rsidRPr="0023266E" w:rsidRDefault="00B44C1E" w:rsidP="009C2603">
      <w:pPr>
        <w:pStyle w:val="ListParagraph"/>
        <w:numPr>
          <w:ilvl w:val="1"/>
          <w:numId w:val="2"/>
        </w:numPr>
        <w:tabs>
          <w:tab w:val="left" w:pos="837"/>
        </w:tabs>
        <w:spacing w:before="3" w:line="280" w:lineRule="auto"/>
        <w:ind w:left="838" w:right="565" w:hanging="366"/>
        <w:rPr>
          <w:rFonts w:ascii="Trebuchet MS" w:hAnsi="Trebuchet MS"/>
          <w:sz w:val="24"/>
          <w:szCs w:val="24"/>
        </w:rPr>
      </w:pPr>
      <w:r w:rsidRPr="0023266E">
        <w:rPr>
          <w:rFonts w:ascii="Trebuchet MS" w:hAnsi="Trebuchet MS"/>
          <w:w w:val="105"/>
          <w:sz w:val="24"/>
          <w:szCs w:val="24"/>
        </w:rPr>
        <w:t>Fostering co-</w:t>
      </w:r>
      <w:proofErr w:type="gramStart"/>
      <w:r w:rsidRPr="0023266E">
        <w:rPr>
          <w:rFonts w:ascii="Trebuchet MS" w:hAnsi="Trebuchet MS"/>
          <w:w w:val="105"/>
          <w:sz w:val="24"/>
          <w:szCs w:val="24"/>
        </w:rPr>
        <w:t>operation,</w:t>
      </w:r>
      <w:proofErr w:type="gramEnd"/>
      <w:r w:rsidRPr="0023266E">
        <w:rPr>
          <w:rFonts w:ascii="Trebuchet MS" w:hAnsi="Trebuchet MS"/>
          <w:w w:val="105"/>
          <w:sz w:val="24"/>
          <w:szCs w:val="24"/>
        </w:rPr>
        <w:t xml:space="preserve"> with other students in the achievement of their intellectual, social and career</w:t>
      </w:r>
      <w:r w:rsidRPr="0023266E">
        <w:rPr>
          <w:rFonts w:ascii="Trebuchet MS" w:hAnsi="Trebuchet MS"/>
          <w:spacing w:val="42"/>
          <w:w w:val="105"/>
          <w:sz w:val="24"/>
          <w:szCs w:val="24"/>
        </w:rPr>
        <w:t xml:space="preserve"> </w:t>
      </w:r>
      <w:r w:rsidRPr="0023266E">
        <w:rPr>
          <w:rFonts w:ascii="Trebuchet MS" w:hAnsi="Trebuchet MS"/>
          <w:w w:val="105"/>
          <w:sz w:val="24"/>
          <w:szCs w:val="24"/>
        </w:rPr>
        <w:t>goals.</w:t>
      </w:r>
    </w:p>
    <w:p w14:paraId="3BD47F6F" w14:textId="77777777" w:rsidR="00B44C1E" w:rsidRPr="0023266E" w:rsidRDefault="00B44C1E" w:rsidP="00B44C1E">
      <w:pPr>
        <w:pStyle w:val="BodyText"/>
        <w:spacing w:before="1"/>
        <w:rPr>
          <w:rFonts w:ascii="Trebuchet MS" w:hAnsi="Trebuchet MS"/>
          <w:sz w:val="8"/>
          <w:szCs w:val="8"/>
        </w:rPr>
      </w:pPr>
    </w:p>
    <w:p w14:paraId="622999EB" w14:textId="77777777" w:rsidR="00B44C1E" w:rsidRDefault="00B44C1E" w:rsidP="00424486">
      <w:pPr>
        <w:spacing w:line="290" w:lineRule="auto"/>
        <w:ind w:left="107" w:right="197" w:firstLine="3"/>
        <w:rPr>
          <w:rFonts w:ascii="Trebuchet MS" w:hAnsi="Trebuchet MS"/>
          <w:w w:val="105"/>
          <w:sz w:val="24"/>
          <w:szCs w:val="24"/>
        </w:rPr>
      </w:pPr>
      <w:r w:rsidRPr="0023266E">
        <w:rPr>
          <w:rFonts w:ascii="Trebuchet MS" w:hAnsi="Trebuchet MS"/>
          <w:w w:val="105"/>
          <w:sz w:val="24"/>
          <w:szCs w:val="24"/>
        </w:rPr>
        <w:t xml:space="preserve">Through the observance of the above, all students at </w:t>
      </w:r>
      <w:proofErr w:type="gramStart"/>
      <w:r w:rsidRPr="0023266E">
        <w:rPr>
          <w:rFonts w:ascii="Trebuchet MS" w:hAnsi="Trebuchet MS"/>
          <w:w w:val="105"/>
          <w:sz w:val="24"/>
          <w:szCs w:val="24"/>
        </w:rPr>
        <w:t>Royal Bridges hall</w:t>
      </w:r>
      <w:proofErr w:type="gramEnd"/>
      <w:r w:rsidRPr="0023266E">
        <w:rPr>
          <w:rFonts w:ascii="Trebuchet MS" w:hAnsi="Trebuchet MS"/>
          <w:w w:val="105"/>
          <w:sz w:val="24"/>
          <w:szCs w:val="24"/>
        </w:rPr>
        <w:t xml:space="preserve"> ensure their participation in a safe, and purposeful education.</w:t>
      </w:r>
      <w:bookmarkEnd w:id="1"/>
    </w:p>
    <w:p w14:paraId="7102A8FB" w14:textId="77777777" w:rsidR="00DF5595" w:rsidRPr="00DF5595" w:rsidRDefault="00DF5595" w:rsidP="00424486">
      <w:pPr>
        <w:spacing w:line="290" w:lineRule="auto"/>
        <w:ind w:left="107" w:right="197" w:firstLine="3"/>
        <w:rPr>
          <w:rFonts w:ascii="Trebuchet MS" w:hAnsi="Trebuchet MS"/>
          <w:sz w:val="12"/>
          <w:szCs w:val="12"/>
        </w:rPr>
      </w:pPr>
    </w:p>
    <w:p w14:paraId="0E199282" w14:textId="77777777" w:rsidR="00130DE5" w:rsidRPr="001F43D0" w:rsidRDefault="00130DE5" w:rsidP="00B44C1E">
      <w:pPr>
        <w:ind w:left="131"/>
        <w:rPr>
          <w:rFonts w:ascii="Trebuchet MS" w:hAnsi="Trebuchet MS"/>
          <w:b/>
          <w:sz w:val="4"/>
          <w:szCs w:val="4"/>
          <w:u w:val="single"/>
        </w:rPr>
      </w:pPr>
    </w:p>
    <w:p w14:paraId="0616394E" w14:textId="77777777" w:rsidR="00B44C1E" w:rsidRPr="0052726B" w:rsidRDefault="00B44C1E" w:rsidP="00DF5595">
      <w:pPr>
        <w:ind w:left="131"/>
        <w:jc w:val="center"/>
        <w:rPr>
          <w:rFonts w:ascii="Trebuchet MS" w:hAnsi="Trebuchet MS"/>
          <w:b/>
          <w:sz w:val="28"/>
          <w:szCs w:val="28"/>
          <w:u w:val="single"/>
        </w:rPr>
      </w:pPr>
      <w:r w:rsidRPr="0052726B">
        <w:rPr>
          <w:rFonts w:ascii="Trebuchet MS" w:hAnsi="Trebuchet MS"/>
          <w:b/>
          <w:sz w:val="28"/>
          <w:szCs w:val="28"/>
          <w:u w:val="single"/>
        </w:rPr>
        <w:t>SCHOOL CULTURE</w:t>
      </w:r>
      <w:r w:rsidR="008E5222">
        <w:rPr>
          <w:rFonts w:ascii="Trebuchet MS" w:hAnsi="Trebuchet MS"/>
          <w:b/>
          <w:sz w:val="28"/>
          <w:szCs w:val="28"/>
          <w:u w:val="single"/>
        </w:rPr>
        <w:t xml:space="preserve"> &amp; CONDUCT</w:t>
      </w:r>
    </w:p>
    <w:bookmarkEnd w:id="2"/>
    <w:p w14:paraId="1DA12208" w14:textId="77777777" w:rsidR="00B44C1E" w:rsidRPr="001F43D0" w:rsidRDefault="00B44C1E" w:rsidP="008E5222">
      <w:pPr>
        <w:pStyle w:val="BodyText"/>
        <w:rPr>
          <w:rFonts w:ascii="Trebuchet MS" w:hAnsi="Trebuchet MS"/>
          <w:b/>
          <w:w w:val="105"/>
          <w:sz w:val="4"/>
          <w:szCs w:val="4"/>
        </w:rPr>
      </w:pPr>
    </w:p>
    <w:p w14:paraId="49A34554" w14:textId="77777777" w:rsidR="00130DE5" w:rsidRPr="00424486" w:rsidRDefault="00130DE5" w:rsidP="008E5222">
      <w:pPr>
        <w:pStyle w:val="BodyText"/>
        <w:rPr>
          <w:rFonts w:ascii="Trebuchet MS" w:hAnsi="Trebuchet MS"/>
          <w:b/>
          <w:w w:val="105"/>
          <w:sz w:val="4"/>
          <w:szCs w:val="4"/>
          <w:u w:val="single"/>
        </w:rPr>
      </w:pPr>
    </w:p>
    <w:p w14:paraId="17A778BE" w14:textId="77777777" w:rsidR="00B44C1E" w:rsidRPr="00490C44" w:rsidRDefault="00B44C1E" w:rsidP="00B44C1E">
      <w:pPr>
        <w:pStyle w:val="BodyText"/>
        <w:ind w:left="119"/>
        <w:rPr>
          <w:rFonts w:ascii="Trebuchet MS" w:hAnsi="Trebuchet MS"/>
          <w:b/>
          <w:w w:val="105"/>
          <w:u w:val="single"/>
        </w:rPr>
      </w:pPr>
      <w:r w:rsidRPr="00490C44">
        <w:rPr>
          <w:rFonts w:ascii="Trebuchet MS" w:hAnsi="Trebuchet MS"/>
          <w:b/>
          <w:w w:val="105"/>
          <w:u w:val="single"/>
        </w:rPr>
        <w:t>Royal Bridge High School does not condone the following:</w:t>
      </w:r>
    </w:p>
    <w:p w14:paraId="0ECFC09B" w14:textId="77777777" w:rsidR="00B44C1E" w:rsidRPr="0052726B" w:rsidRDefault="00B44C1E" w:rsidP="00B44C1E">
      <w:pPr>
        <w:pStyle w:val="BodyText"/>
        <w:spacing w:before="1"/>
        <w:rPr>
          <w:rFonts w:ascii="Trebuchet MS" w:hAnsi="Trebuchet MS"/>
          <w:sz w:val="8"/>
          <w:szCs w:val="8"/>
        </w:rPr>
      </w:pPr>
    </w:p>
    <w:p w14:paraId="531CBAE5" w14:textId="77777777" w:rsidR="00B44C1E" w:rsidRPr="0052726B" w:rsidRDefault="00B44C1E" w:rsidP="009C2603">
      <w:pPr>
        <w:pStyle w:val="ListParagraph"/>
        <w:numPr>
          <w:ilvl w:val="0"/>
          <w:numId w:val="2"/>
        </w:numPr>
        <w:tabs>
          <w:tab w:val="left" w:pos="425"/>
        </w:tabs>
        <w:spacing w:line="240" w:lineRule="auto"/>
        <w:ind w:hanging="372"/>
        <w:rPr>
          <w:rFonts w:ascii="Trebuchet MS" w:hAnsi="Trebuchet MS"/>
        </w:rPr>
      </w:pPr>
      <w:r w:rsidRPr="0052726B">
        <w:rPr>
          <w:rFonts w:ascii="Trebuchet MS" w:hAnsi="Trebuchet MS"/>
          <w:w w:val="105"/>
        </w:rPr>
        <w:t>Physical</w:t>
      </w:r>
      <w:r w:rsidRPr="0052726B">
        <w:rPr>
          <w:rFonts w:ascii="Trebuchet MS" w:hAnsi="Trebuchet MS"/>
          <w:spacing w:val="-28"/>
          <w:w w:val="105"/>
        </w:rPr>
        <w:t xml:space="preserve"> </w:t>
      </w:r>
      <w:r w:rsidRPr="0052726B">
        <w:rPr>
          <w:rFonts w:ascii="Trebuchet MS" w:hAnsi="Trebuchet MS"/>
          <w:w w:val="105"/>
        </w:rPr>
        <w:t>violence,</w:t>
      </w:r>
      <w:r w:rsidRPr="0052726B">
        <w:rPr>
          <w:rFonts w:ascii="Trebuchet MS" w:hAnsi="Trebuchet MS"/>
          <w:spacing w:val="-40"/>
          <w:w w:val="105"/>
        </w:rPr>
        <w:t xml:space="preserve"> </w:t>
      </w:r>
      <w:r w:rsidRPr="0052726B">
        <w:rPr>
          <w:rFonts w:ascii="Trebuchet MS" w:hAnsi="Trebuchet MS"/>
          <w:w w:val="105"/>
        </w:rPr>
        <w:t>intimidation</w:t>
      </w:r>
      <w:r w:rsidRPr="0052726B">
        <w:rPr>
          <w:rFonts w:ascii="Trebuchet MS" w:hAnsi="Trebuchet MS"/>
          <w:spacing w:val="-36"/>
          <w:w w:val="105"/>
        </w:rPr>
        <w:t xml:space="preserve"> </w:t>
      </w:r>
      <w:r w:rsidRPr="0052726B">
        <w:rPr>
          <w:rFonts w:ascii="Trebuchet MS" w:hAnsi="Trebuchet MS"/>
          <w:w w:val="105"/>
        </w:rPr>
        <w:t>or</w:t>
      </w:r>
      <w:r w:rsidRPr="0052726B">
        <w:rPr>
          <w:rFonts w:ascii="Trebuchet MS" w:hAnsi="Trebuchet MS"/>
          <w:spacing w:val="-36"/>
          <w:w w:val="105"/>
        </w:rPr>
        <w:t xml:space="preserve"> </w:t>
      </w:r>
      <w:r w:rsidRPr="0052726B">
        <w:rPr>
          <w:rFonts w:ascii="Trebuchet MS" w:hAnsi="Trebuchet MS"/>
          <w:w w:val="105"/>
        </w:rPr>
        <w:t>threats.</w:t>
      </w:r>
    </w:p>
    <w:p w14:paraId="103AD310" w14:textId="77777777" w:rsidR="00B44C1E" w:rsidRPr="0052726B" w:rsidRDefault="00B44C1E" w:rsidP="009C2603">
      <w:pPr>
        <w:pStyle w:val="ListParagraph"/>
        <w:numPr>
          <w:ilvl w:val="0"/>
          <w:numId w:val="2"/>
        </w:numPr>
        <w:tabs>
          <w:tab w:val="left" w:pos="410"/>
        </w:tabs>
        <w:spacing w:before="33" w:line="292" w:lineRule="auto"/>
        <w:ind w:right="1070" w:hanging="351"/>
        <w:rPr>
          <w:rFonts w:ascii="Trebuchet MS" w:hAnsi="Trebuchet MS"/>
        </w:rPr>
      </w:pPr>
      <w:r w:rsidRPr="0052726B">
        <w:rPr>
          <w:rFonts w:ascii="Trebuchet MS" w:hAnsi="Trebuchet MS"/>
        </w:rPr>
        <w:t xml:space="preserve">The possession, use or distribution of illegal or restricted drugs, </w:t>
      </w:r>
      <w:r w:rsidRPr="0052726B">
        <w:rPr>
          <w:rFonts w:ascii="Trebuchet MS" w:hAnsi="Trebuchet MS"/>
          <w:w w:val="95"/>
        </w:rPr>
        <w:t>including</w:t>
      </w:r>
      <w:r w:rsidRPr="0052726B">
        <w:rPr>
          <w:rFonts w:ascii="Trebuchet MS" w:hAnsi="Trebuchet MS"/>
          <w:spacing w:val="36"/>
          <w:w w:val="95"/>
        </w:rPr>
        <w:t xml:space="preserve"> </w:t>
      </w:r>
      <w:r w:rsidRPr="0052726B">
        <w:rPr>
          <w:rFonts w:ascii="Trebuchet MS" w:hAnsi="Trebuchet MS"/>
          <w:w w:val="95"/>
        </w:rPr>
        <w:t>alcohol.</w:t>
      </w:r>
    </w:p>
    <w:p w14:paraId="3BBFC78F" w14:textId="77777777" w:rsidR="00B44C1E" w:rsidRPr="0052726B" w:rsidRDefault="00B44C1E" w:rsidP="009C2603">
      <w:pPr>
        <w:pStyle w:val="ListParagraph"/>
        <w:numPr>
          <w:ilvl w:val="0"/>
          <w:numId w:val="2"/>
        </w:numPr>
        <w:tabs>
          <w:tab w:val="left" w:pos="410"/>
        </w:tabs>
        <w:spacing w:line="270" w:lineRule="exact"/>
        <w:ind w:left="409" w:hanging="284"/>
        <w:rPr>
          <w:rFonts w:ascii="Trebuchet MS" w:hAnsi="Trebuchet MS"/>
        </w:rPr>
      </w:pPr>
      <w:r w:rsidRPr="0052726B">
        <w:rPr>
          <w:rFonts w:ascii="Trebuchet MS" w:hAnsi="Trebuchet MS"/>
        </w:rPr>
        <w:t>The</w:t>
      </w:r>
      <w:r w:rsidRPr="0052726B">
        <w:rPr>
          <w:rFonts w:ascii="Trebuchet MS" w:hAnsi="Trebuchet MS"/>
          <w:spacing w:val="-27"/>
        </w:rPr>
        <w:t xml:space="preserve"> </w:t>
      </w:r>
      <w:r w:rsidRPr="0052726B">
        <w:rPr>
          <w:rFonts w:ascii="Trebuchet MS" w:hAnsi="Trebuchet MS"/>
        </w:rPr>
        <w:t>carrying</w:t>
      </w:r>
      <w:r w:rsidRPr="0052726B">
        <w:rPr>
          <w:rFonts w:ascii="Trebuchet MS" w:hAnsi="Trebuchet MS"/>
          <w:spacing w:val="-23"/>
        </w:rPr>
        <w:t xml:space="preserve"> </w:t>
      </w:r>
      <w:r w:rsidRPr="0052726B">
        <w:rPr>
          <w:rFonts w:ascii="Trebuchet MS" w:hAnsi="Trebuchet MS"/>
        </w:rPr>
        <w:t>or</w:t>
      </w:r>
      <w:r w:rsidRPr="0052726B">
        <w:rPr>
          <w:rFonts w:ascii="Trebuchet MS" w:hAnsi="Trebuchet MS"/>
          <w:spacing w:val="-19"/>
        </w:rPr>
        <w:t xml:space="preserve"> </w:t>
      </w:r>
      <w:r w:rsidRPr="0052726B">
        <w:rPr>
          <w:rFonts w:ascii="Trebuchet MS" w:hAnsi="Trebuchet MS"/>
        </w:rPr>
        <w:t>possession</w:t>
      </w:r>
      <w:r w:rsidRPr="0052726B">
        <w:rPr>
          <w:rFonts w:ascii="Trebuchet MS" w:hAnsi="Trebuchet MS"/>
          <w:spacing w:val="-25"/>
        </w:rPr>
        <w:t xml:space="preserve"> </w:t>
      </w:r>
      <w:r w:rsidRPr="0052726B">
        <w:rPr>
          <w:rFonts w:ascii="Trebuchet MS" w:hAnsi="Trebuchet MS"/>
        </w:rPr>
        <w:t>of</w:t>
      </w:r>
      <w:r w:rsidRPr="0052726B">
        <w:rPr>
          <w:rFonts w:ascii="Trebuchet MS" w:hAnsi="Trebuchet MS"/>
          <w:spacing w:val="-3"/>
        </w:rPr>
        <w:t xml:space="preserve"> </w:t>
      </w:r>
      <w:r w:rsidRPr="0052726B">
        <w:rPr>
          <w:rFonts w:ascii="Trebuchet MS" w:hAnsi="Trebuchet MS"/>
        </w:rPr>
        <w:t>weapons</w:t>
      </w:r>
      <w:r w:rsidRPr="0052726B">
        <w:rPr>
          <w:rFonts w:ascii="Trebuchet MS" w:hAnsi="Trebuchet MS"/>
          <w:spacing w:val="-21"/>
        </w:rPr>
        <w:t xml:space="preserve"> </w:t>
      </w:r>
      <w:r w:rsidRPr="0052726B">
        <w:rPr>
          <w:rFonts w:ascii="Trebuchet MS" w:hAnsi="Trebuchet MS"/>
        </w:rPr>
        <w:t>or</w:t>
      </w:r>
      <w:r w:rsidRPr="0052726B">
        <w:rPr>
          <w:rFonts w:ascii="Trebuchet MS" w:hAnsi="Trebuchet MS"/>
          <w:spacing w:val="-14"/>
        </w:rPr>
        <w:t xml:space="preserve"> </w:t>
      </w:r>
      <w:r w:rsidRPr="0052726B">
        <w:rPr>
          <w:rFonts w:ascii="Trebuchet MS" w:hAnsi="Trebuchet MS"/>
        </w:rPr>
        <w:t>simulated</w:t>
      </w:r>
      <w:r w:rsidRPr="0052726B">
        <w:rPr>
          <w:rFonts w:ascii="Trebuchet MS" w:hAnsi="Trebuchet MS"/>
          <w:spacing w:val="-7"/>
        </w:rPr>
        <w:t xml:space="preserve"> </w:t>
      </w:r>
      <w:r w:rsidRPr="0052726B">
        <w:rPr>
          <w:rFonts w:ascii="Trebuchet MS" w:hAnsi="Trebuchet MS"/>
        </w:rPr>
        <w:t>weapons.</w:t>
      </w:r>
    </w:p>
    <w:p w14:paraId="47577C03" w14:textId="77777777" w:rsidR="00B44C1E" w:rsidRPr="0052726B" w:rsidRDefault="00B44C1E" w:rsidP="009C2603">
      <w:pPr>
        <w:pStyle w:val="ListParagraph"/>
        <w:numPr>
          <w:ilvl w:val="0"/>
          <w:numId w:val="2"/>
        </w:numPr>
        <w:tabs>
          <w:tab w:val="left" w:pos="419"/>
        </w:tabs>
        <w:spacing w:before="54" w:line="240" w:lineRule="auto"/>
        <w:ind w:left="418" w:hanging="295"/>
        <w:rPr>
          <w:rFonts w:ascii="Trebuchet MS" w:hAnsi="Trebuchet MS"/>
        </w:rPr>
      </w:pPr>
      <w:r w:rsidRPr="0052726B">
        <w:rPr>
          <w:rFonts w:ascii="Trebuchet MS" w:hAnsi="Trebuchet MS"/>
        </w:rPr>
        <w:t>Verbal abuse, profanity, racism, and</w:t>
      </w:r>
      <w:r w:rsidRPr="0052726B">
        <w:rPr>
          <w:rFonts w:ascii="Trebuchet MS" w:hAnsi="Trebuchet MS"/>
          <w:spacing w:val="-16"/>
        </w:rPr>
        <w:t xml:space="preserve"> </w:t>
      </w:r>
      <w:r w:rsidRPr="0052726B">
        <w:rPr>
          <w:rFonts w:ascii="Trebuchet MS" w:hAnsi="Trebuchet MS"/>
        </w:rPr>
        <w:t>sexism.</w:t>
      </w:r>
    </w:p>
    <w:p w14:paraId="023D4860" w14:textId="77777777" w:rsidR="00B44C1E" w:rsidRPr="0052726B" w:rsidRDefault="00B44C1E" w:rsidP="009C2603">
      <w:pPr>
        <w:pStyle w:val="ListParagraph"/>
        <w:numPr>
          <w:ilvl w:val="0"/>
          <w:numId w:val="2"/>
        </w:numPr>
        <w:tabs>
          <w:tab w:val="left" w:pos="401"/>
        </w:tabs>
        <w:spacing w:before="43" w:line="240" w:lineRule="auto"/>
        <w:ind w:left="400" w:hanging="270"/>
        <w:rPr>
          <w:rFonts w:ascii="Trebuchet MS" w:hAnsi="Trebuchet MS"/>
        </w:rPr>
      </w:pPr>
      <w:r w:rsidRPr="0052726B">
        <w:rPr>
          <w:rFonts w:ascii="Trebuchet MS" w:hAnsi="Trebuchet MS"/>
        </w:rPr>
        <w:t>Disruption of the classroom or learning environment.</w:t>
      </w:r>
    </w:p>
    <w:p w14:paraId="040E30B8" w14:textId="77777777" w:rsidR="00B44C1E" w:rsidRPr="00367044" w:rsidRDefault="00B44C1E" w:rsidP="009C2603">
      <w:pPr>
        <w:pStyle w:val="ListParagraph"/>
        <w:numPr>
          <w:ilvl w:val="0"/>
          <w:numId w:val="2"/>
        </w:numPr>
        <w:tabs>
          <w:tab w:val="left" w:pos="419"/>
        </w:tabs>
        <w:spacing w:before="41" w:line="240" w:lineRule="auto"/>
        <w:ind w:left="418" w:hanging="292"/>
        <w:rPr>
          <w:rFonts w:ascii="Trebuchet MS" w:hAnsi="Trebuchet MS"/>
        </w:rPr>
      </w:pPr>
      <w:r w:rsidRPr="00367044">
        <w:rPr>
          <w:rFonts w:ascii="Trebuchet MS" w:hAnsi="Trebuchet MS"/>
        </w:rPr>
        <w:t>Vandalism of school</w:t>
      </w:r>
      <w:r w:rsidRPr="00367044">
        <w:rPr>
          <w:rFonts w:ascii="Trebuchet MS" w:hAnsi="Trebuchet MS"/>
          <w:spacing w:val="-9"/>
        </w:rPr>
        <w:t xml:space="preserve"> </w:t>
      </w:r>
      <w:r w:rsidRPr="00367044">
        <w:rPr>
          <w:rFonts w:ascii="Trebuchet MS" w:hAnsi="Trebuchet MS"/>
        </w:rPr>
        <w:t>property.</w:t>
      </w:r>
    </w:p>
    <w:p w14:paraId="2F6FABE8" w14:textId="77777777" w:rsidR="001F43D0" w:rsidRPr="001F43D0" w:rsidRDefault="00B44C1E" w:rsidP="009C2603">
      <w:pPr>
        <w:pStyle w:val="ListParagraph"/>
        <w:numPr>
          <w:ilvl w:val="0"/>
          <w:numId w:val="2"/>
        </w:numPr>
        <w:tabs>
          <w:tab w:val="left" w:pos="392"/>
        </w:tabs>
        <w:spacing w:before="53" w:line="240" w:lineRule="auto"/>
        <w:ind w:left="391" w:hanging="267"/>
        <w:rPr>
          <w:rFonts w:ascii="Trebuchet MS" w:hAnsi="Trebuchet MS"/>
        </w:rPr>
      </w:pPr>
      <w:r w:rsidRPr="00367044">
        <w:rPr>
          <w:rFonts w:ascii="Trebuchet MS" w:hAnsi="Trebuchet MS"/>
          <w:w w:val="105"/>
        </w:rPr>
        <w:t>Internet</w:t>
      </w:r>
      <w:r w:rsidRPr="00367044">
        <w:rPr>
          <w:rFonts w:ascii="Trebuchet MS" w:hAnsi="Trebuchet MS"/>
          <w:spacing w:val="-11"/>
          <w:w w:val="105"/>
        </w:rPr>
        <w:t xml:space="preserve"> </w:t>
      </w:r>
      <w:r w:rsidRPr="00367044">
        <w:rPr>
          <w:rFonts w:ascii="Trebuchet MS" w:hAnsi="Trebuchet MS"/>
          <w:w w:val="105"/>
        </w:rPr>
        <w:t>use</w:t>
      </w:r>
      <w:r w:rsidRPr="00367044">
        <w:rPr>
          <w:rFonts w:ascii="Trebuchet MS" w:hAnsi="Trebuchet MS"/>
          <w:spacing w:val="-14"/>
          <w:w w:val="105"/>
        </w:rPr>
        <w:t xml:space="preserve"> </w:t>
      </w:r>
      <w:r w:rsidRPr="00367044">
        <w:rPr>
          <w:rFonts w:ascii="Trebuchet MS" w:hAnsi="Trebuchet MS"/>
          <w:w w:val="105"/>
        </w:rPr>
        <w:t>which</w:t>
      </w:r>
      <w:r w:rsidRPr="00367044">
        <w:rPr>
          <w:rFonts w:ascii="Trebuchet MS" w:hAnsi="Trebuchet MS"/>
          <w:spacing w:val="-16"/>
          <w:w w:val="105"/>
        </w:rPr>
        <w:t xml:space="preserve"> </w:t>
      </w:r>
      <w:r w:rsidRPr="00367044">
        <w:rPr>
          <w:rFonts w:ascii="Trebuchet MS" w:hAnsi="Trebuchet MS"/>
          <w:w w:val="105"/>
        </w:rPr>
        <w:t>involves</w:t>
      </w:r>
      <w:r w:rsidRPr="00367044">
        <w:rPr>
          <w:rFonts w:ascii="Trebuchet MS" w:hAnsi="Trebuchet MS"/>
          <w:spacing w:val="-13"/>
          <w:w w:val="105"/>
        </w:rPr>
        <w:t xml:space="preserve"> </w:t>
      </w:r>
      <w:r w:rsidRPr="00367044">
        <w:rPr>
          <w:rFonts w:ascii="Trebuchet MS" w:hAnsi="Trebuchet MS"/>
          <w:w w:val="105"/>
        </w:rPr>
        <w:t>bullying</w:t>
      </w:r>
      <w:r w:rsidRPr="00367044">
        <w:rPr>
          <w:rFonts w:ascii="Trebuchet MS" w:hAnsi="Trebuchet MS"/>
          <w:spacing w:val="-22"/>
          <w:w w:val="105"/>
        </w:rPr>
        <w:t xml:space="preserve"> </w:t>
      </w:r>
      <w:r>
        <w:rPr>
          <w:rFonts w:ascii="Trebuchet MS" w:hAnsi="Trebuchet MS"/>
          <w:w w:val="105"/>
        </w:rPr>
        <w:t>of other</w:t>
      </w:r>
      <w:r w:rsidRPr="00367044">
        <w:rPr>
          <w:rFonts w:ascii="Trebuchet MS" w:hAnsi="Trebuchet MS"/>
          <w:w w:val="105"/>
        </w:rPr>
        <w:t xml:space="preserve"> students</w:t>
      </w:r>
      <w:r w:rsidR="001F43D0">
        <w:rPr>
          <w:rFonts w:ascii="Trebuchet MS" w:hAnsi="Trebuchet MS"/>
          <w:w w:val="105"/>
        </w:rPr>
        <w:t xml:space="preserve">. </w:t>
      </w:r>
    </w:p>
    <w:p w14:paraId="6A22C26E" w14:textId="77777777" w:rsidR="00B44C1E" w:rsidRPr="00EA4DDC" w:rsidRDefault="001F43D0" w:rsidP="001F43D0">
      <w:pPr>
        <w:tabs>
          <w:tab w:val="left" w:pos="392"/>
        </w:tabs>
        <w:spacing w:before="53"/>
        <w:ind w:left="124"/>
        <w:rPr>
          <w:rFonts w:ascii="Trebuchet MS" w:hAnsi="Trebuchet MS"/>
          <w:w w:val="105"/>
        </w:rPr>
      </w:pPr>
      <w:r w:rsidRPr="00EA4DDC">
        <w:rPr>
          <w:rFonts w:ascii="Trebuchet MS" w:hAnsi="Trebuchet MS"/>
          <w:w w:val="105"/>
        </w:rPr>
        <w:t>As students</w:t>
      </w:r>
      <w:r w:rsidR="00B44C1E" w:rsidRPr="00EA4DDC">
        <w:rPr>
          <w:rFonts w:ascii="Trebuchet MS" w:hAnsi="Trebuchet MS"/>
          <w:w w:val="105"/>
        </w:rPr>
        <w:t xml:space="preserve"> become older, more mature and move through successive grades, they are expected to demonstrate increasing personal responsibility and self-control.</w:t>
      </w:r>
    </w:p>
    <w:p w14:paraId="5289DAC7" w14:textId="77777777" w:rsidR="00DF5595" w:rsidRDefault="00DF5595" w:rsidP="001F43D0">
      <w:pPr>
        <w:tabs>
          <w:tab w:val="left" w:pos="392"/>
        </w:tabs>
        <w:spacing w:before="53"/>
        <w:ind w:left="124"/>
        <w:rPr>
          <w:rFonts w:ascii="Trebuchet MS" w:hAnsi="Trebuchet MS"/>
          <w:w w:val="105"/>
        </w:rPr>
      </w:pPr>
    </w:p>
    <w:p w14:paraId="0D9ADA2A" w14:textId="77777777" w:rsidR="00DF5595" w:rsidRPr="00FF1C2A" w:rsidRDefault="00DF5595" w:rsidP="00FA0D8E">
      <w:pPr>
        <w:jc w:val="center"/>
        <w:rPr>
          <w:rFonts w:ascii="Trebuchet MS" w:hAnsi="Trebuchet MS"/>
          <w:b/>
          <w:sz w:val="24"/>
          <w:szCs w:val="24"/>
        </w:rPr>
      </w:pPr>
      <w:r w:rsidRPr="00FF1C2A">
        <w:rPr>
          <w:rFonts w:ascii="Trebuchet MS" w:hAnsi="Trebuchet MS"/>
          <w:b/>
          <w:sz w:val="24"/>
          <w:szCs w:val="24"/>
        </w:rPr>
        <w:t>Please View CONSEQUENCES AND DISCIPLINARY PROCEDURES on the School Website</w:t>
      </w:r>
    </w:p>
    <w:p w14:paraId="08B036E2" w14:textId="77777777" w:rsidR="001F43D0" w:rsidRPr="00FF1C2A" w:rsidRDefault="001F43D0" w:rsidP="001F43D0">
      <w:pPr>
        <w:tabs>
          <w:tab w:val="left" w:pos="392"/>
        </w:tabs>
        <w:spacing w:before="53"/>
        <w:ind w:left="124"/>
        <w:rPr>
          <w:rFonts w:ascii="Trebuchet MS" w:hAnsi="Trebuchet MS"/>
        </w:rPr>
      </w:pPr>
    </w:p>
    <w:p w14:paraId="6B36235D" w14:textId="77777777" w:rsidR="00130DE5" w:rsidRPr="00FF1C2A" w:rsidRDefault="00B44C1E" w:rsidP="008E5222">
      <w:pPr>
        <w:tabs>
          <w:tab w:val="left" w:pos="392"/>
        </w:tabs>
        <w:spacing w:before="53"/>
        <w:rPr>
          <w:w w:val="105"/>
          <w:sz w:val="20"/>
          <w:szCs w:val="20"/>
        </w:rPr>
      </w:pPr>
      <w:r w:rsidRPr="00FF1C2A">
        <w:rPr>
          <w:rFonts w:ascii="Trebuchet MS" w:hAnsi="Trebuchet MS"/>
          <w:w w:val="105"/>
        </w:rPr>
        <w:tab/>
      </w:r>
      <w:r w:rsidRPr="00FF1C2A">
        <w:rPr>
          <w:rFonts w:ascii="Trebuchet MS" w:hAnsi="Trebuchet MS"/>
          <w:w w:val="105"/>
        </w:rPr>
        <w:tab/>
      </w:r>
      <w:r w:rsidRPr="00FF1C2A">
        <w:rPr>
          <w:rFonts w:ascii="Trebuchet MS" w:hAnsi="Trebuchet MS"/>
          <w:w w:val="105"/>
        </w:rPr>
        <w:tab/>
      </w:r>
      <w:r w:rsidRPr="00FF1C2A">
        <w:rPr>
          <w:rFonts w:ascii="Trebuchet MS" w:hAnsi="Trebuchet MS"/>
          <w:w w:val="105"/>
        </w:rPr>
        <w:tab/>
      </w:r>
      <w:r w:rsidRPr="00FF1C2A">
        <w:rPr>
          <w:rFonts w:ascii="Trebuchet MS" w:hAnsi="Trebuchet MS"/>
          <w:w w:val="105"/>
        </w:rPr>
        <w:tab/>
      </w:r>
      <w:r w:rsidRPr="00FF1C2A">
        <w:rPr>
          <w:rFonts w:ascii="Trebuchet MS" w:hAnsi="Trebuchet MS"/>
          <w:w w:val="105"/>
        </w:rPr>
        <w:tab/>
      </w:r>
      <w:r w:rsidRPr="00FF1C2A">
        <w:rPr>
          <w:rFonts w:ascii="Trebuchet MS" w:hAnsi="Trebuchet MS"/>
          <w:w w:val="105"/>
        </w:rPr>
        <w:tab/>
      </w:r>
      <w:r w:rsidRPr="00FF1C2A">
        <w:rPr>
          <w:rFonts w:ascii="Trebuchet MS" w:hAnsi="Trebuchet MS"/>
          <w:w w:val="105"/>
        </w:rPr>
        <w:tab/>
      </w:r>
      <w:r w:rsidR="00424486" w:rsidRPr="00FF1C2A">
        <w:rPr>
          <w:rFonts w:ascii="Trebuchet MS" w:hAnsi="Trebuchet MS"/>
          <w:b/>
          <w:w w:val="105"/>
          <w:sz w:val="20"/>
          <w:szCs w:val="20"/>
        </w:rPr>
        <w:t>3</w:t>
      </w:r>
      <w:r w:rsidR="00424486" w:rsidRPr="00FF1C2A">
        <w:rPr>
          <w:rFonts w:ascii="Trebuchet MS" w:hAnsi="Trebuchet MS"/>
          <w:w w:val="105"/>
          <w:sz w:val="20"/>
          <w:szCs w:val="20"/>
        </w:rPr>
        <w:t>.</w:t>
      </w:r>
    </w:p>
    <w:p w14:paraId="16F78785" w14:textId="77777777" w:rsidR="00B44C1E" w:rsidRPr="00FF1C2A" w:rsidRDefault="00B44C1E" w:rsidP="00B44C1E">
      <w:pPr>
        <w:pStyle w:val="BodyText"/>
        <w:kinsoku w:val="0"/>
        <w:overflowPunct w:val="0"/>
        <w:spacing w:before="6"/>
        <w:rPr>
          <w:rFonts w:ascii="Trebuchet MS" w:hAnsi="Trebuchet MS"/>
          <w:sz w:val="4"/>
          <w:szCs w:val="4"/>
        </w:rPr>
      </w:pPr>
    </w:p>
    <w:p w14:paraId="3116BFFA" w14:textId="77777777" w:rsidR="00DF5595" w:rsidRPr="00FF1C2A" w:rsidRDefault="00DF5595" w:rsidP="0023266E">
      <w:pPr>
        <w:pStyle w:val="NoSpacing"/>
        <w:rPr>
          <w:rFonts w:ascii="Trebuchet MS" w:hAnsi="Trebuchet MS"/>
          <w:b/>
          <w:w w:val="95"/>
          <w:sz w:val="28"/>
          <w:szCs w:val="28"/>
          <w:u w:val="single"/>
        </w:rPr>
      </w:pPr>
      <w:bookmarkStart w:id="3" w:name="_Hlk496013664"/>
    </w:p>
    <w:p w14:paraId="26B99D3F" w14:textId="77777777" w:rsidR="00815018" w:rsidRPr="00FF1C2A" w:rsidRDefault="00815018" w:rsidP="00815018">
      <w:pPr>
        <w:pStyle w:val="NoSpacing"/>
        <w:rPr>
          <w:rFonts w:ascii="Trebuchet MS" w:hAnsi="Trebuchet MS"/>
          <w:b/>
          <w:w w:val="95"/>
          <w:sz w:val="24"/>
          <w:szCs w:val="24"/>
          <w:u w:val="single"/>
        </w:rPr>
      </w:pPr>
      <w:bookmarkStart w:id="4" w:name="05._Bodwell_Programs_-_Copy"/>
      <w:bookmarkStart w:id="5" w:name="06._COMMUNICATION_BTWN_PARENTS_&amp;_BODWELL"/>
      <w:bookmarkEnd w:id="3"/>
      <w:bookmarkEnd w:id="4"/>
      <w:bookmarkEnd w:id="5"/>
      <w:r w:rsidRPr="00FF1C2A">
        <w:rPr>
          <w:rFonts w:ascii="Trebuchet MS" w:hAnsi="Trebuchet MS"/>
          <w:b/>
          <w:w w:val="95"/>
          <w:sz w:val="24"/>
          <w:szCs w:val="24"/>
          <w:u w:val="single"/>
        </w:rPr>
        <w:t>APPEAL POLICY &amp; PROCEDURES</w:t>
      </w:r>
    </w:p>
    <w:p w14:paraId="39D24E8E" w14:textId="77777777" w:rsidR="00815018" w:rsidRPr="00FF1C2A" w:rsidRDefault="00815018" w:rsidP="00815018">
      <w:pPr>
        <w:pStyle w:val="NoSpacing"/>
        <w:rPr>
          <w:rFonts w:ascii="Trebuchet MS" w:hAnsi="Trebuchet MS"/>
          <w:sz w:val="24"/>
          <w:szCs w:val="24"/>
        </w:rPr>
      </w:pPr>
      <w:r w:rsidRPr="00FF1C2A">
        <w:rPr>
          <w:rFonts w:ascii="Trebuchet MS" w:hAnsi="Trebuchet MS"/>
          <w:sz w:val="24"/>
          <w:szCs w:val="24"/>
        </w:rPr>
        <w:t>Royal Bridge High School embraces procedural fairness. The Appeals Policy is posted on the school website. IF a parent is NOT satisfied with the outcome/decision at the school level, they can request intervention from the Ombudsperson at FISA.</w:t>
      </w:r>
    </w:p>
    <w:p w14:paraId="541C812A" w14:textId="77777777" w:rsidR="00815018" w:rsidRPr="00FF1C2A" w:rsidRDefault="00815018" w:rsidP="00815018">
      <w:pPr>
        <w:pStyle w:val="BodyText"/>
        <w:kinsoku w:val="0"/>
        <w:overflowPunct w:val="0"/>
        <w:spacing w:before="201"/>
        <w:ind w:left="100" w:firstLine="620"/>
        <w:rPr>
          <w:rFonts w:ascii="Trebuchet MS" w:hAnsi="Trebuchet MS"/>
          <w:b/>
          <w:sz w:val="20"/>
          <w:szCs w:val="20"/>
        </w:rPr>
      </w:pPr>
      <w:r w:rsidRPr="00FF1C2A">
        <w:rPr>
          <w:rFonts w:ascii="Trebuchet MS" w:hAnsi="Trebuchet MS"/>
          <w:b/>
          <w:sz w:val="20"/>
          <w:szCs w:val="20"/>
        </w:rPr>
        <w:t>Minor matters will be handled in an informal process between parties involved.</w:t>
      </w:r>
    </w:p>
    <w:p w14:paraId="7B146BE3" w14:textId="77777777" w:rsidR="00B44C1E" w:rsidRPr="00FF1C2A" w:rsidRDefault="00B44C1E" w:rsidP="00DD3302">
      <w:pPr>
        <w:pStyle w:val="Heading1"/>
        <w:kinsoku w:val="0"/>
        <w:overflowPunct w:val="0"/>
        <w:spacing w:before="72"/>
        <w:ind w:left="0"/>
        <w:rPr>
          <w:rFonts w:ascii="Trebuchet MS" w:hAnsi="Trebuchet MS" w:cs="Trebuchet MS"/>
          <w:w w:val="105"/>
          <w:sz w:val="8"/>
          <w:szCs w:val="8"/>
          <w:u w:val="single"/>
        </w:rPr>
      </w:pPr>
    </w:p>
    <w:p w14:paraId="597BE8FC" w14:textId="77777777" w:rsidR="00B44C1E" w:rsidRPr="00FF1C2A" w:rsidRDefault="00B44C1E" w:rsidP="0023266E">
      <w:pPr>
        <w:pStyle w:val="NoSpacing"/>
        <w:rPr>
          <w:rFonts w:ascii="Trebuchet MS" w:hAnsi="Trebuchet MS"/>
          <w:b/>
          <w:w w:val="105"/>
          <w:sz w:val="24"/>
          <w:szCs w:val="24"/>
          <w:u w:val="single"/>
        </w:rPr>
      </w:pPr>
      <w:bookmarkStart w:id="6" w:name="_Hlk496014473"/>
      <w:r w:rsidRPr="00FF1C2A">
        <w:rPr>
          <w:rFonts w:ascii="Trebuchet MS" w:hAnsi="Trebuchet MS"/>
          <w:b/>
          <w:w w:val="105"/>
          <w:sz w:val="24"/>
          <w:szCs w:val="24"/>
          <w:u w:val="single"/>
        </w:rPr>
        <w:t>ATTENDANCE</w:t>
      </w:r>
      <w:r w:rsidRPr="00FF1C2A">
        <w:rPr>
          <w:rFonts w:ascii="Trebuchet MS" w:hAnsi="Trebuchet MS"/>
          <w:b/>
          <w:spacing w:val="75"/>
          <w:w w:val="105"/>
          <w:sz w:val="24"/>
          <w:szCs w:val="24"/>
          <w:u w:val="single"/>
        </w:rPr>
        <w:t xml:space="preserve"> </w:t>
      </w:r>
      <w:r w:rsidRPr="00FF1C2A">
        <w:rPr>
          <w:rFonts w:ascii="Trebuchet MS" w:hAnsi="Trebuchet MS"/>
          <w:b/>
          <w:w w:val="105"/>
          <w:sz w:val="24"/>
          <w:szCs w:val="24"/>
          <w:u w:val="single"/>
        </w:rPr>
        <w:t>POLICY</w:t>
      </w:r>
    </w:p>
    <w:p w14:paraId="01A5FFC4" w14:textId="0485723B" w:rsidR="00B44C1E" w:rsidRPr="00FF1C2A" w:rsidRDefault="00B44C1E" w:rsidP="0023266E">
      <w:pPr>
        <w:pStyle w:val="NoSpacing"/>
        <w:rPr>
          <w:rFonts w:ascii="Trebuchet MS" w:hAnsi="Trebuchet MS"/>
          <w:sz w:val="24"/>
          <w:szCs w:val="24"/>
        </w:rPr>
      </w:pPr>
      <w:r w:rsidRPr="00FF1C2A">
        <w:rPr>
          <w:rFonts w:ascii="Trebuchet MS" w:hAnsi="Trebuchet MS"/>
          <w:sz w:val="24"/>
          <w:szCs w:val="24"/>
        </w:rPr>
        <w:t>At Royal Bridge High School, we believe that all students must do their best in the classes in which they are enrolled. They can only do that if they attend all classes regularly and on time. To encourage punctuality and regular attendance, th</w:t>
      </w:r>
      <w:r w:rsidR="000F4C00" w:rsidRPr="00FF1C2A">
        <w:rPr>
          <w:rFonts w:ascii="Trebuchet MS" w:hAnsi="Trebuchet MS"/>
          <w:sz w:val="24"/>
          <w:szCs w:val="24"/>
        </w:rPr>
        <w:t>e following rules are in effect</w:t>
      </w:r>
      <w:r w:rsidR="00DF5595" w:rsidRPr="00FF1C2A">
        <w:rPr>
          <w:rFonts w:ascii="Trebuchet MS" w:hAnsi="Trebuchet MS"/>
          <w:sz w:val="24"/>
          <w:szCs w:val="24"/>
        </w:rPr>
        <w:t xml:space="preserve">. Attendance </w:t>
      </w:r>
      <w:r w:rsidR="00BE5F3B" w:rsidRPr="00FF1C2A">
        <w:rPr>
          <w:rFonts w:ascii="Trebuchet MS" w:hAnsi="Trebuchet MS"/>
          <w:sz w:val="24"/>
          <w:szCs w:val="24"/>
        </w:rPr>
        <w:t>and supervision</w:t>
      </w:r>
      <w:r w:rsidR="00DF5595" w:rsidRPr="00FF1C2A">
        <w:rPr>
          <w:rFonts w:ascii="Trebuchet MS" w:hAnsi="Trebuchet MS"/>
          <w:sz w:val="24"/>
          <w:szCs w:val="24"/>
        </w:rPr>
        <w:t xml:space="preserve"> Policies are posted on the school website.</w:t>
      </w:r>
      <w:r w:rsidRPr="00FF1C2A">
        <w:rPr>
          <w:rFonts w:ascii="Trebuchet MS" w:hAnsi="Trebuchet MS"/>
          <w:sz w:val="24"/>
          <w:szCs w:val="24"/>
        </w:rPr>
        <w:tab/>
      </w:r>
    </w:p>
    <w:p w14:paraId="5851AB1D" w14:textId="77777777" w:rsidR="00B44C1E" w:rsidRPr="00FF1C2A" w:rsidRDefault="00B44C1E" w:rsidP="0023266E">
      <w:pPr>
        <w:pStyle w:val="Heading1"/>
        <w:kinsoku w:val="0"/>
        <w:overflowPunct w:val="0"/>
        <w:spacing w:before="98"/>
        <w:ind w:left="0" w:right="3489"/>
        <w:rPr>
          <w:rFonts w:ascii="Trebuchet MS" w:hAnsi="Trebuchet MS" w:cs="Trebuchet MS"/>
          <w:sz w:val="24"/>
          <w:szCs w:val="24"/>
          <w:u w:val="single"/>
        </w:rPr>
      </w:pPr>
      <w:r w:rsidRPr="00FF1C2A">
        <w:rPr>
          <w:rFonts w:ascii="Trebuchet MS" w:hAnsi="Trebuchet MS" w:cs="Trebuchet MS"/>
          <w:sz w:val="24"/>
          <w:szCs w:val="24"/>
          <w:u w:val="single"/>
        </w:rPr>
        <w:t>PUNCTUALITY</w:t>
      </w:r>
    </w:p>
    <w:p w14:paraId="501E581E" w14:textId="77777777" w:rsidR="00B44C1E" w:rsidRPr="00FF1C2A" w:rsidRDefault="00B44C1E" w:rsidP="0023266E">
      <w:pPr>
        <w:pStyle w:val="BodyText"/>
        <w:kinsoku w:val="0"/>
        <w:overflowPunct w:val="0"/>
        <w:spacing w:line="247" w:lineRule="auto"/>
        <w:ind w:right="235"/>
        <w:rPr>
          <w:rFonts w:ascii="Trebuchet MS" w:hAnsi="Trebuchet MS"/>
        </w:rPr>
      </w:pPr>
      <w:r w:rsidRPr="00FF1C2A">
        <w:rPr>
          <w:rFonts w:ascii="Trebuchet MS" w:hAnsi="Trebuchet MS"/>
        </w:rPr>
        <w:t>Teachers may ask students to make up missed instructional time due to tardiness</w:t>
      </w:r>
      <w:r w:rsidR="00DF5595" w:rsidRPr="00FF1C2A">
        <w:rPr>
          <w:rFonts w:ascii="Trebuchet MS" w:hAnsi="Trebuchet MS"/>
        </w:rPr>
        <w:t>.</w:t>
      </w:r>
    </w:p>
    <w:p w14:paraId="3727615F" w14:textId="77777777" w:rsidR="00B44C1E" w:rsidRPr="00FF1C2A" w:rsidRDefault="00B44C1E" w:rsidP="00FA4625">
      <w:pPr>
        <w:pStyle w:val="Heading1"/>
        <w:kinsoku w:val="0"/>
        <w:overflowPunct w:val="0"/>
        <w:ind w:left="0" w:right="3489"/>
        <w:rPr>
          <w:rFonts w:ascii="Trebuchet MS" w:hAnsi="Trebuchet MS" w:cs="Trebuchet MS"/>
          <w:spacing w:val="2"/>
          <w:w w:val="105"/>
          <w:sz w:val="8"/>
          <w:szCs w:val="8"/>
        </w:rPr>
      </w:pPr>
    </w:p>
    <w:p w14:paraId="7CCF579E" w14:textId="77777777" w:rsidR="00B44C1E" w:rsidRPr="00FF1C2A" w:rsidRDefault="000F4C00" w:rsidP="0023266E">
      <w:pPr>
        <w:pStyle w:val="Heading1"/>
        <w:kinsoku w:val="0"/>
        <w:overflowPunct w:val="0"/>
        <w:ind w:left="0" w:right="3489"/>
        <w:rPr>
          <w:rFonts w:ascii="Trebuchet MS" w:hAnsi="Trebuchet MS" w:cs="Trebuchet MS"/>
          <w:w w:val="105"/>
          <w:sz w:val="24"/>
          <w:szCs w:val="24"/>
          <w:u w:val="single"/>
        </w:rPr>
      </w:pPr>
      <w:r w:rsidRPr="00FF1C2A">
        <w:rPr>
          <w:rFonts w:ascii="Trebuchet MS" w:hAnsi="Trebuchet MS" w:cs="Trebuchet MS"/>
          <w:spacing w:val="2"/>
          <w:w w:val="105"/>
          <w:sz w:val="24"/>
          <w:szCs w:val="24"/>
          <w:u w:val="single"/>
        </w:rPr>
        <w:t>MISSING</w:t>
      </w:r>
      <w:r w:rsidR="00B44C1E" w:rsidRPr="00FF1C2A">
        <w:rPr>
          <w:rFonts w:ascii="Trebuchet MS" w:hAnsi="Trebuchet MS" w:cs="Trebuchet MS"/>
          <w:spacing w:val="55"/>
          <w:w w:val="105"/>
          <w:sz w:val="24"/>
          <w:szCs w:val="24"/>
          <w:u w:val="single"/>
        </w:rPr>
        <w:t xml:space="preserve"> </w:t>
      </w:r>
      <w:r w:rsidR="00B44C1E" w:rsidRPr="00FF1C2A">
        <w:rPr>
          <w:rFonts w:ascii="Trebuchet MS" w:hAnsi="Trebuchet MS" w:cs="Trebuchet MS"/>
          <w:w w:val="105"/>
          <w:sz w:val="24"/>
          <w:szCs w:val="24"/>
          <w:u w:val="single"/>
        </w:rPr>
        <w:t>CLASSES</w:t>
      </w:r>
    </w:p>
    <w:p w14:paraId="39614DFF" w14:textId="77777777" w:rsidR="0023266E" w:rsidRPr="00FF1C2A" w:rsidRDefault="00B44C1E" w:rsidP="0023266E">
      <w:pPr>
        <w:pStyle w:val="BodyText"/>
        <w:kinsoku w:val="0"/>
        <w:overflowPunct w:val="0"/>
        <w:spacing w:line="247" w:lineRule="auto"/>
        <w:rPr>
          <w:rFonts w:ascii="Trebuchet MS" w:hAnsi="Trebuchet MS"/>
        </w:rPr>
      </w:pPr>
      <w:r w:rsidRPr="00FF1C2A">
        <w:rPr>
          <w:rFonts w:ascii="Trebuchet MS" w:hAnsi="Trebuchet MS"/>
        </w:rPr>
        <w:t xml:space="preserve">Students absent from classes without a valid reason </w:t>
      </w:r>
      <w:r w:rsidR="000F4C00" w:rsidRPr="00FF1C2A">
        <w:rPr>
          <w:rFonts w:ascii="Trebuchet MS" w:hAnsi="Trebuchet MS"/>
        </w:rPr>
        <w:t xml:space="preserve">(Drs. Note </w:t>
      </w:r>
      <w:r w:rsidRPr="00FF1C2A">
        <w:rPr>
          <w:rFonts w:ascii="Trebuchet MS" w:hAnsi="Trebuchet MS"/>
        </w:rPr>
        <w:t xml:space="preserve">or </w:t>
      </w:r>
      <w:r w:rsidR="000F4C00" w:rsidRPr="00FF1C2A">
        <w:rPr>
          <w:rFonts w:ascii="Trebuchet MS" w:hAnsi="Trebuchet MS"/>
        </w:rPr>
        <w:t xml:space="preserve">Written Letter from Parents/Guardian) or </w:t>
      </w:r>
      <w:r w:rsidRPr="00FF1C2A">
        <w:rPr>
          <w:rFonts w:ascii="Trebuchet MS" w:hAnsi="Trebuchet MS"/>
        </w:rPr>
        <w:t xml:space="preserve">permission from school </w:t>
      </w:r>
      <w:r w:rsidR="00DF5595" w:rsidRPr="00FF1C2A">
        <w:rPr>
          <w:rFonts w:ascii="Trebuchet MS" w:hAnsi="Trebuchet MS"/>
        </w:rPr>
        <w:t>may</w:t>
      </w:r>
      <w:r w:rsidRPr="00FF1C2A">
        <w:rPr>
          <w:rFonts w:ascii="Trebuchet MS" w:hAnsi="Trebuchet MS"/>
        </w:rPr>
        <w:t xml:space="preserve"> be subject to progressive disciplinary steps that may lead to detention, </w:t>
      </w:r>
      <w:r w:rsidR="00D16C68" w:rsidRPr="00FF1C2A">
        <w:rPr>
          <w:rFonts w:ascii="Trebuchet MS" w:hAnsi="Trebuchet MS"/>
        </w:rPr>
        <w:t xml:space="preserve">suspension and, if the problem is serious enough, </w:t>
      </w:r>
      <w:r w:rsidRPr="00FF1C2A">
        <w:rPr>
          <w:rFonts w:ascii="Trebuchet MS" w:hAnsi="Trebuchet MS"/>
        </w:rPr>
        <w:t>expulsion.</w:t>
      </w:r>
      <w:r w:rsidR="00D16C68" w:rsidRPr="00FF1C2A">
        <w:rPr>
          <w:rFonts w:ascii="Trebuchet MS" w:hAnsi="Trebuchet MS"/>
        </w:rPr>
        <w:t xml:space="preserve"> </w:t>
      </w:r>
      <w:r w:rsidR="00DF5595" w:rsidRPr="00FF1C2A">
        <w:rPr>
          <w:rFonts w:ascii="Trebuchet MS" w:hAnsi="Trebuchet MS"/>
        </w:rPr>
        <w:t>Students may be placed on a Learning Contract.</w:t>
      </w:r>
    </w:p>
    <w:p w14:paraId="64FA0461" w14:textId="77777777" w:rsidR="00B44C1E" w:rsidRPr="00FF1C2A" w:rsidRDefault="00D16C68" w:rsidP="0023266E">
      <w:pPr>
        <w:pStyle w:val="BodyText"/>
        <w:kinsoku w:val="0"/>
        <w:overflowPunct w:val="0"/>
        <w:spacing w:line="247" w:lineRule="auto"/>
        <w:rPr>
          <w:rFonts w:ascii="Trebuchet MS" w:hAnsi="Trebuchet MS"/>
        </w:rPr>
      </w:pPr>
      <w:r w:rsidRPr="00FF1C2A">
        <w:rPr>
          <w:rFonts w:ascii="Trebuchet MS" w:hAnsi="Trebuchet MS"/>
          <w:b/>
        </w:rPr>
        <w:t>A Drs. Note is required for missing exams</w:t>
      </w:r>
      <w:r w:rsidR="00675107" w:rsidRPr="00FF1C2A">
        <w:rPr>
          <w:rFonts w:ascii="Trebuchet MS" w:hAnsi="Trebuchet MS"/>
          <w:b/>
        </w:rPr>
        <w:t>/tests/presentations.</w:t>
      </w:r>
    </w:p>
    <w:p w14:paraId="6686E7C9" w14:textId="77777777" w:rsidR="00B44C1E" w:rsidRPr="00FF1C2A" w:rsidRDefault="00B44C1E" w:rsidP="00B44C1E">
      <w:pPr>
        <w:pStyle w:val="Heading1"/>
        <w:kinsoku w:val="0"/>
        <w:overflowPunct w:val="0"/>
        <w:spacing w:before="98"/>
        <w:ind w:left="0" w:right="3487" w:firstLine="460"/>
        <w:rPr>
          <w:rFonts w:ascii="Trebuchet MS" w:hAnsi="Trebuchet MS" w:cs="Trebuchet MS"/>
          <w:w w:val="110"/>
          <w:sz w:val="2"/>
          <w:szCs w:val="2"/>
        </w:rPr>
      </w:pPr>
    </w:p>
    <w:p w14:paraId="6076EF19" w14:textId="77777777" w:rsidR="00B44C1E" w:rsidRPr="00FF1C2A" w:rsidRDefault="00B44C1E" w:rsidP="0023266E">
      <w:pPr>
        <w:pStyle w:val="Heading1"/>
        <w:kinsoku w:val="0"/>
        <w:overflowPunct w:val="0"/>
        <w:spacing w:before="98"/>
        <w:ind w:left="0" w:right="3487"/>
        <w:rPr>
          <w:rFonts w:ascii="Trebuchet MS" w:hAnsi="Trebuchet MS" w:cs="Trebuchet MS"/>
          <w:w w:val="110"/>
          <w:sz w:val="24"/>
          <w:szCs w:val="24"/>
          <w:u w:val="single"/>
        </w:rPr>
      </w:pPr>
      <w:r w:rsidRPr="00FF1C2A">
        <w:rPr>
          <w:rFonts w:ascii="Trebuchet MS" w:hAnsi="Trebuchet MS" w:cs="Trebuchet MS"/>
          <w:w w:val="110"/>
          <w:sz w:val="24"/>
          <w:szCs w:val="24"/>
          <w:u w:val="single"/>
        </w:rPr>
        <w:t>ATTENDANCE</w:t>
      </w:r>
    </w:p>
    <w:p w14:paraId="4DBF6D32" w14:textId="32A53778" w:rsidR="00B44C1E" w:rsidRPr="00FF1C2A" w:rsidRDefault="00B44C1E" w:rsidP="0023266E">
      <w:pPr>
        <w:tabs>
          <w:tab w:val="left" w:pos="461"/>
        </w:tabs>
        <w:kinsoku w:val="0"/>
        <w:overflowPunct w:val="0"/>
        <w:adjustRightInd w:val="0"/>
        <w:spacing w:before="1" w:line="247" w:lineRule="auto"/>
        <w:ind w:right="349"/>
        <w:rPr>
          <w:rFonts w:ascii="Trebuchet MS" w:hAnsi="Trebuchet MS"/>
          <w:sz w:val="24"/>
          <w:szCs w:val="24"/>
        </w:rPr>
      </w:pPr>
      <w:r w:rsidRPr="00FF1C2A">
        <w:rPr>
          <w:rFonts w:ascii="Trebuchet MS" w:hAnsi="Trebuchet MS"/>
          <w:sz w:val="24"/>
          <w:szCs w:val="24"/>
        </w:rPr>
        <w:t>Any student who is listed as an une</w:t>
      </w:r>
      <w:r w:rsidR="00D16C68" w:rsidRPr="00FF1C2A">
        <w:rPr>
          <w:rFonts w:ascii="Trebuchet MS" w:hAnsi="Trebuchet MS"/>
          <w:sz w:val="24"/>
          <w:szCs w:val="24"/>
        </w:rPr>
        <w:t xml:space="preserve">xcused absence and/or late may have to meet with the </w:t>
      </w:r>
      <w:r w:rsidR="00815018" w:rsidRPr="00FF1C2A">
        <w:rPr>
          <w:rFonts w:ascii="Trebuchet MS" w:hAnsi="Trebuchet MS"/>
          <w:sz w:val="24"/>
          <w:szCs w:val="24"/>
        </w:rPr>
        <w:t>p</w:t>
      </w:r>
      <w:r w:rsidRPr="00FF1C2A">
        <w:rPr>
          <w:rFonts w:ascii="Trebuchet MS" w:hAnsi="Trebuchet MS"/>
          <w:sz w:val="24"/>
          <w:szCs w:val="24"/>
        </w:rPr>
        <w:t xml:space="preserve">rincipal and may be required to make up </w:t>
      </w:r>
      <w:r w:rsidR="006F589A" w:rsidRPr="00FF1C2A">
        <w:rPr>
          <w:rFonts w:ascii="Trebuchet MS" w:hAnsi="Trebuchet MS"/>
          <w:sz w:val="24"/>
          <w:szCs w:val="24"/>
        </w:rPr>
        <w:t xml:space="preserve">lost </w:t>
      </w:r>
      <w:r w:rsidRPr="00FF1C2A">
        <w:rPr>
          <w:rFonts w:ascii="Trebuchet MS" w:hAnsi="Trebuchet MS"/>
          <w:sz w:val="24"/>
          <w:szCs w:val="24"/>
        </w:rPr>
        <w:t>learning time</w:t>
      </w:r>
      <w:r w:rsidR="00D16C68" w:rsidRPr="00FF1C2A">
        <w:rPr>
          <w:rFonts w:ascii="Trebuchet MS" w:hAnsi="Trebuchet MS"/>
          <w:sz w:val="24"/>
          <w:szCs w:val="24"/>
        </w:rPr>
        <w:t>.</w:t>
      </w:r>
      <w:r w:rsidR="00815018" w:rsidRPr="00FF1C2A">
        <w:rPr>
          <w:rFonts w:ascii="Trebuchet MS" w:hAnsi="Trebuchet MS"/>
          <w:sz w:val="24"/>
          <w:szCs w:val="24"/>
        </w:rPr>
        <w:t xml:space="preserve">  Strong attendance at school is one of the best predictors of student learning success. </w:t>
      </w:r>
    </w:p>
    <w:p w14:paraId="43CCEC35" w14:textId="77777777" w:rsidR="00FA4625" w:rsidRPr="00FF1C2A" w:rsidRDefault="00FA4625" w:rsidP="00FA4625">
      <w:pPr>
        <w:tabs>
          <w:tab w:val="left" w:pos="461"/>
        </w:tabs>
        <w:kinsoku w:val="0"/>
        <w:overflowPunct w:val="0"/>
        <w:adjustRightInd w:val="0"/>
        <w:spacing w:before="2"/>
        <w:rPr>
          <w:rFonts w:ascii="Trebuchet MS" w:hAnsi="Trebuchet MS"/>
          <w:sz w:val="8"/>
          <w:szCs w:val="8"/>
        </w:rPr>
      </w:pPr>
    </w:p>
    <w:p w14:paraId="278E8D50" w14:textId="77777777" w:rsidR="00B44C1E" w:rsidRPr="00FF1C2A" w:rsidRDefault="00B44C1E" w:rsidP="0023266E">
      <w:pPr>
        <w:tabs>
          <w:tab w:val="left" w:pos="461"/>
        </w:tabs>
        <w:kinsoku w:val="0"/>
        <w:overflowPunct w:val="0"/>
        <w:adjustRightInd w:val="0"/>
        <w:spacing w:before="10" w:line="247" w:lineRule="auto"/>
        <w:ind w:right="645"/>
        <w:rPr>
          <w:rFonts w:ascii="Trebuchet MS" w:hAnsi="Trebuchet MS"/>
          <w:sz w:val="24"/>
          <w:szCs w:val="24"/>
        </w:rPr>
      </w:pPr>
      <w:r w:rsidRPr="00FF1C2A">
        <w:rPr>
          <w:rFonts w:ascii="Trebuchet MS" w:hAnsi="Trebuchet MS"/>
          <w:sz w:val="24"/>
          <w:szCs w:val="24"/>
        </w:rPr>
        <w:t>Students with serious attendance/detention issues will be placed on a progressive disciplinary</w:t>
      </w:r>
      <w:r w:rsidRPr="00FF1C2A">
        <w:rPr>
          <w:rFonts w:ascii="Trebuchet MS" w:hAnsi="Trebuchet MS"/>
          <w:spacing w:val="-42"/>
          <w:sz w:val="24"/>
          <w:szCs w:val="24"/>
        </w:rPr>
        <w:t xml:space="preserve"> </w:t>
      </w:r>
      <w:r w:rsidRPr="00FF1C2A">
        <w:rPr>
          <w:rFonts w:ascii="Trebuchet MS" w:hAnsi="Trebuchet MS"/>
          <w:sz w:val="24"/>
          <w:szCs w:val="24"/>
        </w:rPr>
        <w:t>plan as</w:t>
      </w:r>
      <w:r w:rsidRPr="00FF1C2A">
        <w:rPr>
          <w:rFonts w:ascii="Trebuchet MS" w:hAnsi="Trebuchet MS"/>
          <w:spacing w:val="-42"/>
          <w:sz w:val="24"/>
          <w:szCs w:val="24"/>
        </w:rPr>
        <w:t xml:space="preserve"> </w:t>
      </w:r>
      <w:r w:rsidRPr="00FF1C2A">
        <w:rPr>
          <w:rFonts w:ascii="Trebuchet MS" w:hAnsi="Trebuchet MS"/>
          <w:sz w:val="24"/>
          <w:szCs w:val="24"/>
        </w:rPr>
        <w:t>follows:</w:t>
      </w:r>
    </w:p>
    <w:p w14:paraId="22D00AA9" w14:textId="77777777" w:rsidR="00B44C1E" w:rsidRPr="00FF1C2A" w:rsidRDefault="00B44C1E" w:rsidP="00B44C1E">
      <w:pPr>
        <w:pStyle w:val="BodyText"/>
        <w:kinsoku w:val="0"/>
        <w:overflowPunct w:val="0"/>
        <w:spacing w:before="8"/>
        <w:rPr>
          <w:rFonts w:ascii="Trebuchet MS" w:hAnsi="Trebuchet MS"/>
          <w:sz w:val="8"/>
          <w:szCs w:val="8"/>
        </w:rPr>
      </w:pPr>
    </w:p>
    <w:p w14:paraId="2235ABA5" w14:textId="77777777" w:rsidR="00B44C1E" w:rsidRPr="00FF1C2A" w:rsidRDefault="00B44C1E" w:rsidP="009C2603">
      <w:pPr>
        <w:pStyle w:val="ListParagraph"/>
        <w:numPr>
          <w:ilvl w:val="1"/>
          <w:numId w:val="7"/>
        </w:numPr>
        <w:tabs>
          <w:tab w:val="left" w:pos="912"/>
        </w:tabs>
        <w:kinsoku w:val="0"/>
        <w:overflowPunct w:val="0"/>
        <w:adjustRightInd w:val="0"/>
        <w:spacing w:line="230" w:lineRule="auto"/>
        <w:ind w:right="801"/>
        <w:rPr>
          <w:rFonts w:ascii="Trebuchet MS" w:hAnsi="Trebuchet MS"/>
          <w:sz w:val="24"/>
          <w:szCs w:val="24"/>
        </w:rPr>
      </w:pPr>
      <w:r w:rsidRPr="00FF1C2A">
        <w:rPr>
          <w:rFonts w:ascii="Trebuchet MS" w:hAnsi="Trebuchet MS"/>
          <w:sz w:val="24"/>
          <w:szCs w:val="24"/>
        </w:rPr>
        <w:t xml:space="preserve">Students will </w:t>
      </w:r>
      <w:r w:rsidR="00D16C68" w:rsidRPr="00FF1C2A">
        <w:rPr>
          <w:rFonts w:ascii="Trebuchet MS" w:hAnsi="Trebuchet MS"/>
          <w:sz w:val="24"/>
          <w:szCs w:val="24"/>
        </w:rPr>
        <w:t xml:space="preserve">meet with the </w:t>
      </w:r>
      <w:proofErr w:type="gramStart"/>
      <w:r w:rsidR="00D16C68" w:rsidRPr="00FF1C2A">
        <w:rPr>
          <w:rFonts w:ascii="Trebuchet MS" w:hAnsi="Trebuchet MS"/>
          <w:sz w:val="24"/>
          <w:szCs w:val="24"/>
        </w:rPr>
        <w:t>Principal</w:t>
      </w:r>
      <w:proofErr w:type="gramEnd"/>
      <w:r w:rsidR="00D16C68" w:rsidRPr="00FF1C2A">
        <w:rPr>
          <w:rFonts w:ascii="Trebuchet MS" w:hAnsi="Trebuchet MS"/>
          <w:sz w:val="24"/>
          <w:szCs w:val="24"/>
        </w:rPr>
        <w:t xml:space="preserve"> after a combination of </w:t>
      </w:r>
      <w:r w:rsidR="006F589A" w:rsidRPr="00FF1C2A">
        <w:rPr>
          <w:rFonts w:ascii="Trebuchet MS" w:hAnsi="Trebuchet MS"/>
          <w:sz w:val="24"/>
          <w:szCs w:val="24"/>
        </w:rPr>
        <w:t>5</w:t>
      </w:r>
      <w:r w:rsidR="00D16C68" w:rsidRPr="00FF1C2A">
        <w:rPr>
          <w:rFonts w:ascii="Trebuchet MS" w:hAnsi="Trebuchet MS"/>
          <w:sz w:val="24"/>
          <w:szCs w:val="24"/>
        </w:rPr>
        <w:t xml:space="preserve"> lates</w:t>
      </w:r>
      <w:r w:rsidR="006F589A" w:rsidRPr="00FF1C2A">
        <w:rPr>
          <w:rFonts w:ascii="Trebuchet MS" w:hAnsi="Trebuchet MS"/>
          <w:sz w:val="24"/>
          <w:szCs w:val="24"/>
        </w:rPr>
        <w:t>/</w:t>
      </w:r>
      <w:r w:rsidR="00D16C68" w:rsidRPr="00FF1C2A">
        <w:rPr>
          <w:rFonts w:ascii="Trebuchet MS" w:hAnsi="Trebuchet MS"/>
          <w:sz w:val="24"/>
          <w:szCs w:val="24"/>
        </w:rPr>
        <w:t xml:space="preserve">unexplained absences in one </w:t>
      </w:r>
      <w:r w:rsidR="006F589A" w:rsidRPr="00FF1C2A">
        <w:rPr>
          <w:rFonts w:ascii="Trebuchet MS" w:hAnsi="Trebuchet MS"/>
          <w:sz w:val="24"/>
          <w:szCs w:val="24"/>
        </w:rPr>
        <w:t>term</w:t>
      </w:r>
      <w:r w:rsidRPr="00FF1C2A">
        <w:rPr>
          <w:rFonts w:ascii="Trebuchet MS" w:hAnsi="Trebuchet MS"/>
          <w:sz w:val="24"/>
          <w:szCs w:val="24"/>
        </w:rPr>
        <w:t>. A letter will be sent to parents</w:t>
      </w:r>
      <w:r w:rsidRPr="00FF1C2A">
        <w:rPr>
          <w:rFonts w:ascii="Trebuchet MS" w:hAnsi="Trebuchet MS"/>
          <w:spacing w:val="-33"/>
          <w:sz w:val="24"/>
          <w:szCs w:val="24"/>
        </w:rPr>
        <w:t xml:space="preserve"> </w:t>
      </w:r>
      <w:r w:rsidRPr="00FF1C2A">
        <w:rPr>
          <w:rFonts w:ascii="Trebuchet MS" w:hAnsi="Trebuchet MS"/>
          <w:sz w:val="24"/>
          <w:szCs w:val="24"/>
        </w:rPr>
        <w:t>or</w:t>
      </w:r>
      <w:r w:rsidRPr="00FF1C2A">
        <w:rPr>
          <w:rFonts w:ascii="Trebuchet MS" w:hAnsi="Trebuchet MS"/>
          <w:spacing w:val="-33"/>
          <w:sz w:val="24"/>
          <w:szCs w:val="24"/>
        </w:rPr>
        <w:t xml:space="preserve"> </w:t>
      </w:r>
      <w:r w:rsidRPr="00FF1C2A">
        <w:rPr>
          <w:rFonts w:ascii="Trebuchet MS" w:hAnsi="Trebuchet MS"/>
          <w:sz w:val="24"/>
          <w:szCs w:val="24"/>
        </w:rPr>
        <w:t>guardians.</w:t>
      </w:r>
    </w:p>
    <w:p w14:paraId="00069FE7" w14:textId="77777777" w:rsidR="00B44C1E" w:rsidRPr="00FF1C2A" w:rsidRDefault="00B44C1E" w:rsidP="00B44C1E">
      <w:pPr>
        <w:pStyle w:val="ListParagraph"/>
        <w:tabs>
          <w:tab w:val="left" w:pos="912"/>
        </w:tabs>
        <w:kinsoku w:val="0"/>
        <w:overflowPunct w:val="0"/>
        <w:spacing w:line="230" w:lineRule="auto"/>
        <w:ind w:left="911" w:right="801" w:firstLine="0"/>
        <w:rPr>
          <w:rFonts w:ascii="Trebuchet MS" w:hAnsi="Trebuchet MS"/>
          <w:sz w:val="4"/>
          <w:szCs w:val="4"/>
        </w:rPr>
      </w:pPr>
    </w:p>
    <w:p w14:paraId="193114EC" w14:textId="77777777" w:rsidR="006F589A" w:rsidRPr="00FF1C2A" w:rsidRDefault="00B44C1E" w:rsidP="006F589A">
      <w:pPr>
        <w:pStyle w:val="ListParagraph"/>
        <w:numPr>
          <w:ilvl w:val="1"/>
          <w:numId w:val="7"/>
        </w:numPr>
        <w:tabs>
          <w:tab w:val="left" w:pos="912"/>
        </w:tabs>
        <w:kinsoku w:val="0"/>
        <w:overflowPunct w:val="0"/>
        <w:adjustRightInd w:val="0"/>
        <w:spacing w:before="9" w:line="242" w:lineRule="auto"/>
        <w:ind w:right="106"/>
        <w:rPr>
          <w:rFonts w:ascii="Trebuchet MS" w:hAnsi="Trebuchet MS"/>
          <w:sz w:val="24"/>
          <w:szCs w:val="24"/>
        </w:rPr>
      </w:pPr>
      <w:r w:rsidRPr="00FF1C2A">
        <w:rPr>
          <w:rFonts w:ascii="Trebuchet MS" w:hAnsi="Trebuchet MS"/>
          <w:sz w:val="24"/>
          <w:szCs w:val="24"/>
        </w:rPr>
        <w:t xml:space="preserve">Students will be placed on </w:t>
      </w:r>
      <w:r w:rsidR="006F589A" w:rsidRPr="00FF1C2A">
        <w:rPr>
          <w:rFonts w:ascii="Trebuchet MS" w:hAnsi="Trebuchet MS"/>
          <w:sz w:val="24"/>
          <w:szCs w:val="24"/>
        </w:rPr>
        <w:t>a Learning Contract</w:t>
      </w:r>
      <w:r w:rsidRPr="00FF1C2A">
        <w:rPr>
          <w:rFonts w:ascii="Trebuchet MS" w:hAnsi="Trebuchet MS"/>
          <w:sz w:val="24"/>
          <w:szCs w:val="24"/>
        </w:rPr>
        <w:t xml:space="preserve"> after </w:t>
      </w:r>
      <w:r w:rsidR="00D16C68" w:rsidRPr="00FF1C2A">
        <w:rPr>
          <w:rFonts w:ascii="Trebuchet MS" w:hAnsi="Trebuchet MS"/>
          <w:sz w:val="24"/>
          <w:szCs w:val="24"/>
        </w:rPr>
        <w:t xml:space="preserve">a combination of 10 lates/unexplained absences in one </w:t>
      </w:r>
      <w:r w:rsidR="006F589A" w:rsidRPr="00FF1C2A">
        <w:rPr>
          <w:rFonts w:ascii="Trebuchet MS" w:hAnsi="Trebuchet MS"/>
          <w:sz w:val="24"/>
          <w:szCs w:val="24"/>
        </w:rPr>
        <w:t>term</w:t>
      </w:r>
      <w:r w:rsidR="00D16C68" w:rsidRPr="00FF1C2A">
        <w:rPr>
          <w:rFonts w:ascii="Trebuchet MS" w:hAnsi="Trebuchet MS"/>
          <w:sz w:val="24"/>
          <w:szCs w:val="24"/>
        </w:rPr>
        <w:t>.</w:t>
      </w:r>
      <w:r w:rsidRPr="00FF1C2A">
        <w:rPr>
          <w:rFonts w:ascii="Trebuchet MS" w:hAnsi="Trebuchet MS"/>
          <w:sz w:val="24"/>
          <w:szCs w:val="24"/>
        </w:rPr>
        <w:t xml:space="preserve"> A letter/email will be sent to their parents or guardian informing them that if the student continues to not adhere to our attendance policy, he/she may be asked to withdraw from the school</w:t>
      </w:r>
      <w:r w:rsidR="006F589A" w:rsidRPr="00FF1C2A">
        <w:rPr>
          <w:rFonts w:ascii="Trebuchet MS" w:hAnsi="Trebuchet MS"/>
          <w:sz w:val="24"/>
          <w:szCs w:val="24"/>
        </w:rPr>
        <w:t>/affected course(s).</w:t>
      </w:r>
    </w:p>
    <w:p w14:paraId="0AFC5777" w14:textId="62B88788" w:rsidR="00B44C1E" w:rsidRPr="00FF1C2A" w:rsidRDefault="006F589A" w:rsidP="006F589A">
      <w:pPr>
        <w:pStyle w:val="ListParagraph"/>
        <w:numPr>
          <w:ilvl w:val="1"/>
          <w:numId w:val="7"/>
        </w:numPr>
        <w:tabs>
          <w:tab w:val="left" w:pos="912"/>
        </w:tabs>
        <w:kinsoku w:val="0"/>
        <w:overflowPunct w:val="0"/>
        <w:adjustRightInd w:val="0"/>
        <w:spacing w:before="18" w:line="228" w:lineRule="auto"/>
        <w:ind w:right="272"/>
        <w:rPr>
          <w:rFonts w:ascii="Trebuchet MS" w:hAnsi="Trebuchet MS"/>
          <w:sz w:val="24"/>
          <w:szCs w:val="24"/>
        </w:rPr>
      </w:pPr>
      <w:r w:rsidRPr="00FF1C2A">
        <w:rPr>
          <w:rFonts w:ascii="Trebuchet MS" w:hAnsi="Trebuchet MS"/>
          <w:sz w:val="24"/>
          <w:szCs w:val="24"/>
        </w:rPr>
        <w:t xml:space="preserve">The </w:t>
      </w:r>
      <w:r w:rsidR="00D729AD" w:rsidRPr="00FF1C2A">
        <w:rPr>
          <w:rFonts w:ascii="Trebuchet MS" w:hAnsi="Trebuchet MS"/>
          <w:sz w:val="24"/>
          <w:szCs w:val="24"/>
        </w:rPr>
        <w:t>above-stated</w:t>
      </w:r>
      <w:r w:rsidRPr="00FF1C2A">
        <w:rPr>
          <w:rFonts w:ascii="Trebuchet MS" w:hAnsi="Trebuchet MS"/>
          <w:sz w:val="24"/>
          <w:szCs w:val="24"/>
        </w:rPr>
        <w:t xml:space="preserve"> steps will escalate quicker depending on the seriousness of </w:t>
      </w:r>
      <w:proofErr w:type="gramStart"/>
      <w:r w:rsidRPr="00FF1C2A">
        <w:rPr>
          <w:rFonts w:ascii="Trebuchet MS" w:hAnsi="Trebuchet MS"/>
          <w:sz w:val="24"/>
          <w:szCs w:val="24"/>
        </w:rPr>
        <w:t>the absenteeism</w:t>
      </w:r>
      <w:proofErr w:type="gramEnd"/>
      <w:r w:rsidR="00424486" w:rsidRPr="00FF1C2A">
        <w:rPr>
          <w:rFonts w:ascii="Trebuchet MS" w:hAnsi="Trebuchet MS"/>
          <w:sz w:val="24"/>
          <w:szCs w:val="24"/>
        </w:rPr>
        <w:tab/>
      </w:r>
      <w:r w:rsidR="00424486" w:rsidRPr="00FF1C2A">
        <w:rPr>
          <w:rFonts w:ascii="Trebuchet MS" w:hAnsi="Trebuchet MS"/>
          <w:sz w:val="24"/>
          <w:szCs w:val="24"/>
        </w:rPr>
        <w:tab/>
      </w:r>
      <w:r w:rsidR="00424486" w:rsidRPr="00FF1C2A">
        <w:rPr>
          <w:rFonts w:ascii="Trebuchet MS" w:hAnsi="Trebuchet MS"/>
          <w:sz w:val="24"/>
          <w:szCs w:val="24"/>
        </w:rPr>
        <w:tab/>
      </w:r>
      <w:r w:rsidR="00424486" w:rsidRPr="00FF1C2A">
        <w:rPr>
          <w:rFonts w:ascii="Trebuchet MS" w:hAnsi="Trebuchet MS"/>
          <w:sz w:val="24"/>
          <w:szCs w:val="24"/>
        </w:rPr>
        <w:tab/>
      </w:r>
      <w:r w:rsidR="00424486" w:rsidRPr="00FF1C2A">
        <w:rPr>
          <w:rFonts w:ascii="Trebuchet MS" w:hAnsi="Trebuchet MS"/>
          <w:sz w:val="24"/>
          <w:szCs w:val="24"/>
        </w:rPr>
        <w:tab/>
      </w:r>
      <w:r w:rsidR="00424486" w:rsidRPr="00FF1C2A">
        <w:rPr>
          <w:rFonts w:ascii="Trebuchet MS" w:hAnsi="Trebuchet MS"/>
          <w:sz w:val="24"/>
          <w:szCs w:val="24"/>
        </w:rPr>
        <w:tab/>
      </w:r>
      <w:r w:rsidR="00424486" w:rsidRPr="00FF1C2A">
        <w:rPr>
          <w:rFonts w:ascii="Trebuchet MS" w:hAnsi="Trebuchet MS"/>
          <w:sz w:val="24"/>
          <w:szCs w:val="24"/>
        </w:rPr>
        <w:tab/>
      </w:r>
    </w:p>
    <w:p w14:paraId="0DB41411" w14:textId="77777777" w:rsidR="00B44C1E" w:rsidRPr="0023266E" w:rsidRDefault="00B44C1E" w:rsidP="0023266E">
      <w:pPr>
        <w:pStyle w:val="NoSpacing"/>
        <w:rPr>
          <w:rFonts w:ascii="Trebuchet MS" w:hAnsi="Trebuchet MS"/>
          <w:sz w:val="4"/>
          <w:szCs w:val="4"/>
        </w:rPr>
      </w:pPr>
    </w:p>
    <w:p w14:paraId="50729B6C" w14:textId="47306AE4" w:rsidR="00B44C1E" w:rsidRDefault="006F589A" w:rsidP="0023266E">
      <w:pPr>
        <w:pStyle w:val="NoSpacing"/>
        <w:rPr>
          <w:rFonts w:ascii="Trebuchet MS" w:hAnsi="Trebuchet MS"/>
          <w:sz w:val="24"/>
          <w:szCs w:val="24"/>
        </w:rPr>
      </w:pPr>
      <w:r>
        <w:rPr>
          <w:rFonts w:ascii="Trebuchet MS" w:hAnsi="Trebuchet MS"/>
          <w:sz w:val="24"/>
          <w:szCs w:val="24"/>
        </w:rPr>
        <w:t>.</w:t>
      </w:r>
    </w:p>
    <w:p w14:paraId="0443B191" w14:textId="77777777" w:rsidR="004D0518" w:rsidRDefault="004D0518" w:rsidP="0023266E">
      <w:pPr>
        <w:pStyle w:val="NoSpacing"/>
        <w:rPr>
          <w:rFonts w:ascii="Trebuchet MS" w:hAnsi="Trebuchet MS"/>
          <w:sz w:val="24"/>
          <w:szCs w:val="24"/>
        </w:rPr>
      </w:pPr>
    </w:p>
    <w:p w14:paraId="4668376C" w14:textId="77777777" w:rsidR="00815018" w:rsidRDefault="00815018" w:rsidP="0023266E">
      <w:pPr>
        <w:pStyle w:val="NoSpacing"/>
        <w:rPr>
          <w:rFonts w:ascii="Trebuchet MS" w:hAnsi="Trebuchet MS"/>
          <w:sz w:val="24"/>
          <w:szCs w:val="24"/>
        </w:rPr>
      </w:pPr>
    </w:p>
    <w:p w14:paraId="59C70AC6" w14:textId="77777777" w:rsidR="00815018" w:rsidRDefault="00815018" w:rsidP="0023266E">
      <w:pPr>
        <w:pStyle w:val="NoSpacing"/>
        <w:rPr>
          <w:rFonts w:ascii="Trebuchet MS" w:hAnsi="Trebuchet MS"/>
          <w:sz w:val="24"/>
          <w:szCs w:val="24"/>
        </w:rPr>
      </w:pPr>
    </w:p>
    <w:p w14:paraId="2E290C12" w14:textId="77777777" w:rsidR="00815018" w:rsidRDefault="00815018" w:rsidP="0023266E">
      <w:pPr>
        <w:pStyle w:val="NoSpacing"/>
        <w:rPr>
          <w:rFonts w:ascii="Trebuchet MS" w:hAnsi="Trebuchet MS"/>
          <w:sz w:val="24"/>
          <w:szCs w:val="24"/>
        </w:rPr>
      </w:pPr>
    </w:p>
    <w:p w14:paraId="39C01B0A" w14:textId="77777777" w:rsidR="00815018" w:rsidRDefault="00815018" w:rsidP="0023266E">
      <w:pPr>
        <w:pStyle w:val="NoSpacing"/>
        <w:rPr>
          <w:rFonts w:ascii="Trebuchet MS" w:hAnsi="Trebuchet MS"/>
          <w:sz w:val="24"/>
          <w:szCs w:val="24"/>
        </w:rPr>
      </w:pPr>
    </w:p>
    <w:p w14:paraId="5F10957E" w14:textId="77777777" w:rsidR="00815018" w:rsidRDefault="00815018" w:rsidP="0023266E">
      <w:pPr>
        <w:pStyle w:val="NoSpacing"/>
        <w:rPr>
          <w:rFonts w:ascii="Trebuchet MS" w:hAnsi="Trebuchet MS"/>
          <w:sz w:val="24"/>
          <w:szCs w:val="24"/>
        </w:rPr>
      </w:pPr>
    </w:p>
    <w:p w14:paraId="3B2AE569" w14:textId="77777777" w:rsidR="00815018" w:rsidRDefault="00815018" w:rsidP="0023266E">
      <w:pPr>
        <w:pStyle w:val="NoSpacing"/>
        <w:rPr>
          <w:rFonts w:ascii="Trebuchet MS" w:hAnsi="Trebuchet MS"/>
          <w:sz w:val="24"/>
          <w:szCs w:val="24"/>
        </w:rPr>
      </w:pPr>
    </w:p>
    <w:p w14:paraId="2D6603BD" w14:textId="77777777" w:rsidR="00815018" w:rsidRDefault="00815018" w:rsidP="0023266E">
      <w:pPr>
        <w:pStyle w:val="NoSpacing"/>
        <w:rPr>
          <w:rFonts w:ascii="Trebuchet MS" w:hAnsi="Trebuchet MS"/>
          <w:sz w:val="24"/>
          <w:szCs w:val="24"/>
        </w:rPr>
      </w:pPr>
    </w:p>
    <w:p w14:paraId="2CC7FA70" w14:textId="77777777" w:rsidR="00BE5F3B" w:rsidRDefault="00BE5F3B" w:rsidP="0023266E">
      <w:pPr>
        <w:pStyle w:val="NoSpacing"/>
        <w:rPr>
          <w:rFonts w:ascii="Trebuchet MS" w:hAnsi="Trebuchet MS"/>
          <w:sz w:val="24"/>
          <w:szCs w:val="24"/>
        </w:rPr>
      </w:pPr>
    </w:p>
    <w:p w14:paraId="2872EB2C" w14:textId="77777777" w:rsidR="00BE5F3B" w:rsidRPr="0023266E" w:rsidRDefault="00BE5F3B" w:rsidP="0023266E">
      <w:pPr>
        <w:pStyle w:val="NoSpacing"/>
        <w:rPr>
          <w:rFonts w:ascii="Trebuchet MS" w:hAnsi="Trebuchet MS"/>
          <w:sz w:val="24"/>
          <w:szCs w:val="24"/>
        </w:rPr>
      </w:pPr>
    </w:p>
    <w:p w14:paraId="57C15E4F" w14:textId="77777777" w:rsidR="006F589A" w:rsidRDefault="006F589A" w:rsidP="0023266E">
      <w:pPr>
        <w:pStyle w:val="NoSpacing"/>
        <w:rPr>
          <w:rFonts w:ascii="Trebuchet MS" w:hAnsi="Trebuchet MS"/>
          <w:sz w:val="24"/>
          <w:szCs w:val="24"/>
        </w:rPr>
      </w:pPr>
    </w:p>
    <w:p w14:paraId="304BEFCA" w14:textId="77777777" w:rsidR="006F589A" w:rsidRPr="0023266E" w:rsidRDefault="006F589A" w:rsidP="006F589A">
      <w:pPr>
        <w:pStyle w:val="NoSpacing"/>
        <w:jc w:val="center"/>
        <w:rPr>
          <w:rFonts w:ascii="Trebuchet MS" w:hAnsi="Trebuchet MS"/>
          <w:sz w:val="24"/>
          <w:szCs w:val="24"/>
        </w:rPr>
      </w:pPr>
      <w:r>
        <w:rPr>
          <w:rFonts w:ascii="Trebuchet MS" w:hAnsi="Trebuchet MS"/>
          <w:sz w:val="24"/>
          <w:szCs w:val="24"/>
        </w:rPr>
        <w:t>4.</w:t>
      </w:r>
    </w:p>
    <w:p w14:paraId="6C3AF238" w14:textId="77777777" w:rsidR="00B44C1E" w:rsidRPr="0023266E" w:rsidRDefault="00B44C1E" w:rsidP="0023266E">
      <w:pPr>
        <w:pStyle w:val="NoSpacing"/>
        <w:rPr>
          <w:rFonts w:ascii="Trebuchet MS" w:hAnsi="Trebuchet MS"/>
          <w:sz w:val="8"/>
          <w:szCs w:val="8"/>
        </w:rPr>
      </w:pPr>
    </w:p>
    <w:p w14:paraId="2C6B4661" w14:textId="77777777" w:rsidR="00B44C1E" w:rsidRPr="0023266E" w:rsidRDefault="00B44C1E" w:rsidP="0023266E">
      <w:pPr>
        <w:pStyle w:val="NoSpacing"/>
        <w:rPr>
          <w:rFonts w:ascii="Trebuchet MS" w:hAnsi="Trebuchet MS"/>
          <w:sz w:val="8"/>
          <w:szCs w:val="8"/>
        </w:rPr>
      </w:pPr>
    </w:p>
    <w:p w14:paraId="2A77D0C7" w14:textId="03B49C64" w:rsidR="00B44C1E" w:rsidRPr="0023266E" w:rsidRDefault="00B44C1E" w:rsidP="0023266E">
      <w:pPr>
        <w:pStyle w:val="NoSpacing"/>
        <w:rPr>
          <w:rFonts w:ascii="Trebuchet MS" w:hAnsi="Trebuchet MS"/>
          <w:sz w:val="24"/>
          <w:szCs w:val="24"/>
        </w:rPr>
      </w:pPr>
      <w:proofErr w:type="gramStart"/>
      <w:r w:rsidRPr="0023266E">
        <w:rPr>
          <w:rFonts w:ascii="Trebuchet MS" w:hAnsi="Trebuchet MS"/>
          <w:sz w:val="24"/>
          <w:szCs w:val="24"/>
        </w:rPr>
        <w:t>The school</w:t>
      </w:r>
      <w:proofErr w:type="gramEnd"/>
      <w:r w:rsidRPr="0023266E">
        <w:rPr>
          <w:rFonts w:ascii="Trebuchet MS" w:hAnsi="Trebuchet MS"/>
          <w:sz w:val="24"/>
          <w:szCs w:val="24"/>
        </w:rPr>
        <w:t xml:space="preserve"> discourages parents from taking </w:t>
      </w:r>
      <w:proofErr w:type="gramStart"/>
      <w:r w:rsidRPr="0023266E">
        <w:rPr>
          <w:rFonts w:ascii="Trebuchet MS" w:hAnsi="Trebuchet MS"/>
          <w:sz w:val="24"/>
          <w:szCs w:val="24"/>
        </w:rPr>
        <w:t>their child/</w:t>
      </w:r>
      <w:proofErr w:type="gramEnd"/>
      <w:r w:rsidRPr="0023266E">
        <w:rPr>
          <w:rFonts w:ascii="Trebuchet MS" w:hAnsi="Trebuchet MS"/>
          <w:sz w:val="24"/>
          <w:szCs w:val="24"/>
        </w:rPr>
        <w:t xml:space="preserve">children out of school. Parents wishing to take their child/children out of school for </w:t>
      </w:r>
      <w:r w:rsidR="00E13EFA">
        <w:rPr>
          <w:rFonts w:ascii="Trebuchet MS" w:hAnsi="Trebuchet MS"/>
          <w:sz w:val="24"/>
          <w:szCs w:val="24"/>
        </w:rPr>
        <w:t xml:space="preserve">2 days or longer </w:t>
      </w:r>
      <w:r w:rsidRPr="0023266E">
        <w:rPr>
          <w:rFonts w:ascii="Trebuchet MS" w:hAnsi="Trebuchet MS"/>
          <w:sz w:val="24"/>
          <w:szCs w:val="24"/>
        </w:rPr>
        <w:t xml:space="preserve">must </w:t>
      </w:r>
      <w:r w:rsidR="00BE5F3B">
        <w:rPr>
          <w:rFonts w:ascii="Trebuchet MS" w:hAnsi="Trebuchet MS"/>
          <w:sz w:val="24"/>
          <w:szCs w:val="24"/>
        </w:rPr>
        <w:t>complete</w:t>
      </w:r>
      <w:r w:rsidRPr="0023266E">
        <w:rPr>
          <w:rFonts w:ascii="Trebuchet MS" w:hAnsi="Trebuchet MS"/>
          <w:spacing w:val="-10"/>
          <w:sz w:val="24"/>
          <w:szCs w:val="24"/>
        </w:rPr>
        <w:t xml:space="preserve"> </w:t>
      </w:r>
      <w:r w:rsidRPr="0023266E">
        <w:rPr>
          <w:rFonts w:ascii="Trebuchet MS" w:hAnsi="Trebuchet MS"/>
          <w:sz w:val="24"/>
          <w:szCs w:val="24"/>
        </w:rPr>
        <w:t>the</w:t>
      </w:r>
      <w:r w:rsidRPr="0023266E">
        <w:rPr>
          <w:rFonts w:ascii="Trebuchet MS" w:hAnsi="Trebuchet MS"/>
          <w:spacing w:val="-10"/>
          <w:sz w:val="24"/>
          <w:szCs w:val="24"/>
        </w:rPr>
        <w:t xml:space="preserve"> </w:t>
      </w:r>
      <w:r w:rsidRPr="0023266E">
        <w:rPr>
          <w:rFonts w:ascii="Trebuchet MS" w:hAnsi="Trebuchet MS"/>
          <w:i/>
          <w:sz w:val="24"/>
          <w:szCs w:val="24"/>
        </w:rPr>
        <w:t>“Request</w:t>
      </w:r>
      <w:r w:rsidRPr="0023266E">
        <w:rPr>
          <w:rFonts w:ascii="Trebuchet MS" w:hAnsi="Trebuchet MS"/>
          <w:i/>
          <w:spacing w:val="-13"/>
          <w:sz w:val="24"/>
          <w:szCs w:val="24"/>
        </w:rPr>
        <w:t xml:space="preserve"> </w:t>
      </w:r>
      <w:r w:rsidRPr="0023266E">
        <w:rPr>
          <w:rFonts w:ascii="Trebuchet MS" w:hAnsi="Trebuchet MS"/>
          <w:i/>
          <w:sz w:val="24"/>
          <w:szCs w:val="24"/>
        </w:rPr>
        <w:t>for</w:t>
      </w:r>
      <w:r w:rsidRPr="0023266E">
        <w:rPr>
          <w:rFonts w:ascii="Trebuchet MS" w:hAnsi="Trebuchet MS"/>
          <w:i/>
          <w:spacing w:val="-10"/>
          <w:sz w:val="24"/>
          <w:szCs w:val="24"/>
        </w:rPr>
        <w:t xml:space="preserve"> </w:t>
      </w:r>
      <w:r w:rsidRPr="0023266E">
        <w:rPr>
          <w:rFonts w:ascii="Trebuchet MS" w:hAnsi="Trebuchet MS"/>
          <w:i/>
          <w:sz w:val="24"/>
          <w:szCs w:val="24"/>
        </w:rPr>
        <w:t>Leave</w:t>
      </w:r>
      <w:r w:rsidRPr="0023266E">
        <w:rPr>
          <w:rFonts w:ascii="Trebuchet MS" w:hAnsi="Trebuchet MS"/>
          <w:i/>
          <w:spacing w:val="-10"/>
          <w:sz w:val="24"/>
          <w:szCs w:val="24"/>
        </w:rPr>
        <w:t xml:space="preserve"> </w:t>
      </w:r>
      <w:r w:rsidRPr="0023266E">
        <w:rPr>
          <w:rFonts w:ascii="Trebuchet MS" w:hAnsi="Trebuchet MS"/>
          <w:i/>
          <w:sz w:val="24"/>
          <w:szCs w:val="24"/>
        </w:rPr>
        <w:t>of</w:t>
      </w:r>
      <w:r w:rsidRPr="0023266E">
        <w:rPr>
          <w:rFonts w:ascii="Trebuchet MS" w:hAnsi="Trebuchet MS"/>
          <w:i/>
          <w:spacing w:val="-10"/>
          <w:sz w:val="24"/>
          <w:szCs w:val="24"/>
        </w:rPr>
        <w:t xml:space="preserve"> </w:t>
      </w:r>
      <w:r w:rsidRPr="0023266E">
        <w:rPr>
          <w:rFonts w:ascii="Trebuchet MS" w:hAnsi="Trebuchet MS"/>
          <w:i/>
          <w:sz w:val="24"/>
          <w:szCs w:val="24"/>
        </w:rPr>
        <w:t>Absence</w:t>
      </w:r>
      <w:r w:rsidRPr="0023266E">
        <w:rPr>
          <w:rFonts w:ascii="Trebuchet MS" w:hAnsi="Trebuchet MS"/>
          <w:i/>
          <w:spacing w:val="-12"/>
          <w:sz w:val="24"/>
          <w:szCs w:val="24"/>
        </w:rPr>
        <w:t xml:space="preserve"> </w:t>
      </w:r>
      <w:r w:rsidRPr="0023266E">
        <w:rPr>
          <w:rFonts w:ascii="Trebuchet MS" w:hAnsi="Trebuchet MS"/>
          <w:i/>
          <w:sz w:val="24"/>
          <w:szCs w:val="24"/>
        </w:rPr>
        <w:t>from</w:t>
      </w:r>
      <w:r w:rsidRPr="0023266E">
        <w:rPr>
          <w:rFonts w:ascii="Trebuchet MS" w:hAnsi="Trebuchet MS"/>
          <w:i/>
          <w:spacing w:val="-16"/>
          <w:sz w:val="24"/>
          <w:szCs w:val="24"/>
        </w:rPr>
        <w:t xml:space="preserve"> </w:t>
      </w:r>
      <w:r w:rsidRPr="0023266E">
        <w:rPr>
          <w:rFonts w:ascii="Trebuchet MS" w:hAnsi="Trebuchet MS"/>
          <w:i/>
          <w:sz w:val="24"/>
          <w:szCs w:val="24"/>
        </w:rPr>
        <w:t>School”</w:t>
      </w:r>
      <w:r w:rsidRPr="0023266E">
        <w:rPr>
          <w:rFonts w:ascii="Trebuchet MS" w:hAnsi="Trebuchet MS"/>
          <w:i/>
          <w:spacing w:val="-15"/>
          <w:sz w:val="24"/>
          <w:szCs w:val="24"/>
        </w:rPr>
        <w:t xml:space="preserve"> </w:t>
      </w:r>
      <w:r w:rsidRPr="0023266E">
        <w:rPr>
          <w:rFonts w:ascii="Trebuchet MS" w:hAnsi="Trebuchet MS"/>
          <w:sz w:val="24"/>
          <w:szCs w:val="24"/>
        </w:rPr>
        <w:t>form</w:t>
      </w:r>
      <w:r w:rsidRPr="0023266E">
        <w:rPr>
          <w:rFonts w:ascii="Trebuchet MS" w:hAnsi="Trebuchet MS"/>
          <w:spacing w:val="-11"/>
          <w:sz w:val="24"/>
          <w:szCs w:val="24"/>
        </w:rPr>
        <w:t xml:space="preserve"> </w:t>
      </w:r>
      <w:r w:rsidRPr="0023266E">
        <w:rPr>
          <w:rFonts w:ascii="Trebuchet MS" w:hAnsi="Trebuchet MS"/>
          <w:sz w:val="24"/>
          <w:szCs w:val="24"/>
        </w:rPr>
        <w:t>to</w:t>
      </w:r>
      <w:r w:rsidRPr="0023266E">
        <w:rPr>
          <w:rFonts w:ascii="Trebuchet MS" w:hAnsi="Trebuchet MS"/>
          <w:spacing w:val="-11"/>
          <w:sz w:val="24"/>
          <w:szCs w:val="24"/>
        </w:rPr>
        <w:t xml:space="preserve"> </w:t>
      </w:r>
      <w:r w:rsidRPr="0023266E">
        <w:rPr>
          <w:rFonts w:ascii="Trebuchet MS" w:hAnsi="Trebuchet MS"/>
          <w:sz w:val="24"/>
          <w:szCs w:val="24"/>
        </w:rPr>
        <w:t>the</w:t>
      </w:r>
      <w:r w:rsidRPr="0023266E">
        <w:rPr>
          <w:rFonts w:ascii="Trebuchet MS" w:hAnsi="Trebuchet MS"/>
          <w:spacing w:val="-10"/>
          <w:sz w:val="24"/>
          <w:szCs w:val="24"/>
        </w:rPr>
        <w:t xml:space="preserve"> </w:t>
      </w:r>
      <w:proofErr w:type="gramStart"/>
      <w:r w:rsidRPr="0023266E">
        <w:rPr>
          <w:rFonts w:ascii="Trebuchet MS" w:hAnsi="Trebuchet MS"/>
          <w:sz w:val="24"/>
          <w:szCs w:val="24"/>
        </w:rPr>
        <w:t>Principal</w:t>
      </w:r>
      <w:proofErr w:type="gramEnd"/>
      <w:r w:rsidRPr="0023266E">
        <w:rPr>
          <w:rFonts w:ascii="Trebuchet MS" w:hAnsi="Trebuchet MS"/>
          <w:sz w:val="24"/>
          <w:szCs w:val="24"/>
        </w:rPr>
        <w:t>.</w:t>
      </w:r>
    </w:p>
    <w:p w14:paraId="51913E74" w14:textId="77777777" w:rsidR="00B44C1E" w:rsidRPr="0023266E" w:rsidRDefault="00B44C1E" w:rsidP="0023266E">
      <w:pPr>
        <w:pStyle w:val="NoSpacing"/>
        <w:rPr>
          <w:rFonts w:ascii="Trebuchet MS" w:hAnsi="Trebuchet MS"/>
          <w:sz w:val="8"/>
          <w:szCs w:val="8"/>
        </w:rPr>
      </w:pPr>
    </w:p>
    <w:p w14:paraId="4C15D204" w14:textId="4F0B7426" w:rsidR="00B44C1E" w:rsidRPr="00550C9C" w:rsidRDefault="00BE5F3B" w:rsidP="0023266E">
      <w:pPr>
        <w:pStyle w:val="NoSpacing"/>
        <w:rPr>
          <w:rFonts w:ascii="Trebuchet MS" w:hAnsi="Trebuchet MS"/>
          <w:sz w:val="24"/>
          <w:szCs w:val="24"/>
        </w:rPr>
      </w:pPr>
      <w:r w:rsidRPr="00550C9C">
        <w:rPr>
          <w:rFonts w:ascii="Trebuchet MS" w:hAnsi="Trebuchet MS"/>
          <w:sz w:val="24"/>
          <w:szCs w:val="24"/>
        </w:rPr>
        <w:t>The remaining tuition fees will not be refunded if the student is asked to withdraw from school</w:t>
      </w:r>
      <w:r w:rsidR="00B44C1E" w:rsidRPr="00550C9C">
        <w:rPr>
          <w:rFonts w:ascii="Trebuchet MS" w:hAnsi="Trebuchet MS"/>
          <w:sz w:val="24"/>
          <w:szCs w:val="24"/>
        </w:rPr>
        <w:t>.</w:t>
      </w:r>
    </w:p>
    <w:p w14:paraId="7C26B02D" w14:textId="77777777" w:rsidR="00B44C1E" w:rsidRPr="00550C9C" w:rsidRDefault="00B44C1E" w:rsidP="00B44C1E">
      <w:pPr>
        <w:pStyle w:val="BodyText"/>
        <w:kinsoku w:val="0"/>
        <w:overflowPunct w:val="0"/>
        <w:spacing w:before="5"/>
        <w:rPr>
          <w:rFonts w:ascii="Trebuchet MS" w:hAnsi="Trebuchet MS"/>
          <w:sz w:val="8"/>
          <w:szCs w:val="8"/>
        </w:rPr>
      </w:pPr>
    </w:p>
    <w:p w14:paraId="7341AE8C" w14:textId="439EADAC" w:rsidR="00B44C1E" w:rsidRPr="0023266E" w:rsidRDefault="00B44C1E" w:rsidP="0023266E">
      <w:pPr>
        <w:pStyle w:val="BodyText"/>
        <w:kinsoku w:val="0"/>
        <w:overflowPunct w:val="0"/>
        <w:spacing w:line="232" w:lineRule="auto"/>
        <w:ind w:right="278"/>
        <w:rPr>
          <w:rFonts w:ascii="Trebuchet MS" w:hAnsi="Trebuchet MS" w:cs="Trebuchet MS"/>
          <w:w w:val="105"/>
        </w:rPr>
      </w:pPr>
      <w:r w:rsidRPr="00550C9C">
        <w:rPr>
          <w:rFonts w:ascii="Trebuchet MS" w:hAnsi="Trebuchet MS" w:cs="Calibri"/>
          <w:i/>
          <w:iCs/>
          <w:w w:val="110"/>
        </w:rPr>
        <w:t xml:space="preserve">Remember: Punctuality and regular attendance in classes are critical to improve your academic performance and </w:t>
      </w:r>
      <w:r w:rsidR="00BE5F3B" w:rsidRPr="00550C9C">
        <w:rPr>
          <w:rFonts w:ascii="Trebuchet MS" w:hAnsi="Trebuchet MS" w:cs="Calibri"/>
          <w:i/>
          <w:iCs/>
          <w:w w:val="110"/>
        </w:rPr>
        <w:t>to prepare you for a University Program adequately</w:t>
      </w:r>
      <w:r w:rsidRPr="00550C9C">
        <w:rPr>
          <w:rFonts w:ascii="Calibri" w:hAnsi="Calibri" w:cs="Calibri"/>
          <w:i/>
          <w:iCs/>
          <w:w w:val="110"/>
        </w:rPr>
        <w:t>.</w:t>
      </w:r>
      <w:r w:rsidRPr="0023266E">
        <w:rPr>
          <w:rFonts w:ascii="Trebuchet MS" w:hAnsi="Trebuchet MS" w:cs="Trebuchet MS"/>
          <w:w w:val="105"/>
        </w:rPr>
        <w:t xml:space="preserve"> </w:t>
      </w:r>
    </w:p>
    <w:p w14:paraId="39D228F8" w14:textId="77777777" w:rsidR="00FA4625" w:rsidRPr="00AE0159" w:rsidRDefault="00FA4625" w:rsidP="00B44C1E">
      <w:pPr>
        <w:pStyle w:val="BodyText"/>
        <w:kinsoku w:val="0"/>
        <w:overflowPunct w:val="0"/>
        <w:spacing w:line="232" w:lineRule="auto"/>
        <w:ind w:left="460" w:right="278"/>
        <w:rPr>
          <w:rFonts w:ascii="Trebuchet MS" w:hAnsi="Trebuchet MS" w:cs="Trebuchet MS"/>
          <w:w w:val="105"/>
          <w:sz w:val="8"/>
          <w:szCs w:val="8"/>
        </w:rPr>
      </w:pPr>
    </w:p>
    <w:p w14:paraId="45E5D9ED" w14:textId="77777777" w:rsidR="00E13EFA" w:rsidRPr="00E13EFA" w:rsidRDefault="00E13EFA" w:rsidP="00E13EFA">
      <w:pPr>
        <w:pStyle w:val="NoSpacing"/>
        <w:rPr>
          <w:sz w:val="8"/>
          <w:szCs w:val="8"/>
        </w:rPr>
      </w:pPr>
      <w:bookmarkStart w:id="7" w:name="_Hlk496014548"/>
      <w:bookmarkEnd w:id="6"/>
    </w:p>
    <w:p w14:paraId="47D69EC0" w14:textId="4B35E2CF" w:rsidR="00E13EFA" w:rsidRPr="00EE4F92" w:rsidRDefault="00EE4F92" w:rsidP="0023266E">
      <w:pPr>
        <w:pStyle w:val="BodyText"/>
        <w:kinsoku w:val="0"/>
        <w:overflowPunct w:val="0"/>
        <w:spacing w:line="232" w:lineRule="auto"/>
        <w:ind w:right="278"/>
        <w:rPr>
          <w:rFonts w:ascii="Trebuchet MS" w:hAnsi="Trebuchet MS"/>
          <w:b/>
          <w:u w:val="single"/>
        </w:rPr>
      </w:pPr>
      <w:r w:rsidRPr="00EE4F92">
        <w:rPr>
          <w:rFonts w:ascii="Trebuchet MS" w:hAnsi="Trebuchet MS"/>
          <w:b/>
          <w:u w:val="single"/>
        </w:rPr>
        <w:t>Royal Bridge Grading</w:t>
      </w:r>
    </w:p>
    <w:p w14:paraId="6D4B06E6" w14:textId="77777777" w:rsidR="00EE4F92" w:rsidRPr="00EE4F92" w:rsidRDefault="00EE4F92" w:rsidP="0023266E">
      <w:pPr>
        <w:pStyle w:val="BodyText"/>
        <w:kinsoku w:val="0"/>
        <w:overflowPunct w:val="0"/>
        <w:spacing w:line="232" w:lineRule="auto"/>
        <w:ind w:right="278"/>
        <w:rPr>
          <w:rFonts w:ascii="Trebuchet MS" w:hAnsi="Trebuchet MS"/>
          <w:b/>
          <w:sz w:val="8"/>
          <w:szCs w:val="8"/>
          <w:u w:val="single"/>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91"/>
        <w:gridCol w:w="9469"/>
      </w:tblGrid>
      <w:tr w:rsidR="00EE4F92" w14:paraId="7AE2E46C" w14:textId="77777777" w:rsidTr="00B41806">
        <w:trPr>
          <w:trHeight w:val="700"/>
        </w:trPr>
        <w:tc>
          <w:tcPr>
            <w:tcW w:w="1691" w:type="dxa"/>
            <w:shd w:val="clear" w:color="auto" w:fill="E7E6E6"/>
          </w:tcPr>
          <w:p w14:paraId="0225C026" w14:textId="77777777" w:rsidR="00EE4F92" w:rsidRDefault="00EE4F92" w:rsidP="00B41806">
            <w:pPr>
              <w:pStyle w:val="TableParagraph"/>
              <w:spacing w:before="54" w:line="256" w:lineRule="auto"/>
              <w:ind w:left="494" w:right="170" w:hanging="296"/>
              <w:rPr>
                <w:b/>
                <w:sz w:val="24"/>
              </w:rPr>
            </w:pPr>
            <w:r>
              <w:rPr>
                <w:b/>
                <w:sz w:val="24"/>
              </w:rPr>
              <w:t>Percentage/Mark</w:t>
            </w:r>
          </w:p>
        </w:tc>
        <w:tc>
          <w:tcPr>
            <w:tcW w:w="9469" w:type="dxa"/>
            <w:shd w:val="clear" w:color="auto" w:fill="E7E6E6"/>
          </w:tcPr>
          <w:p w14:paraId="7D492A26" w14:textId="77777777" w:rsidR="00EE4F92" w:rsidRDefault="00EE4F92" w:rsidP="00B41806">
            <w:pPr>
              <w:pStyle w:val="TableParagraph"/>
              <w:spacing w:before="200"/>
              <w:ind w:left="2777"/>
              <w:rPr>
                <w:b/>
                <w:sz w:val="24"/>
              </w:rPr>
            </w:pPr>
            <w:r>
              <w:rPr>
                <w:b/>
                <w:sz w:val="24"/>
              </w:rPr>
              <w:t>Achievement of Curriculum Expectations</w:t>
            </w:r>
          </w:p>
        </w:tc>
      </w:tr>
      <w:tr w:rsidR="00EE4F92" w14:paraId="515641D8" w14:textId="77777777" w:rsidTr="00B41806">
        <w:trPr>
          <w:trHeight w:val="600"/>
        </w:trPr>
        <w:tc>
          <w:tcPr>
            <w:tcW w:w="1691" w:type="dxa"/>
          </w:tcPr>
          <w:p w14:paraId="6D61F44C" w14:textId="77777777" w:rsidR="00EE4F92" w:rsidRDefault="00EE4F92" w:rsidP="00B41806">
            <w:pPr>
              <w:pStyle w:val="TableParagraph"/>
              <w:spacing w:before="169"/>
              <w:ind w:left="320" w:right="303"/>
              <w:jc w:val="center"/>
              <w:rPr>
                <w:b/>
              </w:rPr>
            </w:pPr>
            <w:r>
              <w:rPr>
                <w:b/>
              </w:rPr>
              <w:t>86-100 (A)</w:t>
            </w:r>
          </w:p>
        </w:tc>
        <w:tc>
          <w:tcPr>
            <w:tcW w:w="9469" w:type="dxa"/>
          </w:tcPr>
          <w:p w14:paraId="61E60B8E" w14:textId="77777777" w:rsidR="00EE4F92" w:rsidRDefault="00EE4F92" w:rsidP="00B41806">
            <w:pPr>
              <w:pStyle w:val="TableParagraph"/>
              <w:spacing w:before="1" w:line="259" w:lineRule="auto"/>
              <w:ind w:left="28"/>
            </w:pPr>
            <w:r>
              <w:t>The student has demonstrated the required knowledge and skills with a high degree of effectiveness. Achievement surpasses the provincial standard.</w:t>
            </w:r>
          </w:p>
        </w:tc>
      </w:tr>
      <w:tr w:rsidR="00EE4F92" w14:paraId="4AFBC03D" w14:textId="77777777" w:rsidTr="00B41806">
        <w:trPr>
          <w:trHeight w:val="620"/>
        </w:trPr>
        <w:tc>
          <w:tcPr>
            <w:tcW w:w="1691" w:type="dxa"/>
          </w:tcPr>
          <w:p w14:paraId="7528CD96" w14:textId="77777777" w:rsidR="00EE4F92" w:rsidRDefault="00EE4F92" w:rsidP="00B41806">
            <w:pPr>
              <w:pStyle w:val="TableParagraph"/>
              <w:spacing w:before="181"/>
              <w:ind w:left="320" w:right="305"/>
              <w:jc w:val="center"/>
              <w:rPr>
                <w:b/>
              </w:rPr>
            </w:pPr>
            <w:r>
              <w:rPr>
                <w:b/>
              </w:rPr>
              <w:t>73-85 (B)</w:t>
            </w:r>
          </w:p>
        </w:tc>
        <w:tc>
          <w:tcPr>
            <w:tcW w:w="9469" w:type="dxa"/>
          </w:tcPr>
          <w:p w14:paraId="3963F6B1" w14:textId="77777777" w:rsidR="00EE4F92" w:rsidRDefault="00EE4F92" w:rsidP="00B41806">
            <w:pPr>
              <w:pStyle w:val="TableParagraph"/>
              <w:spacing w:before="1" w:line="259" w:lineRule="auto"/>
              <w:ind w:left="28"/>
            </w:pPr>
            <w:r>
              <w:t>The student has demonstrated the required knowledge and skills with considerable effectiveness. Achievement meets the provincial standard.</w:t>
            </w:r>
          </w:p>
        </w:tc>
      </w:tr>
      <w:tr w:rsidR="00EE4F92" w14:paraId="3DA8D7FB" w14:textId="77777777" w:rsidTr="00B41806">
        <w:trPr>
          <w:trHeight w:val="620"/>
        </w:trPr>
        <w:tc>
          <w:tcPr>
            <w:tcW w:w="1691" w:type="dxa"/>
          </w:tcPr>
          <w:p w14:paraId="370AB921" w14:textId="77777777" w:rsidR="00EE4F92" w:rsidRDefault="00EE4F92" w:rsidP="00B41806">
            <w:pPr>
              <w:pStyle w:val="TableParagraph"/>
              <w:spacing w:before="181"/>
              <w:ind w:left="320" w:right="305"/>
              <w:jc w:val="center"/>
              <w:rPr>
                <w:b/>
              </w:rPr>
            </w:pPr>
            <w:r>
              <w:rPr>
                <w:b/>
              </w:rPr>
              <w:t>67-72 (C+)</w:t>
            </w:r>
          </w:p>
        </w:tc>
        <w:tc>
          <w:tcPr>
            <w:tcW w:w="9469" w:type="dxa"/>
          </w:tcPr>
          <w:p w14:paraId="316D0014" w14:textId="77777777" w:rsidR="00EE4F92" w:rsidRDefault="00EE4F92" w:rsidP="00B41806">
            <w:pPr>
              <w:pStyle w:val="TableParagraph"/>
              <w:spacing w:before="1" w:line="259" w:lineRule="auto"/>
              <w:ind w:left="28" w:right="352"/>
            </w:pPr>
            <w:r>
              <w:t>The student has demonstrated the required knowledge and skills with effectiveness. Achievement meets the provincial standard.</w:t>
            </w:r>
          </w:p>
        </w:tc>
      </w:tr>
      <w:tr w:rsidR="00EE4F92" w14:paraId="77DEDE15" w14:textId="77777777" w:rsidTr="00B41806">
        <w:trPr>
          <w:trHeight w:val="318"/>
        </w:trPr>
        <w:tc>
          <w:tcPr>
            <w:tcW w:w="1691" w:type="dxa"/>
          </w:tcPr>
          <w:p w14:paraId="1172946C" w14:textId="77777777" w:rsidR="00EE4F92" w:rsidRDefault="00EE4F92" w:rsidP="00B41806">
            <w:pPr>
              <w:pStyle w:val="TableParagraph"/>
              <w:spacing w:before="193"/>
              <w:ind w:left="320" w:right="305"/>
              <w:jc w:val="center"/>
              <w:rPr>
                <w:b/>
              </w:rPr>
            </w:pPr>
            <w:r>
              <w:rPr>
                <w:b/>
              </w:rPr>
              <w:t>60-66 (C)</w:t>
            </w:r>
          </w:p>
        </w:tc>
        <w:tc>
          <w:tcPr>
            <w:tcW w:w="9469" w:type="dxa"/>
          </w:tcPr>
          <w:p w14:paraId="73B4BDB6" w14:textId="77777777" w:rsidR="00EE4F92" w:rsidRDefault="00EE4F92" w:rsidP="00B41806">
            <w:pPr>
              <w:pStyle w:val="TableParagraph"/>
              <w:spacing w:before="1" w:line="259" w:lineRule="auto"/>
              <w:ind w:left="28" w:right="352"/>
            </w:pPr>
            <w:r>
              <w:t>The student has demonstrated the required knowledge and skills with some effectiveness. Achievement approaches the provincial standard.</w:t>
            </w:r>
          </w:p>
        </w:tc>
      </w:tr>
      <w:tr w:rsidR="00EE4F92" w14:paraId="68CF3353" w14:textId="77777777" w:rsidTr="00B41806">
        <w:trPr>
          <w:trHeight w:val="318"/>
        </w:trPr>
        <w:tc>
          <w:tcPr>
            <w:tcW w:w="1691" w:type="dxa"/>
          </w:tcPr>
          <w:p w14:paraId="3BFACC48" w14:textId="77777777" w:rsidR="00EE4F92" w:rsidRDefault="00EE4F92" w:rsidP="00B41806">
            <w:pPr>
              <w:pStyle w:val="TableParagraph"/>
              <w:spacing w:before="193"/>
              <w:ind w:left="320" w:right="305"/>
              <w:jc w:val="center"/>
              <w:rPr>
                <w:b/>
              </w:rPr>
            </w:pPr>
            <w:r>
              <w:rPr>
                <w:b/>
              </w:rPr>
              <w:t>50-59 (C-)</w:t>
            </w:r>
          </w:p>
        </w:tc>
        <w:tc>
          <w:tcPr>
            <w:tcW w:w="9469" w:type="dxa"/>
          </w:tcPr>
          <w:p w14:paraId="1F7BBB5A" w14:textId="77777777" w:rsidR="00EE4F92" w:rsidRDefault="00EE4F92" w:rsidP="00B41806">
            <w:pPr>
              <w:pStyle w:val="TableParagraph"/>
              <w:spacing w:before="1" w:line="259" w:lineRule="auto"/>
              <w:ind w:left="28" w:right="352"/>
            </w:pPr>
            <w:r>
              <w:t>The student has demonstrated the required knowledge and skills with limited effectiveness. Achievement falls below the provincial standard.</w:t>
            </w:r>
          </w:p>
        </w:tc>
      </w:tr>
      <w:tr w:rsidR="00EE4F92" w14:paraId="6B077E27" w14:textId="77777777" w:rsidTr="00B41806">
        <w:trPr>
          <w:trHeight w:val="480"/>
        </w:trPr>
        <w:tc>
          <w:tcPr>
            <w:tcW w:w="1691" w:type="dxa"/>
          </w:tcPr>
          <w:p w14:paraId="6FF0E9DD" w14:textId="77777777" w:rsidR="00EE4F92" w:rsidRDefault="00EE4F92" w:rsidP="00B41806">
            <w:pPr>
              <w:pStyle w:val="TableParagraph"/>
              <w:spacing w:before="114"/>
              <w:ind w:left="320" w:right="305"/>
              <w:jc w:val="center"/>
              <w:rPr>
                <w:b/>
              </w:rPr>
            </w:pPr>
            <w:r>
              <w:rPr>
                <w:b/>
              </w:rPr>
              <w:t>Below 50</w:t>
            </w:r>
          </w:p>
        </w:tc>
        <w:tc>
          <w:tcPr>
            <w:tcW w:w="9469" w:type="dxa"/>
          </w:tcPr>
          <w:p w14:paraId="0848C703" w14:textId="77777777" w:rsidR="00EE4F92" w:rsidRDefault="00EE4F92" w:rsidP="00B41806">
            <w:pPr>
              <w:pStyle w:val="TableParagraph"/>
              <w:spacing w:before="1"/>
              <w:ind w:left="28"/>
            </w:pPr>
            <w:r>
              <w:t>The student has not demonstrated the required knowledge and skills. Extensive remediation is required.</w:t>
            </w:r>
          </w:p>
        </w:tc>
      </w:tr>
      <w:tr w:rsidR="00EE4F92" w14:paraId="4EA91D3D" w14:textId="77777777" w:rsidTr="00B41806">
        <w:trPr>
          <w:trHeight w:val="380"/>
        </w:trPr>
        <w:tc>
          <w:tcPr>
            <w:tcW w:w="1691" w:type="dxa"/>
          </w:tcPr>
          <w:p w14:paraId="197F83A0" w14:textId="77777777" w:rsidR="00EE4F92" w:rsidRDefault="00EE4F92" w:rsidP="00B41806">
            <w:pPr>
              <w:pStyle w:val="TableParagraph"/>
              <w:spacing w:before="61"/>
              <w:ind w:left="18"/>
              <w:jc w:val="center"/>
              <w:rPr>
                <w:b/>
              </w:rPr>
            </w:pPr>
            <w:r>
              <w:rPr>
                <w:b/>
              </w:rPr>
              <w:t>I</w:t>
            </w:r>
          </w:p>
        </w:tc>
        <w:tc>
          <w:tcPr>
            <w:tcW w:w="9469" w:type="dxa"/>
          </w:tcPr>
          <w:p w14:paraId="4BE94281" w14:textId="77777777" w:rsidR="00EE4F92" w:rsidRDefault="00EE4F92" w:rsidP="00B41806">
            <w:pPr>
              <w:pStyle w:val="TableParagraph"/>
              <w:spacing w:before="1"/>
              <w:ind w:left="28"/>
            </w:pPr>
            <w:r>
              <w:t>Insufficient evidence to assign a percentage mark (for Grade 9 and 10 courses only)</w:t>
            </w:r>
          </w:p>
        </w:tc>
      </w:tr>
      <w:tr w:rsidR="00EE4F92" w14:paraId="0B07B819" w14:textId="77777777" w:rsidTr="00B41806">
        <w:trPr>
          <w:trHeight w:val="400"/>
        </w:trPr>
        <w:tc>
          <w:tcPr>
            <w:tcW w:w="1691" w:type="dxa"/>
          </w:tcPr>
          <w:p w14:paraId="48D386D9" w14:textId="77777777" w:rsidR="00EE4F92" w:rsidRDefault="00EE4F92" w:rsidP="00B41806">
            <w:pPr>
              <w:pStyle w:val="TableParagraph"/>
              <w:spacing w:before="74"/>
              <w:ind w:left="20"/>
              <w:jc w:val="center"/>
              <w:rPr>
                <w:b/>
              </w:rPr>
            </w:pPr>
            <w:r>
              <w:rPr>
                <w:b/>
              </w:rPr>
              <w:t>W</w:t>
            </w:r>
          </w:p>
        </w:tc>
        <w:tc>
          <w:tcPr>
            <w:tcW w:w="9469" w:type="dxa"/>
          </w:tcPr>
          <w:p w14:paraId="75E91CED" w14:textId="77777777" w:rsidR="00EE4F92" w:rsidRDefault="00EE4F92" w:rsidP="00B41806">
            <w:pPr>
              <w:pStyle w:val="TableParagraph"/>
              <w:spacing w:before="2"/>
              <w:ind w:left="28"/>
            </w:pPr>
            <w:r>
              <w:t>The student was withdrawn from the course.</w:t>
            </w:r>
          </w:p>
        </w:tc>
      </w:tr>
      <w:tr w:rsidR="00EE4F92" w14:paraId="0317B6D6" w14:textId="77777777" w:rsidTr="00B41806">
        <w:trPr>
          <w:trHeight w:val="640"/>
        </w:trPr>
        <w:tc>
          <w:tcPr>
            <w:tcW w:w="11160" w:type="dxa"/>
            <w:gridSpan w:val="2"/>
          </w:tcPr>
          <w:p w14:paraId="422E3E45" w14:textId="0E818C22" w:rsidR="00EE4F92" w:rsidRDefault="00EE4F92" w:rsidP="00B41806">
            <w:pPr>
              <w:pStyle w:val="TableParagraph"/>
              <w:spacing w:before="1" w:line="259" w:lineRule="auto"/>
              <w:ind w:left="28" w:right="671"/>
            </w:pPr>
            <w:r>
              <w:rPr>
                <w:b/>
              </w:rPr>
              <w:t xml:space="preserve">ESL/ELD </w:t>
            </w:r>
            <w:r>
              <w:t>- Achievement is based on expectations modified from the curriculum expectations for the course to support English language learning needs.</w:t>
            </w:r>
            <w:r w:rsidR="00EA4DDC">
              <w:t xml:space="preserve"> We use an Annual Instruction Plan (AIP) for each ELL Learner.</w:t>
            </w:r>
          </w:p>
        </w:tc>
      </w:tr>
    </w:tbl>
    <w:p w14:paraId="44B58114" w14:textId="77777777" w:rsidR="00EE4F92" w:rsidRPr="00EE4F92" w:rsidRDefault="00EE4F92" w:rsidP="0023266E">
      <w:pPr>
        <w:pStyle w:val="BodyText"/>
        <w:kinsoku w:val="0"/>
        <w:overflowPunct w:val="0"/>
        <w:spacing w:line="232" w:lineRule="auto"/>
        <w:ind w:right="278"/>
        <w:rPr>
          <w:rFonts w:ascii="Trebuchet MS" w:hAnsi="Trebuchet MS"/>
          <w:b/>
          <w:sz w:val="28"/>
          <w:szCs w:val="28"/>
          <w:u w:val="single"/>
        </w:rPr>
      </w:pPr>
    </w:p>
    <w:p w14:paraId="7910FC5B" w14:textId="67BF5F34" w:rsidR="00AE0159" w:rsidRDefault="00AE0159" w:rsidP="0023266E">
      <w:pPr>
        <w:pStyle w:val="Heading8"/>
        <w:spacing w:before="84"/>
        <w:ind w:left="0"/>
        <w:rPr>
          <w:rFonts w:ascii="Trebuchet MS" w:hAnsi="Trebuchet MS"/>
          <w:w w:val="85"/>
          <w:sz w:val="26"/>
          <w:szCs w:val="26"/>
          <w:u w:val="single"/>
        </w:rPr>
      </w:pPr>
      <w:bookmarkStart w:id="8" w:name="_Hlk496014613"/>
      <w:bookmarkEnd w:id="7"/>
    </w:p>
    <w:p w14:paraId="33B431C5" w14:textId="22E63147" w:rsidR="000D2BA0" w:rsidRDefault="000D2BA0" w:rsidP="0023266E">
      <w:pPr>
        <w:pStyle w:val="Heading8"/>
        <w:spacing w:before="84"/>
        <w:ind w:left="0"/>
        <w:rPr>
          <w:rFonts w:ascii="Trebuchet MS" w:hAnsi="Trebuchet MS"/>
          <w:w w:val="85"/>
          <w:sz w:val="26"/>
          <w:szCs w:val="26"/>
          <w:u w:val="single"/>
        </w:rPr>
      </w:pPr>
    </w:p>
    <w:p w14:paraId="73FD3B0B" w14:textId="69F8D654" w:rsidR="000D2BA0" w:rsidRDefault="000D2BA0" w:rsidP="0023266E">
      <w:pPr>
        <w:pStyle w:val="Heading8"/>
        <w:spacing w:before="84"/>
        <w:ind w:left="0"/>
        <w:rPr>
          <w:rFonts w:ascii="Trebuchet MS" w:hAnsi="Trebuchet MS"/>
          <w:w w:val="85"/>
          <w:sz w:val="26"/>
          <w:szCs w:val="26"/>
          <w:u w:val="single"/>
        </w:rPr>
      </w:pPr>
    </w:p>
    <w:p w14:paraId="0A4341FD" w14:textId="514748D9" w:rsidR="000D2BA0" w:rsidRDefault="000D2BA0" w:rsidP="0023266E">
      <w:pPr>
        <w:pStyle w:val="Heading8"/>
        <w:spacing w:before="84"/>
        <w:ind w:left="0"/>
        <w:rPr>
          <w:rFonts w:ascii="Trebuchet MS" w:hAnsi="Trebuchet MS"/>
          <w:w w:val="85"/>
          <w:sz w:val="26"/>
          <w:szCs w:val="26"/>
          <w:u w:val="single"/>
        </w:rPr>
      </w:pPr>
    </w:p>
    <w:p w14:paraId="36C280AD" w14:textId="5ECF5080" w:rsidR="000D2BA0" w:rsidRDefault="000D2BA0" w:rsidP="0023266E">
      <w:pPr>
        <w:pStyle w:val="Heading8"/>
        <w:spacing w:before="84"/>
        <w:ind w:left="0"/>
        <w:rPr>
          <w:rFonts w:ascii="Trebuchet MS" w:hAnsi="Trebuchet MS"/>
          <w:w w:val="85"/>
          <w:sz w:val="26"/>
          <w:szCs w:val="26"/>
          <w:u w:val="single"/>
        </w:rPr>
      </w:pPr>
    </w:p>
    <w:p w14:paraId="52502EAB" w14:textId="691B2CBC" w:rsidR="000D2BA0" w:rsidRDefault="000D2BA0" w:rsidP="0023266E">
      <w:pPr>
        <w:pStyle w:val="Heading8"/>
        <w:spacing w:before="84"/>
        <w:ind w:left="0"/>
        <w:rPr>
          <w:rFonts w:ascii="Trebuchet MS" w:hAnsi="Trebuchet MS"/>
          <w:w w:val="85"/>
          <w:sz w:val="26"/>
          <w:szCs w:val="26"/>
          <w:u w:val="single"/>
        </w:rPr>
      </w:pPr>
    </w:p>
    <w:p w14:paraId="52902799" w14:textId="7F4C09B8" w:rsidR="000D2BA0" w:rsidRDefault="000D2BA0" w:rsidP="0023266E">
      <w:pPr>
        <w:pStyle w:val="Heading8"/>
        <w:spacing w:before="84"/>
        <w:ind w:left="0"/>
        <w:rPr>
          <w:rFonts w:ascii="Trebuchet MS" w:hAnsi="Trebuchet MS"/>
          <w:w w:val="85"/>
          <w:sz w:val="26"/>
          <w:szCs w:val="26"/>
          <w:u w:val="single"/>
        </w:rPr>
      </w:pPr>
    </w:p>
    <w:p w14:paraId="231DE2B0" w14:textId="4C8E43BE" w:rsidR="000D2BA0" w:rsidRDefault="000D2BA0" w:rsidP="0023266E">
      <w:pPr>
        <w:pStyle w:val="Heading8"/>
        <w:spacing w:before="84"/>
        <w:ind w:left="0"/>
        <w:rPr>
          <w:rFonts w:ascii="Trebuchet MS" w:hAnsi="Trebuchet MS"/>
          <w:w w:val="85"/>
          <w:sz w:val="26"/>
          <w:szCs w:val="26"/>
          <w:u w:val="single"/>
        </w:rPr>
      </w:pPr>
    </w:p>
    <w:p w14:paraId="08C9A6A5" w14:textId="3B0ABA85" w:rsidR="000D2BA0" w:rsidRDefault="000D2BA0" w:rsidP="0023266E">
      <w:pPr>
        <w:pStyle w:val="Heading8"/>
        <w:spacing w:before="84"/>
        <w:ind w:left="0"/>
        <w:rPr>
          <w:rFonts w:ascii="Trebuchet MS" w:hAnsi="Trebuchet MS"/>
          <w:w w:val="85"/>
          <w:sz w:val="26"/>
          <w:szCs w:val="26"/>
          <w:u w:val="single"/>
        </w:rPr>
      </w:pPr>
    </w:p>
    <w:p w14:paraId="25A24B19" w14:textId="5E27BC32" w:rsidR="000D2BA0" w:rsidRDefault="000D2BA0" w:rsidP="0023266E">
      <w:pPr>
        <w:pStyle w:val="Heading8"/>
        <w:spacing w:before="84"/>
        <w:ind w:left="0"/>
        <w:rPr>
          <w:rFonts w:ascii="Trebuchet MS" w:hAnsi="Trebuchet MS"/>
          <w:w w:val="85"/>
          <w:sz w:val="26"/>
          <w:szCs w:val="26"/>
          <w:u w:val="single"/>
        </w:rPr>
      </w:pPr>
    </w:p>
    <w:p w14:paraId="356BBA42" w14:textId="00D545A1" w:rsidR="000D2BA0" w:rsidRDefault="000D2BA0" w:rsidP="0023266E">
      <w:pPr>
        <w:pStyle w:val="Heading8"/>
        <w:spacing w:before="84"/>
        <w:ind w:left="0"/>
        <w:rPr>
          <w:rFonts w:ascii="Trebuchet MS" w:hAnsi="Trebuchet MS"/>
          <w:w w:val="85"/>
          <w:sz w:val="26"/>
          <w:szCs w:val="26"/>
          <w:u w:val="single"/>
        </w:rPr>
      </w:pPr>
    </w:p>
    <w:p w14:paraId="10DCE830" w14:textId="05C443D9" w:rsidR="000D2BA0" w:rsidRDefault="000D2BA0" w:rsidP="0023266E">
      <w:pPr>
        <w:pStyle w:val="Heading8"/>
        <w:spacing w:before="84"/>
        <w:ind w:left="0"/>
        <w:rPr>
          <w:rFonts w:ascii="Trebuchet MS" w:hAnsi="Trebuchet MS"/>
          <w:w w:val="85"/>
          <w:sz w:val="26"/>
          <w:szCs w:val="26"/>
          <w:u w:val="single"/>
        </w:rPr>
      </w:pPr>
    </w:p>
    <w:p w14:paraId="556B829B" w14:textId="77777777" w:rsidR="000D2BA0" w:rsidRDefault="000D2BA0" w:rsidP="0023266E">
      <w:pPr>
        <w:pStyle w:val="Heading8"/>
        <w:spacing w:before="84"/>
        <w:ind w:left="0"/>
        <w:rPr>
          <w:rFonts w:ascii="Trebuchet MS" w:hAnsi="Trebuchet MS"/>
          <w:w w:val="85"/>
          <w:sz w:val="26"/>
          <w:szCs w:val="26"/>
          <w:u w:val="single"/>
        </w:rPr>
      </w:pPr>
    </w:p>
    <w:p w14:paraId="1BAE2E84" w14:textId="77777777" w:rsidR="00AE0159" w:rsidRPr="00AE0159" w:rsidRDefault="00AE0159" w:rsidP="00AE0159">
      <w:pPr>
        <w:tabs>
          <w:tab w:val="left" w:pos="1268"/>
          <w:tab w:val="left" w:pos="1270"/>
        </w:tabs>
        <w:spacing w:before="68"/>
        <w:jc w:val="center"/>
        <w:rPr>
          <w:rFonts w:ascii="Trebuchet MS" w:hAnsi="Trebuchet MS"/>
          <w:sz w:val="24"/>
          <w:szCs w:val="24"/>
        </w:rPr>
      </w:pPr>
      <w:r>
        <w:rPr>
          <w:rFonts w:ascii="Trebuchet MS" w:hAnsi="Trebuchet MS"/>
          <w:sz w:val="24"/>
          <w:szCs w:val="24"/>
        </w:rPr>
        <w:t>5.</w:t>
      </w:r>
    </w:p>
    <w:p w14:paraId="204BC247" w14:textId="77777777" w:rsidR="00EE4F92" w:rsidRDefault="00EE4F92" w:rsidP="0023266E">
      <w:pPr>
        <w:pStyle w:val="Heading8"/>
        <w:spacing w:before="84"/>
        <w:ind w:left="0"/>
        <w:rPr>
          <w:rFonts w:ascii="Trebuchet MS" w:hAnsi="Trebuchet MS"/>
          <w:w w:val="85"/>
          <w:sz w:val="26"/>
          <w:szCs w:val="26"/>
          <w:u w:val="single"/>
        </w:rPr>
      </w:pPr>
    </w:p>
    <w:p w14:paraId="74810F96" w14:textId="77777777" w:rsidR="00EE4F92" w:rsidRDefault="00EE4F92" w:rsidP="0023266E">
      <w:pPr>
        <w:pStyle w:val="Heading8"/>
        <w:spacing w:before="84"/>
        <w:ind w:left="0"/>
        <w:rPr>
          <w:rFonts w:ascii="Trebuchet MS" w:hAnsi="Trebuchet MS"/>
          <w:w w:val="85"/>
          <w:sz w:val="26"/>
          <w:szCs w:val="26"/>
          <w:u w:val="single"/>
        </w:rPr>
      </w:pPr>
    </w:p>
    <w:p w14:paraId="043B3062" w14:textId="1568E760" w:rsidR="00B44C1E" w:rsidRPr="0040075D" w:rsidRDefault="00B44C1E" w:rsidP="0023266E">
      <w:pPr>
        <w:pStyle w:val="Heading8"/>
        <w:spacing w:before="84"/>
        <w:ind w:left="0"/>
        <w:rPr>
          <w:rFonts w:ascii="Trebuchet MS" w:hAnsi="Trebuchet MS"/>
          <w:w w:val="85"/>
          <w:sz w:val="26"/>
          <w:szCs w:val="26"/>
          <w:u w:val="single"/>
        </w:rPr>
      </w:pPr>
      <w:r w:rsidRPr="0040075D">
        <w:rPr>
          <w:rFonts w:ascii="Trebuchet MS" w:hAnsi="Trebuchet MS"/>
          <w:w w:val="85"/>
          <w:sz w:val="26"/>
          <w:szCs w:val="26"/>
          <w:u w:val="single"/>
        </w:rPr>
        <w:t>ROYAL BRIDGE ACADEMIC INTEGRITY POLICY</w:t>
      </w:r>
    </w:p>
    <w:p w14:paraId="6DBBDC71" w14:textId="77777777" w:rsidR="00B44C1E" w:rsidRPr="00BA7455" w:rsidRDefault="00B44C1E" w:rsidP="00B44C1E">
      <w:pPr>
        <w:rPr>
          <w:sz w:val="12"/>
          <w:szCs w:val="12"/>
        </w:rPr>
      </w:pPr>
    </w:p>
    <w:p w14:paraId="6A66C9DD" w14:textId="2826FDDF" w:rsidR="00E13EFA" w:rsidRPr="0040075D" w:rsidRDefault="00B44C1E" w:rsidP="00BE5F3B">
      <w:pPr>
        <w:spacing w:line="292" w:lineRule="auto"/>
        <w:rPr>
          <w:rFonts w:ascii="Trebuchet MS" w:hAnsi="Trebuchet MS"/>
        </w:rPr>
      </w:pPr>
      <w:r w:rsidRPr="0040075D">
        <w:rPr>
          <w:rFonts w:ascii="Trebuchet MS" w:hAnsi="Trebuchet MS"/>
          <w:w w:val="105"/>
        </w:rPr>
        <w:t xml:space="preserve">Royal Bridge High School aspires to develop honest, ethical and accomplished students capable of being responsible citizens in Canadian society. Education achievement reflects </w:t>
      </w:r>
      <w:r w:rsidR="00BE5F3B">
        <w:rPr>
          <w:rFonts w:ascii="Trebuchet MS" w:hAnsi="Trebuchet MS"/>
          <w:w w:val="105"/>
        </w:rPr>
        <w:t>a</w:t>
      </w:r>
      <w:r w:rsidRPr="0040075D">
        <w:rPr>
          <w:rFonts w:ascii="Trebuchet MS" w:hAnsi="Trebuchet MS"/>
          <w:w w:val="105"/>
        </w:rPr>
        <w:t xml:space="preserve"> student's subject area performance and honesty acquired skill, knowledge and ability.</w:t>
      </w:r>
      <w:r w:rsidRPr="0040075D">
        <w:rPr>
          <w:rFonts w:ascii="Trebuchet MS" w:hAnsi="Trebuchet MS"/>
        </w:rPr>
        <w:t xml:space="preserve"> </w:t>
      </w:r>
      <w:r w:rsidRPr="0040075D">
        <w:rPr>
          <w:rFonts w:ascii="Trebuchet MS" w:hAnsi="Trebuchet MS"/>
          <w:w w:val="105"/>
        </w:rPr>
        <w:t xml:space="preserve">Students who participate in any activities that undermine the integrity of education achievement at RBHS are serving neither their own nor society's best interests. </w:t>
      </w:r>
    </w:p>
    <w:p w14:paraId="045B157B" w14:textId="77777777" w:rsidR="0023266E" w:rsidRPr="0023266E" w:rsidRDefault="0023266E" w:rsidP="0023266E">
      <w:pPr>
        <w:pStyle w:val="ListParagraph"/>
        <w:tabs>
          <w:tab w:val="left" w:pos="1268"/>
          <w:tab w:val="left" w:pos="1270"/>
        </w:tabs>
        <w:spacing w:before="68" w:line="240" w:lineRule="auto"/>
        <w:ind w:left="1269" w:firstLine="0"/>
        <w:rPr>
          <w:rFonts w:ascii="Trebuchet MS" w:hAnsi="Trebuchet MS"/>
          <w:sz w:val="8"/>
          <w:szCs w:val="8"/>
        </w:rPr>
      </w:pPr>
    </w:p>
    <w:p w14:paraId="3553BC44" w14:textId="77777777" w:rsidR="00B44C1E" w:rsidRPr="00E92570" w:rsidRDefault="00B44C1E" w:rsidP="00E92570">
      <w:pPr>
        <w:pStyle w:val="NoSpacing"/>
        <w:jc w:val="center"/>
        <w:rPr>
          <w:rFonts w:ascii="Trebuchet MS" w:hAnsi="Trebuchet MS"/>
          <w:b/>
          <w:w w:val="110"/>
          <w:sz w:val="24"/>
          <w:szCs w:val="24"/>
        </w:rPr>
      </w:pPr>
      <w:r w:rsidRPr="00EA4DDC">
        <w:rPr>
          <w:rFonts w:ascii="Trebuchet MS" w:hAnsi="Trebuchet MS"/>
          <w:b/>
          <w:w w:val="110"/>
          <w:sz w:val="24"/>
          <w:szCs w:val="24"/>
        </w:rPr>
        <w:t>Staff</w:t>
      </w:r>
      <w:r w:rsidRPr="00EA4DDC">
        <w:rPr>
          <w:rFonts w:ascii="Trebuchet MS" w:hAnsi="Trebuchet MS"/>
          <w:b/>
          <w:spacing w:val="-6"/>
          <w:w w:val="110"/>
          <w:sz w:val="24"/>
          <w:szCs w:val="24"/>
        </w:rPr>
        <w:t xml:space="preserve"> </w:t>
      </w:r>
      <w:r w:rsidRPr="00EA4DDC">
        <w:rPr>
          <w:rFonts w:ascii="Trebuchet MS" w:hAnsi="Trebuchet MS"/>
          <w:b/>
          <w:w w:val="110"/>
          <w:sz w:val="24"/>
          <w:szCs w:val="24"/>
        </w:rPr>
        <w:t>and</w:t>
      </w:r>
      <w:r w:rsidRPr="00EA4DDC">
        <w:rPr>
          <w:rFonts w:ascii="Trebuchet MS" w:hAnsi="Trebuchet MS"/>
          <w:b/>
          <w:spacing w:val="-30"/>
          <w:w w:val="110"/>
          <w:sz w:val="24"/>
          <w:szCs w:val="24"/>
        </w:rPr>
        <w:t xml:space="preserve"> </w:t>
      </w:r>
      <w:r w:rsidRPr="00EA4DDC">
        <w:rPr>
          <w:rFonts w:ascii="Trebuchet MS" w:hAnsi="Trebuchet MS"/>
          <w:b/>
          <w:w w:val="110"/>
          <w:sz w:val="24"/>
          <w:szCs w:val="24"/>
        </w:rPr>
        <w:t>administration</w:t>
      </w:r>
      <w:r w:rsidRPr="00EA4DDC">
        <w:rPr>
          <w:rFonts w:ascii="Trebuchet MS" w:hAnsi="Trebuchet MS"/>
          <w:b/>
          <w:spacing w:val="-39"/>
          <w:w w:val="110"/>
          <w:sz w:val="24"/>
          <w:szCs w:val="24"/>
        </w:rPr>
        <w:t xml:space="preserve"> </w:t>
      </w:r>
      <w:r w:rsidRPr="00EA4DDC">
        <w:rPr>
          <w:rFonts w:ascii="Trebuchet MS" w:hAnsi="Trebuchet MS"/>
          <w:b/>
          <w:w w:val="110"/>
          <w:sz w:val="24"/>
          <w:szCs w:val="24"/>
        </w:rPr>
        <w:t>at</w:t>
      </w:r>
      <w:r w:rsidRPr="00EA4DDC">
        <w:rPr>
          <w:rFonts w:ascii="Trebuchet MS" w:hAnsi="Trebuchet MS"/>
          <w:b/>
          <w:spacing w:val="-9"/>
          <w:w w:val="110"/>
          <w:sz w:val="24"/>
          <w:szCs w:val="24"/>
        </w:rPr>
        <w:t xml:space="preserve"> </w:t>
      </w:r>
      <w:r w:rsidRPr="00EA4DDC">
        <w:rPr>
          <w:rFonts w:ascii="Trebuchet MS" w:hAnsi="Trebuchet MS"/>
          <w:b/>
          <w:w w:val="110"/>
          <w:sz w:val="24"/>
          <w:szCs w:val="24"/>
        </w:rPr>
        <w:t>Royal Bridge</w:t>
      </w:r>
      <w:r w:rsidRPr="00EA4DDC">
        <w:rPr>
          <w:rFonts w:ascii="Trebuchet MS" w:hAnsi="Trebuchet MS"/>
          <w:b/>
          <w:spacing w:val="-5"/>
          <w:w w:val="110"/>
          <w:sz w:val="24"/>
          <w:szCs w:val="24"/>
        </w:rPr>
        <w:t xml:space="preserve"> </w:t>
      </w:r>
      <w:r w:rsidRPr="00EA4DDC">
        <w:rPr>
          <w:rFonts w:ascii="Trebuchet MS" w:hAnsi="Trebuchet MS"/>
          <w:b/>
          <w:w w:val="110"/>
          <w:sz w:val="24"/>
          <w:szCs w:val="24"/>
        </w:rPr>
        <w:t>endorse</w:t>
      </w:r>
      <w:r w:rsidRPr="00EA4DDC">
        <w:rPr>
          <w:rFonts w:ascii="Trebuchet MS" w:hAnsi="Trebuchet MS"/>
          <w:b/>
          <w:spacing w:val="-19"/>
          <w:w w:val="110"/>
          <w:sz w:val="24"/>
          <w:szCs w:val="24"/>
        </w:rPr>
        <w:t xml:space="preserve"> </w:t>
      </w:r>
      <w:r w:rsidRPr="00EA4DDC">
        <w:rPr>
          <w:rFonts w:ascii="Trebuchet MS" w:hAnsi="Trebuchet MS"/>
          <w:b/>
          <w:w w:val="110"/>
          <w:sz w:val="24"/>
          <w:szCs w:val="24"/>
        </w:rPr>
        <w:t>the</w:t>
      </w:r>
      <w:r w:rsidRPr="00EA4DDC">
        <w:rPr>
          <w:rFonts w:ascii="Trebuchet MS" w:hAnsi="Trebuchet MS"/>
          <w:b/>
          <w:spacing w:val="10"/>
          <w:w w:val="110"/>
          <w:sz w:val="24"/>
          <w:szCs w:val="24"/>
        </w:rPr>
        <w:t xml:space="preserve"> </w:t>
      </w:r>
      <w:r w:rsidRPr="00EA4DDC">
        <w:rPr>
          <w:rFonts w:ascii="Trebuchet MS" w:hAnsi="Trebuchet MS"/>
          <w:b/>
          <w:w w:val="110"/>
          <w:sz w:val="24"/>
          <w:szCs w:val="24"/>
        </w:rPr>
        <w:t>following</w:t>
      </w:r>
      <w:r w:rsidRPr="00EA4DDC">
        <w:rPr>
          <w:rFonts w:ascii="Trebuchet MS" w:hAnsi="Trebuchet MS"/>
          <w:b/>
          <w:spacing w:val="-18"/>
          <w:w w:val="110"/>
          <w:sz w:val="24"/>
          <w:szCs w:val="24"/>
        </w:rPr>
        <w:t xml:space="preserve"> </w:t>
      </w:r>
      <w:r w:rsidRPr="00EA4DDC">
        <w:rPr>
          <w:rFonts w:ascii="Trebuchet MS" w:hAnsi="Trebuchet MS"/>
          <w:b/>
          <w:w w:val="110"/>
          <w:sz w:val="24"/>
          <w:szCs w:val="24"/>
        </w:rPr>
        <w:t xml:space="preserve">policy to ensure the </w:t>
      </w:r>
      <w:r w:rsidRPr="00EA4DDC">
        <w:rPr>
          <w:rFonts w:ascii="Trebuchet MS" w:hAnsi="Trebuchet MS"/>
          <w:b/>
          <w:w w:val="110"/>
          <w:sz w:val="24"/>
          <w:szCs w:val="24"/>
          <w:u w:val="single"/>
        </w:rPr>
        <w:t>integrity</w:t>
      </w:r>
      <w:r w:rsidRPr="00EA4DDC">
        <w:rPr>
          <w:rFonts w:ascii="Trebuchet MS" w:hAnsi="Trebuchet MS"/>
          <w:b/>
          <w:w w:val="110"/>
          <w:sz w:val="24"/>
          <w:szCs w:val="24"/>
        </w:rPr>
        <w:t xml:space="preserve"> of student</w:t>
      </w:r>
      <w:r w:rsidRPr="00EA4DDC">
        <w:rPr>
          <w:rFonts w:ascii="Trebuchet MS" w:hAnsi="Trebuchet MS"/>
          <w:b/>
          <w:spacing w:val="-40"/>
          <w:w w:val="110"/>
          <w:sz w:val="24"/>
          <w:szCs w:val="24"/>
        </w:rPr>
        <w:t xml:space="preserve"> </w:t>
      </w:r>
      <w:r w:rsidRPr="00EA4DDC">
        <w:rPr>
          <w:rFonts w:ascii="Trebuchet MS" w:hAnsi="Trebuchet MS"/>
          <w:b/>
          <w:w w:val="110"/>
          <w:sz w:val="24"/>
          <w:szCs w:val="24"/>
        </w:rPr>
        <w:t>achievement.</w:t>
      </w:r>
    </w:p>
    <w:p w14:paraId="686A5976" w14:textId="77777777" w:rsidR="0023266E" w:rsidRPr="0023266E" w:rsidRDefault="0023266E" w:rsidP="0023266E">
      <w:pPr>
        <w:pStyle w:val="NoSpacing"/>
        <w:rPr>
          <w:rFonts w:ascii="Trebuchet MS" w:hAnsi="Trebuchet MS"/>
          <w:sz w:val="8"/>
          <w:szCs w:val="8"/>
        </w:rPr>
      </w:pPr>
    </w:p>
    <w:bookmarkEnd w:id="8"/>
    <w:p w14:paraId="71C3F853" w14:textId="77777777" w:rsidR="00AE0159" w:rsidRDefault="00AE0159" w:rsidP="00B44C1E">
      <w:pPr>
        <w:pStyle w:val="Heading1"/>
        <w:kinsoku w:val="0"/>
        <w:overflowPunct w:val="0"/>
        <w:spacing w:before="75"/>
        <w:ind w:left="0"/>
        <w:rPr>
          <w:rFonts w:ascii="Trebuchet MS" w:hAnsi="Trebuchet MS" w:cs="Calibri"/>
          <w:w w:val="115"/>
          <w:sz w:val="12"/>
          <w:szCs w:val="12"/>
          <w:u w:val="single"/>
        </w:rPr>
      </w:pPr>
    </w:p>
    <w:p w14:paraId="061A8968" w14:textId="77777777" w:rsidR="00AE0159" w:rsidRDefault="00AE0159" w:rsidP="00B44C1E">
      <w:pPr>
        <w:pStyle w:val="Heading1"/>
        <w:kinsoku w:val="0"/>
        <w:overflowPunct w:val="0"/>
        <w:spacing w:before="75"/>
        <w:ind w:left="0"/>
        <w:rPr>
          <w:rFonts w:ascii="Trebuchet MS" w:hAnsi="Trebuchet MS" w:cs="Calibri"/>
          <w:w w:val="115"/>
          <w:sz w:val="12"/>
          <w:szCs w:val="12"/>
          <w:u w:val="single"/>
        </w:rPr>
      </w:pPr>
    </w:p>
    <w:p w14:paraId="43161AFF" w14:textId="77777777" w:rsidR="00AE0159" w:rsidRDefault="00AE0159" w:rsidP="00B44C1E">
      <w:pPr>
        <w:pStyle w:val="Heading1"/>
        <w:kinsoku w:val="0"/>
        <w:overflowPunct w:val="0"/>
        <w:spacing w:before="75"/>
        <w:ind w:left="0"/>
        <w:rPr>
          <w:rFonts w:ascii="Trebuchet MS" w:hAnsi="Trebuchet MS" w:cs="Calibri"/>
          <w:w w:val="115"/>
          <w:sz w:val="12"/>
          <w:szCs w:val="12"/>
          <w:u w:val="single"/>
        </w:rPr>
      </w:pPr>
    </w:p>
    <w:p w14:paraId="421675AA" w14:textId="77777777" w:rsidR="00AE0159" w:rsidRPr="0023266E" w:rsidRDefault="00AE0159" w:rsidP="00B44C1E">
      <w:pPr>
        <w:pStyle w:val="Heading1"/>
        <w:kinsoku w:val="0"/>
        <w:overflowPunct w:val="0"/>
        <w:spacing w:before="75"/>
        <w:ind w:left="0"/>
        <w:rPr>
          <w:rFonts w:ascii="Trebuchet MS" w:hAnsi="Trebuchet MS" w:cs="Calibri"/>
          <w:w w:val="115"/>
          <w:sz w:val="12"/>
          <w:szCs w:val="12"/>
          <w:u w:val="single"/>
        </w:rPr>
      </w:pPr>
    </w:p>
    <w:p w14:paraId="7056A507" w14:textId="77777777" w:rsidR="00BE5F3B" w:rsidRDefault="00BE5F3B" w:rsidP="00AE0159">
      <w:pPr>
        <w:pStyle w:val="Heading1"/>
        <w:kinsoku w:val="0"/>
        <w:overflowPunct w:val="0"/>
        <w:spacing w:before="75"/>
        <w:ind w:left="0"/>
        <w:jc w:val="center"/>
        <w:rPr>
          <w:rFonts w:ascii="Trebuchet MS" w:hAnsi="Trebuchet MS" w:cs="Calibri"/>
          <w:b w:val="0"/>
          <w:w w:val="115"/>
          <w:sz w:val="20"/>
          <w:szCs w:val="20"/>
        </w:rPr>
      </w:pPr>
    </w:p>
    <w:p w14:paraId="4B68BF9F" w14:textId="77777777" w:rsidR="00BE5F3B" w:rsidRDefault="00BE5F3B" w:rsidP="00AE0159">
      <w:pPr>
        <w:pStyle w:val="Heading1"/>
        <w:kinsoku w:val="0"/>
        <w:overflowPunct w:val="0"/>
        <w:spacing w:before="75"/>
        <w:ind w:left="0"/>
        <w:jc w:val="center"/>
        <w:rPr>
          <w:rFonts w:ascii="Trebuchet MS" w:hAnsi="Trebuchet MS" w:cs="Calibri"/>
          <w:b w:val="0"/>
          <w:w w:val="115"/>
          <w:sz w:val="20"/>
          <w:szCs w:val="20"/>
        </w:rPr>
      </w:pPr>
    </w:p>
    <w:p w14:paraId="24D65450" w14:textId="77777777" w:rsidR="00815018" w:rsidRDefault="00815018"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03788336"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7480E222"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5C8FD782"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09ACB2A3"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602F1C6E"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00458535"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48F19FA6"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585BF49D"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2C5ADE4A"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0BBEC8A0"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324A559F"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2E17E017"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4844FB6D"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3D265DF6"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12B7E9BA"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504527CE"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256C2A24"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364767D3"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3FA2C7EF"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4ED26E92"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70D62263"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226B3C2A"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3AFBE08B" w14:textId="77777777" w:rsid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28594759" w14:textId="77777777" w:rsidR="00B341C6" w:rsidRPr="00B341C6" w:rsidRDefault="00B341C6" w:rsidP="00EA4DDC">
      <w:pPr>
        <w:pStyle w:val="Heading1"/>
        <w:kinsoku w:val="0"/>
        <w:overflowPunct w:val="0"/>
        <w:spacing w:before="75"/>
        <w:ind w:left="0"/>
        <w:rPr>
          <w:rFonts w:ascii="Trebuchet MS" w:eastAsiaTheme="minorEastAsia" w:hAnsi="Trebuchet MS" w:cs="Calibri"/>
          <w:b w:val="0"/>
          <w:w w:val="115"/>
          <w:sz w:val="20"/>
          <w:szCs w:val="20"/>
          <w:lang w:eastAsia="zh-CN"/>
        </w:rPr>
      </w:pPr>
    </w:p>
    <w:p w14:paraId="140A1334" w14:textId="77777777" w:rsidR="00815018" w:rsidRDefault="00815018" w:rsidP="00AE0159">
      <w:pPr>
        <w:pStyle w:val="Heading1"/>
        <w:kinsoku w:val="0"/>
        <w:overflowPunct w:val="0"/>
        <w:spacing w:before="75"/>
        <w:ind w:left="0"/>
        <w:jc w:val="center"/>
        <w:rPr>
          <w:rFonts w:ascii="Trebuchet MS" w:hAnsi="Trebuchet MS" w:cs="Calibri"/>
          <w:b w:val="0"/>
          <w:w w:val="115"/>
          <w:sz w:val="20"/>
          <w:szCs w:val="20"/>
        </w:rPr>
      </w:pPr>
    </w:p>
    <w:p w14:paraId="51ED6BD0" w14:textId="77777777" w:rsidR="00BE5F3B" w:rsidRDefault="00BE5F3B" w:rsidP="00AE0159">
      <w:pPr>
        <w:pStyle w:val="Heading1"/>
        <w:kinsoku w:val="0"/>
        <w:overflowPunct w:val="0"/>
        <w:spacing w:before="75"/>
        <w:ind w:left="0"/>
        <w:jc w:val="center"/>
        <w:rPr>
          <w:rFonts w:ascii="Trebuchet MS" w:hAnsi="Trebuchet MS" w:cs="Calibri"/>
          <w:b w:val="0"/>
          <w:w w:val="115"/>
          <w:sz w:val="20"/>
          <w:szCs w:val="20"/>
        </w:rPr>
      </w:pPr>
    </w:p>
    <w:p w14:paraId="223E4A7F" w14:textId="77777777" w:rsidR="00BE5F3B" w:rsidRDefault="00BE5F3B" w:rsidP="00AE0159">
      <w:pPr>
        <w:pStyle w:val="Heading1"/>
        <w:kinsoku w:val="0"/>
        <w:overflowPunct w:val="0"/>
        <w:spacing w:before="75"/>
        <w:ind w:left="0"/>
        <w:jc w:val="center"/>
        <w:rPr>
          <w:rFonts w:ascii="Trebuchet MS" w:hAnsi="Trebuchet MS" w:cs="Calibri"/>
          <w:b w:val="0"/>
          <w:w w:val="115"/>
          <w:sz w:val="20"/>
          <w:szCs w:val="20"/>
        </w:rPr>
      </w:pPr>
    </w:p>
    <w:p w14:paraId="72ACCA1B" w14:textId="67B4E83D" w:rsidR="00AE0159" w:rsidRDefault="006E013B" w:rsidP="00AE0159">
      <w:pPr>
        <w:pStyle w:val="Heading1"/>
        <w:kinsoku w:val="0"/>
        <w:overflowPunct w:val="0"/>
        <w:spacing w:before="75"/>
        <w:ind w:left="0"/>
        <w:jc w:val="center"/>
        <w:rPr>
          <w:rFonts w:ascii="Trebuchet MS" w:hAnsi="Trebuchet MS" w:cs="Calibri"/>
          <w:b w:val="0"/>
          <w:w w:val="115"/>
          <w:sz w:val="20"/>
          <w:szCs w:val="20"/>
        </w:rPr>
      </w:pPr>
      <w:r w:rsidRPr="00AE0159">
        <w:rPr>
          <w:rFonts w:ascii="Trebuchet MS" w:hAnsi="Trebuchet MS" w:cs="Calibri"/>
          <w:b w:val="0"/>
          <w:w w:val="115"/>
          <w:sz w:val="20"/>
          <w:szCs w:val="20"/>
        </w:rPr>
        <w:t>6.</w:t>
      </w:r>
    </w:p>
    <w:p w14:paraId="44E85450" w14:textId="77777777" w:rsidR="00BE5F3B" w:rsidRDefault="00BE5F3B" w:rsidP="00AE0159">
      <w:pPr>
        <w:pStyle w:val="Heading1"/>
        <w:kinsoku w:val="0"/>
        <w:overflowPunct w:val="0"/>
        <w:spacing w:before="75"/>
        <w:ind w:left="0"/>
        <w:jc w:val="center"/>
        <w:rPr>
          <w:rFonts w:ascii="Trebuchet MS" w:hAnsi="Trebuchet MS" w:cs="Calibri"/>
          <w:b w:val="0"/>
          <w:w w:val="115"/>
          <w:sz w:val="20"/>
          <w:szCs w:val="20"/>
        </w:rPr>
      </w:pPr>
    </w:p>
    <w:p w14:paraId="69D2555B" w14:textId="77777777" w:rsidR="00B44C1E" w:rsidRPr="00576970" w:rsidRDefault="00B44C1E" w:rsidP="00B44C1E">
      <w:pPr>
        <w:pStyle w:val="Heading1"/>
        <w:kinsoku w:val="0"/>
        <w:overflowPunct w:val="0"/>
        <w:spacing w:before="75"/>
        <w:ind w:left="0"/>
        <w:rPr>
          <w:rFonts w:ascii="Trebuchet MS" w:hAnsi="Trebuchet MS" w:cs="Calibri"/>
          <w:w w:val="115"/>
          <w:sz w:val="28"/>
          <w:szCs w:val="28"/>
          <w:u w:val="single"/>
        </w:rPr>
      </w:pPr>
      <w:r w:rsidRPr="00576970">
        <w:rPr>
          <w:rFonts w:ascii="Trebuchet MS" w:hAnsi="Trebuchet MS" w:cs="Calibri"/>
          <w:w w:val="115"/>
          <w:sz w:val="28"/>
          <w:szCs w:val="28"/>
          <w:u w:val="single"/>
        </w:rPr>
        <w:t>INFORMATION TECHNOLOGY (IT) POLICY</w:t>
      </w:r>
    </w:p>
    <w:p w14:paraId="45218576" w14:textId="77777777" w:rsidR="00B44C1E" w:rsidRDefault="00B44C1E" w:rsidP="00B44C1E">
      <w:pPr>
        <w:pStyle w:val="BodyText"/>
        <w:kinsoku w:val="0"/>
        <w:overflowPunct w:val="0"/>
        <w:rPr>
          <w:rFonts w:ascii="Trebuchet MS" w:hAnsi="Trebuchet MS" w:cs="Calibri"/>
          <w:b/>
          <w:bCs/>
        </w:rPr>
      </w:pPr>
    </w:p>
    <w:p w14:paraId="3209CDF2" w14:textId="77777777" w:rsidR="00B44C1E" w:rsidRPr="00924F3C" w:rsidRDefault="00B44C1E" w:rsidP="00B44C1E">
      <w:pPr>
        <w:pStyle w:val="BodyText"/>
        <w:kinsoku w:val="0"/>
        <w:overflowPunct w:val="0"/>
        <w:rPr>
          <w:rFonts w:ascii="Trebuchet MS" w:hAnsi="Trebuchet MS"/>
          <w:b/>
          <w:w w:val="95"/>
        </w:rPr>
      </w:pPr>
      <w:r w:rsidRPr="00924F3C">
        <w:rPr>
          <w:rFonts w:ascii="Trebuchet MS" w:hAnsi="Trebuchet MS"/>
          <w:b/>
          <w:w w:val="95"/>
          <w:u w:val="single" w:color="000000"/>
        </w:rPr>
        <w:t>THINGS TO REMEMBER</w:t>
      </w:r>
    </w:p>
    <w:p w14:paraId="3D2E7ABB" w14:textId="77777777" w:rsidR="00B44C1E" w:rsidRPr="00924F3C" w:rsidRDefault="00B44C1E" w:rsidP="00B44C1E">
      <w:pPr>
        <w:pStyle w:val="BodyText"/>
        <w:kinsoku w:val="0"/>
        <w:overflowPunct w:val="0"/>
        <w:rPr>
          <w:rFonts w:ascii="Trebuchet MS" w:hAnsi="Trebuchet MS"/>
          <w:sz w:val="8"/>
          <w:szCs w:val="8"/>
        </w:rPr>
      </w:pPr>
    </w:p>
    <w:p w14:paraId="3B272C27" w14:textId="69546F2A" w:rsidR="00B44C1E" w:rsidRPr="007A7EF5" w:rsidRDefault="00B44C1E" w:rsidP="00B44C1E">
      <w:pPr>
        <w:pStyle w:val="BodyText"/>
        <w:kinsoku w:val="0"/>
        <w:overflowPunct w:val="0"/>
        <w:spacing w:line="235" w:lineRule="auto"/>
        <w:ind w:right="225"/>
        <w:jc w:val="both"/>
        <w:rPr>
          <w:rFonts w:ascii="Trebuchet MS" w:hAnsi="Trebuchet MS"/>
        </w:rPr>
      </w:pPr>
      <w:r w:rsidRPr="007A7EF5">
        <w:rPr>
          <w:rFonts w:ascii="Trebuchet MS" w:hAnsi="Trebuchet MS"/>
        </w:rPr>
        <w:t>Students should use their device (</w:t>
      </w:r>
      <w:r w:rsidR="00BE5F3B">
        <w:rPr>
          <w:rFonts w:ascii="Trebuchet MS" w:hAnsi="Trebuchet MS"/>
        </w:rPr>
        <w:t>e.g.</w:t>
      </w:r>
      <w:r w:rsidRPr="007A7EF5">
        <w:rPr>
          <w:rFonts w:ascii="Trebuchet MS" w:hAnsi="Trebuchet MS"/>
        </w:rPr>
        <w:t xml:space="preserve"> </w:t>
      </w:r>
      <w:r w:rsidR="00BE5F3B">
        <w:rPr>
          <w:rFonts w:ascii="Trebuchet MS" w:hAnsi="Trebuchet MS"/>
        </w:rPr>
        <w:t>another</w:t>
      </w:r>
      <w:r w:rsidRPr="007A7EF5">
        <w:rPr>
          <w:rFonts w:ascii="Trebuchet MS" w:hAnsi="Trebuchet MS"/>
        </w:rPr>
        <w:t xml:space="preserve"> computer</w:t>
      </w:r>
      <w:r>
        <w:rPr>
          <w:rFonts w:ascii="Trebuchet MS" w:hAnsi="Trebuchet MS"/>
        </w:rPr>
        <w:t xml:space="preserve">, tablet </w:t>
      </w:r>
      <w:r w:rsidRPr="007A7EF5">
        <w:rPr>
          <w:rFonts w:ascii="Trebuchet MS" w:hAnsi="Trebuchet MS"/>
        </w:rPr>
        <w:t>or</w:t>
      </w:r>
      <w:r w:rsidRPr="007A7EF5">
        <w:rPr>
          <w:rFonts w:ascii="Trebuchet MS" w:hAnsi="Trebuchet MS"/>
          <w:spacing w:val="-18"/>
        </w:rPr>
        <w:t xml:space="preserve"> </w:t>
      </w:r>
      <w:r w:rsidRPr="007A7EF5">
        <w:rPr>
          <w:rFonts w:ascii="Trebuchet MS" w:hAnsi="Trebuchet MS"/>
        </w:rPr>
        <w:t>smartphone)</w:t>
      </w:r>
      <w:r w:rsidRPr="007A7EF5">
        <w:rPr>
          <w:rFonts w:ascii="Trebuchet MS" w:hAnsi="Trebuchet MS"/>
          <w:spacing w:val="-20"/>
        </w:rPr>
        <w:t xml:space="preserve"> </w:t>
      </w:r>
      <w:r w:rsidRPr="007A7EF5">
        <w:rPr>
          <w:rFonts w:ascii="Trebuchet MS" w:hAnsi="Trebuchet MS"/>
        </w:rPr>
        <w:t>for</w:t>
      </w:r>
      <w:r w:rsidRPr="007A7EF5">
        <w:rPr>
          <w:rFonts w:ascii="Trebuchet MS" w:hAnsi="Trebuchet MS"/>
          <w:spacing w:val="-18"/>
        </w:rPr>
        <w:t xml:space="preserve"> </w:t>
      </w:r>
      <w:r w:rsidRPr="007A7EF5">
        <w:rPr>
          <w:rFonts w:ascii="Trebuchet MS" w:hAnsi="Trebuchet MS"/>
        </w:rPr>
        <w:t>personal</w:t>
      </w:r>
      <w:r w:rsidRPr="007A7EF5">
        <w:rPr>
          <w:rFonts w:ascii="Trebuchet MS" w:hAnsi="Trebuchet MS"/>
          <w:spacing w:val="-18"/>
        </w:rPr>
        <w:t xml:space="preserve"> </w:t>
      </w:r>
      <w:r w:rsidRPr="007A7EF5">
        <w:rPr>
          <w:rFonts w:ascii="Trebuchet MS" w:hAnsi="Trebuchet MS"/>
        </w:rPr>
        <w:t>use</w:t>
      </w:r>
      <w:r w:rsidR="00BE5F3B">
        <w:rPr>
          <w:rFonts w:ascii="Trebuchet MS" w:hAnsi="Trebuchet MS"/>
        </w:rPr>
        <w:t>,</w:t>
      </w:r>
      <w:r w:rsidRPr="007A7EF5">
        <w:rPr>
          <w:rFonts w:ascii="Trebuchet MS" w:hAnsi="Trebuchet MS"/>
          <w:spacing w:val="-20"/>
        </w:rPr>
        <w:t xml:space="preserve"> </w:t>
      </w:r>
      <w:r w:rsidRPr="007A7EF5">
        <w:rPr>
          <w:rFonts w:ascii="Trebuchet MS" w:hAnsi="Trebuchet MS"/>
        </w:rPr>
        <w:t>such</w:t>
      </w:r>
      <w:r w:rsidRPr="007A7EF5">
        <w:rPr>
          <w:rFonts w:ascii="Trebuchet MS" w:hAnsi="Trebuchet MS"/>
          <w:spacing w:val="-20"/>
        </w:rPr>
        <w:t xml:space="preserve"> </w:t>
      </w:r>
      <w:r w:rsidRPr="007A7EF5">
        <w:rPr>
          <w:rFonts w:ascii="Trebuchet MS" w:hAnsi="Trebuchet MS"/>
        </w:rPr>
        <w:t>as</w:t>
      </w:r>
      <w:r w:rsidRPr="007A7EF5">
        <w:rPr>
          <w:rFonts w:ascii="Trebuchet MS" w:hAnsi="Trebuchet MS"/>
          <w:spacing w:val="-19"/>
        </w:rPr>
        <w:t xml:space="preserve"> </w:t>
      </w:r>
      <w:r w:rsidRPr="007A7EF5">
        <w:rPr>
          <w:rFonts w:ascii="Trebuchet MS" w:hAnsi="Trebuchet MS"/>
        </w:rPr>
        <w:t>entertainment</w:t>
      </w:r>
      <w:r w:rsidRPr="007A7EF5">
        <w:rPr>
          <w:rFonts w:ascii="Trebuchet MS" w:hAnsi="Trebuchet MS"/>
          <w:spacing w:val="-18"/>
        </w:rPr>
        <w:t xml:space="preserve"> </w:t>
      </w:r>
      <w:r w:rsidRPr="007A7EF5">
        <w:rPr>
          <w:rFonts w:ascii="Trebuchet MS" w:hAnsi="Trebuchet MS"/>
        </w:rPr>
        <w:t>or</w:t>
      </w:r>
      <w:r w:rsidRPr="007A7EF5">
        <w:rPr>
          <w:rFonts w:ascii="Trebuchet MS" w:hAnsi="Trebuchet MS"/>
          <w:spacing w:val="-18"/>
        </w:rPr>
        <w:t xml:space="preserve"> </w:t>
      </w:r>
      <w:r w:rsidRPr="007A7EF5">
        <w:rPr>
          <w:rFonts w:ascii="Trebuchet MS" w:hAnsi="Trebuchet MS"/>
        </w:rPr>
        <w:t>gaming.</w:t>
      </w:r>
    </w:p>
    <w:p w14:paraId="68D5B44C" w14:textId="719C058C" w:rsidR="00B44C1E" w:rsidRDefault="00B44C1E" w:rsidP="00B44C1E">
      <w:pPr>
        <w:pStyle w:val="BodyText"/>
        <w:kinsoku w:val="0"/>
        <w:overflowPunct w:val="0"/>
        <w:spacing w:before="172" w:line="235" w:lineRule="auto"/>
        <w:ind w:right="210"/>
        <w:rPr>
          <w:rFonts w:ascii="Trebuchet MS" w:hAnsi="Trebuchet MS"/>
        </w:rPr>
      </w:pPr>
      <w:r w:rsidRPr="007A7EF5">
        <w:rPr>
          <w:rFonts w:ascii="Trebuchet MS" w:hAnsi="Trebuchet MS"/>
        </w:rPr>
        <w:t xml:space="preserve">All users are responsible for </w:t>
      </w:r>
      <w:r w:rsidR="00BE5F3B">
        <w:rPr>
          <w:rFonts w:ascii="Trebuchet MS" w:hAnsi="Trebuchet MS"/>
        </w:rPr>
        <w:t>appropriately using school devices and networks in a manner</w:t>
      </w:r>
      <w:r w:rsidRPr="007A7EF5">
        <w:rPr>
          <w:rFonts w:ascii="Trebuchet MS" w:hAnsi="Trebuchet MS"/>
        </w:rPr>
        <w:t xml:space="preserve"> consistent with the </w:t>
      </w:r>
      <w:r w:rsidRPr="007A7EF5">
        <w:rPr>
          <w:rFonts w:ascii="Trebuchet MS" w:hAnsi="Trebuchet MS" w:cs="Calibri"/>
          <w:b/>
          <w:bCs/>
        </w:rPr>
        <w:t xml:space="preserve">Acceptable Use of School Computer </w:t>
      </w:r>
      <w:r w:rsidRPr="007A7EF5">
        <w:rPr>
          <w:rFonts w:ascii="Trebuchet MS" w:hAnsi="Trebuchet MS" w:cs="Calibri"/>
          <w:b/>
          <w:bCs/>
          <w:spacing w:val="5"/>
        </w:rPr>
        <w:t xml:space="preserve">Network </w:t>
      </w:r>
      <w:r w:rsidRPr="007A7EF5">
        <w:rPr>
          <w:rFonts w:ascii="Trebuchet MS" w:hAnsi="Trebuchet MS" w:cs="Calibri"/>
          <w:b/>
          <w:bCs/>
        </w:rPr>
        <w:t xml:space="preserve">and </w:t>
      </w:r>
      <w:r>
        <w:rPr>
          <w:rFonts w:ascii="Trebuchet MS" w:hAnsi="Trebuchet MS" w:cs="Calibri"/>
          <w:b/>
          <w:bCs/>
          <w:spacing w:val="2"/>
        </w:rPr>
        <w:t xml:space="preserve">Internet </w:t>
      </w:r>
      <w:r w:rsidRPr="007A7EF5">
        <w:rPr>
          <w:rFonts w:ascii="Trebuchet MS" w:hAnsi="Trebuchet MS" w:cs="Calibri"/>
          <w:b/>
          <w:bCs/>
          <w:spacing w:val="1"/>
        </w:rPr>
        <w:t>Policy</w:t>
      </w:r>
      <w:r w:rsidRPr="007A7EF5">
        <w:rPr>
          <w:rFonts w:ascii="Trebuchet MS" w:hAnsi="Trebuchet MS"/>
          <w:spacing w:val="1"/>
        </w:rPr>
        <w:t xml:space="preserve">. </w:t>
      </w:r>
      <w:r w:rsidRPr="007A7EF5">
        <w:rPr>
          <w:rFonts w:ascii="Trebuchet MS" w:hAnsi="Trebuchet MS"/>
        </w:rPr>
        <w:t>Any prohibited use may lead to discipl</w:t>
      </w:r>
      <w:r>
        <w:rPr>
          <w:rFonts w:ascii="Trebuchet MS" w:hAnsi="Trebuchet MS"/>
        </w:rPr>
        <w:t xml:space="preserve">inary action and/or suspension </w:t>
      </w:r>
      <w:r w:rsidRPr="007A7EF5">
        <w:rPr>
          <w:rFonts w:ascii="Trebuchet MS" w:hAnsi="Trebuchet MS"/>
        </w:rPr>
        <w:t>or</w:t>
      </w:r>
      <w:r w:rsidRPr="007A7EF5">
        <w:rPr>
          <w:rFonts w:ascii="Trebuchet MS" w:hAnsi="Trebuchet MS"/>
          <w:spacing w:val="-19"/>
        </w:rPr>
        <w:t xml:space="preserve"> </w:t>
      </w:r>
      <w:r w:rsidRPr="007A7EF5">
        <w:rPr>
          <w:rFonts w:ascii="Trebuchet MS" w:hAnsi="Trebuchet MS"/>
        </w:rPr>
        <w:t>limitation</w:t>
      </w:r>
      <w:r w:rsidRPr="007A7EF5">
        <w:rPr>
          <w:rFonts w:ascii="Trebuchet MS" w:hAnsi="Trebuchet MS"/>
          <w:spacing w:val="-19"/>
        </w:rPr>
        <w:t xml:space="preserve"> </w:t>
      </w:r>
      <w:r w:rsidRPr="007A7EF5">
        <w:rPr>
          <w:rFonts w:ascii="Trebuchet MS" w:hAnsi="Trebuchet MS"/>
        </w:rPr>
        <w:t>of</w:t>
      </w:r>
      <w:r w:rsidRPr="007A7EF5">
        <w:rPr>
          <w:rFonts w:ascii="Trebuchet MS" w:hAnsi="Trebuchet MS"/>
          <w:spacing w:val="-19"/>
        </w:rPr>
        <w:t xml:space="preserve"> </w:t>
      </w:r>
      <w:r w:rsidRPr="007A7EF5">
        <w:rPr>
          <w:rFonts w:ascii="Trebuchet MS" w:hAnsi="Trebuchet MS"/>
        </w:rPr>
        <w:t>school</w:t>
      </w:r>
      <w:r w:rsidRPr="007A7EF5">
        <w:rPr>
          <w:rFonts w:ascii="Trebuchet MS" w:hAnsi="Trebuchet MS"/>
          <w:spacing w:val="-19"/>
        </w:rPr>
        <w:t xml:space="preserve"> </w:t>
      </w:r>
      <w:r w:rsidRPr="007A7EF5">
        <w:rPr>
          <w:rFonts w:ascii="Trebuchet MS" w:hAnsi="Trebuchet MS"/>
        </w:rPr>
        <w:t>IT</w:t>
      </w:r>
      <w:r w:rsidRPr="007A7EF5">
        <w:rPr>
          <w:rFonts w:ascii="Trebuchet MS" w:hAnsi="Trebuchet MS"/>
          <w:spacing w:val="-19"/>
        </w:rPr>
        <w:t xml:space="preserve"> </w:t>
      </w:r>
      <w:r w:rsidRPr="007A7EF5">
        <w:rPr>
          <w:rFonts w:ascii="Trebuchet MS" w:hAnsi="Trebuchet MS"/>
        </w:rPr>
        <w:t>resources.</w:t>
      </w:r>
    </w:p>
    <w:p w14:paraId="6972C988" w14:textId="633E82AE" w:rsidR="00B44C1E" w:rsidRDefault="00B44C1E" w:rsidP="00B44C1E">
      <w:pPr>
        <w:pStyle w:val="BodyText"/>
        <w:kinsoku w:val="0"/>
        <w:overflowPunct w:val="0"/>
        <w:spacing w:before="172" w:line="235" w:lineRule="auto"/>
        <w:ind w:right="210"/>
        <w:rPr>
          <w:rFonts w:ascii="Trebuchet MS" w:hAnsi="Trebuchet MS"/>
        </w:rPr>
      </w:pPr>
      <w:r>
        <w:rPr>
          <w:rFonts w:ascii="Trebuchet MS" w:hAnsi="Trebuchet MS"/>
        </w:rPr>
        <w:t xml:space="preserve">Students have signed an agreement </w:t>
      </w:r>
      <w:r w:rsidR="00BE5F3B">
        <w:rPr>
          <w:rFonts w:ascii="Trebuchet MS" w:hAnsi="Trebuchet MS"/>
        </w:rPr>
        <w:t>indicating their adherence to appropriate internet and social media standards</w:t>
      </w:r>
      <w:r>
        <w:rPr>
          <w:rFonts w:ascii="Trebuchet MS" w:hAnsi="Trebuchet MS"/>
        </w:rPr>
        <w:t>.</w:t>
      </w:r>
    </w:p>
    <w:p w14:paraId="73AA6542" w14:textId="77777777" w:rsidR="00B44C1E" w:rsidRPr="00490C44" w:rsidRDefault="00B44C1E" w:rsidP="00B44C1E">
      <w:pPr>
        <w:pStyle w:val="BodyText"/>
        <w:kinsoku w:val="0"/>
        <w:overflowPunct w:val="0"/>
        <w:spacing w:before="172" w:line="235" w:lineRule="auto"/>
        <w:ind w:right="210"/>
        <w:rPr>
          <w:rFonts w:ascii="Trebuchet MS" w:hAnsi="Trebuchet MS" w:cs="Trebuchet MS"/>
          <w:b/>
          <w:sz w:val="8"/>
          <w:szCs w:val="8"/>
        </w:rPr>
      </w:pPr>
    </w:p>
    <w:p w14:paraId="6AFB82AB" w14:textId="77777777" w:rsidR="00576970" w:rsidRPr="0040075D" w:rsidRDefault="00424486" w:rsidP="0040075D">
      <w:pPr>
        <w:pStyle w:val="Heading1"/>
        <w:kinsoku w:val="0"/>
        <w:overflowPunct w:val="0"/>
        <w:spacing w:before="87"/>
        <w:ind w:left="0" w:right="1800"/>
        <w:rPr>
          <w:rFonts w:ascii="Trebuchet MS" w:hAnsi="Trebuchet MS"/>
          <w:w w:val="95"/>
          <w:sz w:val="26"/>
          <w:szCs w:val="26"/>
          <w:u w:val="single"/>
        </w:rPr>
      </w:pPr>
      <w:bookmarkStart w:id="9" w:name="_Hlk496014694"/>
      <w:r>
        <w:rPr>
          <w:rFonts w:ascii="Trebuchet MS" w:hAnsi="Trebuchet MS"/>
          <w:b w:val="0"/>
          <w:sz w:val="28"/>
          <w:szCs w:val="28"/>
        </w:rPr>
        <w:t xml:space="preserve"> </w:t>
      </w:r>
      <w:r w:rsidR="00576970" w:rsidRPr="0040075D">
        <w:rPr>
          <w:rFonts w:ascii="Trebuchet MS" w:hAnsi="Trebuchet MS"/>
          <w:sz w:val="26"/>
          <w:szCs w:val="26"/>
          <w:u w:val="single"/>
        </w:rPr>
        <w:t>ROYAL BRIDGE STUDENT APPEARANCE</w:t>
      </w:r>
    </w:p>
    <w:p w14:paraId="4DD0D753" w14:textId="77777777" w:rsidR="00576970" w:rsidRPr="00576970" w:rsidRDefault="00576970" w:rsidP="00576970">
      <w:pPr>
        <w:pStyle w:val="BodyText"/>
        <w:kinsoku w:val="0"/>
        <w:overflowPunct w:val="0"/>
        <w:spacing w:before="11"/>
        <w:rPr>
          <w:rFonts w:ascii="Trebuchet MS" w:hAnsi="Trebuchet MS"/>
          <w:b/>
          <w:bCs/>
          <w:sz w:val="8"/>
          <w:szCs w:val="8"/>
        </w:rPr>
      </w:pPr>
    </w:p>
    <w:p w14:paraId="5FE17912" w14:textId="35A67FC4" w:rsidR="00576970" w:rsidRPr="00576970" w:rsidRDefault="00815018" w:rsidP="009C2603">
      <w:pPr>
        <w:pStyle w:val="ListParagraph"/>
        <w:numPr>
          <w:ilvl w:val="1"/>
          <w:numId w:val="6"/>
        </w:numPr>
        <w:tabs>
          <w:tab w:val="left" w:pos="821"/>
        </w:tabs>
        <w:kinsoku w:val="0"/>
        <w:overflowPunct w:val="0"/>
        <w:adjustRightInd w:val="0"/>
        <w:spacing w:line="240" w:lineRule="auto"/>
        <w:ind w:hanging="360"/>
        <w:rPr>
          <w:rFonts w:ascii="Trebuchet MS" w:hAnsi="Trebuchet MS" w:cs="Symbol"/>
          <w:color w:val="000000"/>
          <w:sz w:val="24"/>
          <w:szCs w:val="24"/>
        </w:rPr>
      </w:pPr>
      <w:r>
        <w:rPr>
          <w:rFonts w:ascii="Trebuchet MS" w:hAnsi="Trebuchet MS"/>
          <w:sz w:val="24"/>
          <w:szCs w:val="24"/>
        </w:rPr>
        <w:t xml:space="preserve">Complete student uniforms </w:t>
      </w:r>
      <w:r w:rsidR="00EA4DDC">
        <w:rPr>
          <w:rFonts w:ascii="Trebuchet MS" w:hAnsi="Trebuchet MS"/>
          <w:sz w:val="24"/>
          <w:szCs w:val="24"/>
        </w:rPr>
        <w:t>are</w:t>
      </w:r>
      <w:r>
        <w:rPr>
          <w:rFonts w:ascii="Trebuchet MS" w:hAnsi="Trebuchet MS"/>
          <w:sz w:val="24"/>
          <w:szCs w:val="24"/>
        </w:rPr>
        <w:t xml:space="preserve"> expected each day unless it is a sports related field trip</w:t>
      </w:r>
    </w:p>
    <w:p w14:paraId="67EE9349" w14:textId="77777777" w:rsidR="00576970" w:rsidRPr="00576970" w:rsidRDefault="00576970" w:rsidP="009C2603">
      <w:pPr>
        <w:pStyle w:val="ListParagraph"/>
        <w:numPr>
          <w:ilvl w:val="1"/>
          <w:numId w:val="6"/>
        </w:numPr>
        <w:tabs>
          <w:tab w:val="left" w:pos="821"/>
        </w:tabs>
        <w:kinsoku w:val="0"/>
        <w:overflowPunct w:val="0"/>
        <w:adjustRightInd w:val="0"/>
        <w:spacing w:before="2" w:line="240" w:lineRule="auto"/>
        <w:ind w:hanging="360"/>
        <w:rPr>
          <w:rFonts w:ascii="Trebuchet MS" w:hAnsi="Trebuchet MS" w:cs="Symbol"/>
          <w:color w:val="000000"/>
          <w:sz w:val="24"/>
          <w:szCs w:val="24"/>
        </w:rPr>
      </w:pPr>
      <w:r w:rsidRPr="00576970">
        <w:rPr>
          <w:rFonts w:ascii="Trebuchet MS" w:hAnsi="Trebuchet MS"/>
          <w:sz w:val="24"/>
          <w:szCs w:val="24"/>
        </w:rPr>
        <w:t>Hats/head coverings cannot be worn in school unless there is a religious foundation</w:t>
      </w:r>
    </w:p>
    <w:p w14:paraId="46953900" w14:textId="77777777" w:rsidR="00576970" w:rsidRPr="00576970" w:rsidRDefault="00576970" w:rsidP="009C2603">
      <w:pPr>
        <w:pStyle w:val="ListParagraph"/>
        <w:numPr>
          <w:ilvl w:val="1"/>
          <w:numId w:val="6"/>
        </w:numPr>
        <w:tabs>
          <w:tab w:val="left" w:pos="821"/>
        </w:tabs>
        <w:kinsoku w:val="0"/>
        <w:overflowPunct w:val="0"/>
        <w:adjustRightInd w:val="0"/>
        <w:spacing w:before="2" w:line="240" w:lineRule="auto"/>
        <w:ind w:hanging="360"/>
        <w:rPr>
          <w:rFonts w:ascii="Trebuchet MS" w:hAnsi="Trebuchet MS" w:cs="Symbol"/>
          <w:color w:val="000000"/>
          <w:sz w:val="24"/>
          <w:szCs w:val="24"/>
        </w:rPr>
      </w:pPr>
      <w:r w:rsidRPr="00576970">
        <w:rPr>
          <w:rFonts w:ascii="Trebuchet MS" w:hAnsi="Trebuchet MS"/>
          <w:sz w:val="24"/>
          <w:szCs w:val="24"/>
        </w:rPr>
        <w:t>Hoodies</w:t>
      </w:r>
      <w:r w:rsidRPr="00576970">
        <w:rPr>
          <w:rFonts w:ascii="Trebuchet MS" w:hAnsi="Trebuchet MS"/>
          <w:spacing w:val="-11"/>
          <w:sz w:val="24"/>
          <w:szCs w:val="24"/>
        </w:rPr>
        <w:t xml:space="preserve"> </w:t>
      </w:r>
      <w:r w:rsidRPr="00576970">
        <w:rPr>
          <w:rFonts w:ascii="Trebuchet MS" w:hAnsi="Trebuchet MS"/>
          <w:sz w:val="24"/>
          <w:szCs w:val="24"/>
        </w:rPr>
        <w:t>cannot</w:t>
      </w:r>
      <w:r w:rsidRPr="00576970">
        <w:rPr>
          <w:rFonts w:ascii="Trebuchet MS" w:hAnsi="Trebuchet MS"/>
          <w:spacing w:val="-11"/>
          <w:sz w:val="24"/>
          <w:szCs w:val="24"/>
        </w:rPr>
        <w:t xml:space="preserve"> </w:t>
      </w:r>
      <w:r w:rsidRPr="00576970">
        <w:rPr>
          <w:rFonts w:ascii="Trebuchet MS" w:hAnsi="Trebuchet MS"/>
          <w:sz w:val="24"/>
          <w:szCs w:val="24"/>
        </w:rPr>
        <w:t>be</w:t>
      </w:r>
      <w:r w:rsidRPr="00576970">
        <w:rPr>
          <w:rFonts w:ascii="Trebuchet MS" w:hAnsi="Trebuchet MS"/>
          <w:spacing w:val="-11"/>
          <w:sz w:val="24"/>
          <w:szCs w:val="24"/>
        </w:rPr>
        <w:t xml:space="preserve"> </w:t>
      </w:r>
      <w:r w:rsidRPr="00576970">
        <w:rPr>
          <w:rFonts w:ascii="Trebuchet MS" w:hAnsi="Trebuchet MS"/>
          <w:sz w:val="24"/>
          <w:szCs w:val="24"/>
        </w:rPr>
        <w:t>worn</w:t>
      </w:r>
      <w:r w:rsidRPr="00576970">
        <w:rPr>
          <w:rFonts w:ascii="Trebuchet MS" w:hAnsi="Trebuchet MS"/>
          <w:spacing w:val="-11"/>
          <w:sz w:val="24"/>
          <w:szCs w:val="24"/>
        </w:rPr>
        <w:t xml:space="preserve"> </w:t>
      </w:r>
      <w:r w:rsidRPr="00576970">
        <w:rPr>
          <w:rFonts w:ascii="Trebuchet MS" w:hAnsi="Trebuchet MS"/>
          <w:sz w:val="24"/>
          <w:szCs w:val="24"/>
        </w:rPr>
        <w:t>over</w:t>
      </w:r>
      <w:r w:rsidRPr="00576970">
        <w:rPr>
          <w:rFonts w:ascii="Trebuchet MS" w:hAnsi="Trebuchet MS"/>
          <w:spacing w:val="-11"/>
          <w:sz w:val="24"/>
          <w:szCs w:val="24"/>
        </w:rPr>
        <w:t xml:space="preserve"> </w:t>
      </w:r>
      <w:r w:rsidRPr="00576970">
        <w:rPr>
          <w:rFonts w:ascii="Trebuchet MS" w:hAnsi="Trebuchet MS"/>
          <w:sz w:val="24"/>
          <w:szCs w:val="24"/>
        </w:rPr>
        <w:t>your</w:t>
      </w:r>
      <w:r w:rsidRPr="00576970">
        <w:rPr>
          <w:rFonts w:ascii="Trebuchet MS" w:hAnsi="Trebuchet MS"/>
          <w:spacing w:val="-11"/>
          <w:sz w:val="24"/>
          <w:szCs w:val="24"/>
        </w:rPr>
        <w:t xml:space="preserve"> </w:t>
      </w:r>
      <w:r w:rsidRPr="00576970">
        <w:rPr>
          <w:rFonts w:ascii="Trebuchet MS" w:hAnsi="Trebuchet MS"/>
          <w:sz w:val="24"/>
          <w:szCs w:val="24"/>
        </w:rPr>
        <w:t>head</w:t>
      </w:r>
      <w:r w:rsidRPr="00576970">
        <w:rPr>
          <w:rFonts w:ascii="Trebuchet MS" w:hAnsi="Trebuchet MS"/>
          <w:spacing w:val="-11"/>
          <w:sz w:val="24"/>
          <w:szCs w:val="24"/>
        </w:rPr>
        <w:t xml:space="preserve"> </w:t>
      </w:r>
      <w:r w:rsidRPr="00576970">
        <w:rPr>
          <w:rFonts w:ascii="Trebuchet MS" w:hAnsi="Trebuchet MS"/>
          <w:sz w:val="24"/>
          <w:szCs w:val="24"/>
        </w:rPr>
        <w:t>during</w:t>
      </w:r>
      <w:r w:rsidRPr="00576970">
        <w:rPr>
          <w:rFonts w:ascii="Trebuchet MS" w:hAnsi="Trebuchet MS"/>
          <w:spacing w:val="-11"/>
          <w:sz w:val="24"/>
          <w:szCs w:val="24"/>
        </w:rPr>
        <w:t xml:space="preserve"> </w:t>
      </w:r>
      <w:r w:rsidRPr="00576970">
        <w:rPr>
          <w:rFonts w:ascii="Trebuchet MS" w:hAnsi="Trebuchet MS"/>
          <w:sz w:val="24"/>
          <w:szCs w:val="24"/>
        </w:rPr>
        <w:t>the</w:t>
      </w:r>
      <w:r w:rsidRPr="00576970">
        <w:rPr>
          <w:rFonts w:ascii="Trebuchet MS" w:hAnsi="Trebuchet MS"/>
          <w:spacing w:val="-12"/>
          <w:sz w:val="24"/>
          <w:szCs w:val="24"/>
        </w:rPr>
        <w:t xml:space="preserve"> </w:t>
      </w:r>
      <w:r w:rsidRPr="00576970">
        <w:rPr>
          <w:rFonts w:ascii="Trebuchet MS" w:hAnsi="Trebuchet MS"/>
          <w:sz w:val="24"/>
          <w:szCs w:val="24"/>
        </w:rPr>
        <w:t>school</w:t>
      </w:r>
      <w:r w:rsidRPr="00576970">
        <w:rPr>
          <w:rFonts w:ascii="Trebuchet MS" w:hAnsi="Trebuchet MS"/>
          <w:spacing w:val="-11"/>
          <w:sz w:val="24"/>
          <w:szCs w:val="24"/>
        </w:rPr>
        <w:t xml:space="preserve"> </w:t>
      </w:r>
      <w:r w:rsidRPr="00576970">
        <w:rPr>
          <w:rFonts w:ascii="Trebuchet MS" w:hAnsi="Trebuchet MS"/>
          <w:sz w:val="24"/>
          <w:szCs w:val="24"/>
        </w:rPr>
        <w:t>day.</w:t>
      </w:r>
    </w:p>
    <w:p w14:paraId="65B89AE7" w14:textId="77777777" w:rsidR="00576970" w:rsidRPr="0040075D" w:rsidRDefault="00576970" w:rsidP="00576970">
      <w:pPr>
        <w:pStyle w:val="NoSpacing"/>
        <w:rPr>
          <w:rFonts w:ascii="Trebuchet MS" w:hAnsi="Trebuchet MS"/>
          <w:b/>
          <w:w w:val="95"/>
          <w:sz w:val="8"/>
          <w:szCs w:val="8"/>
          <w:u w:val="single"/>
        </w:rPr>
      </w:pPr>
    </w:p>
    <w:p w14:paraId="761B6AF4" w14:textId="77777777" w:rsidR="00576970" w:rsidRPr="00576970" w:rsidRDefault="00576970" w:rsidP="00576970">
      <w:pPr>
        <w:pStyle w:val="NoSpacing"/>
        <w:rPr>
          <w:rFonts w:ascii="Trebuchet MS" w:hAnsi="Trebuchet MS"/>
          <w:b/>
          <w:w w:val="95"/>
          <w:sz w:val="12"/>
          <w:szCs w:val="12"/>
          <w:u w:val="single"/>
        </w:rPr>
      </w:pPr>
    </w:p>
    <w:p w14:paraId="14E30715" w14:textId="77777777" w:rsidR="00576970" w:rsidRPr="0040075D" w:rsidRDefault="00576970" w:rsidP="00576970">
      <w:pPr>
        <w:pStyle w:val="NoSpacing"/>
        <w:rPr>
          <w:rFonts w:ascii="Trebuchet MS" w:hAnsi="Trebuchet MS"/>
          <w:b/>
          <w:w w:val="95"/>
          <w:sz w:val="26"/>
          <w:szCs w:val="26"/>
          <w:u w:val="single"/>
        </w:rPr>
      </w:pPr>
      <w:r w:rsidRPr="0040075D">
        <w:rPr>
          <w:rFonts w:ascii="Trebuchet MS" w:hAnsi="Trebuchet MS"/>
          <w:b/>
          <w:w w:val="95"/>
          <w:sz w:val="26"/>
          <w:szCs w:val="26"/>
          <w:u w:val="single"/>
        </w:rPr>
        <w:t>SAFETY TIPS</w:t>
      </w:r>
    </w:p>
    <w:p w14:paraId="64936E98" w14:textId="2ECD3657" w:rsidR="00B44C1E" w:rsidRPr="0040075D" w:rsidRDefault="00576970" w:rsidP="00DD3302">
      <w:pPr>
        <w:pStyle w:val="NoSpacing"/>
        <w:rPr>
          <w:rFonts w:ascii="Trebuchet MS" w:hAnsi="Trebuchet MS"/>
          <w:w w:val="95"/>
          <w:sz w:val="8"/>
          <w:szCs w:val="8"/>
        </w:rPr>
      </w:pPr>
      <w:r w:rsidRPr="00576970">
        <w:rPr>
          <w:rFonts w:ascii="Trebuchet MS" w:hAnsi="Trebuchet MS"/>
        </w:rPr>
        <w:t xml:space="preserve">Coquitlam is a safe city, and violent crime is not </w:t>
      </w:r>
      <w:r w:rsidR="00BE5F3B">
        <w:rPr>
          <w:rFonts w:ascii="Trebuchet MS" w:hAnsi="Trebuchet MS"/>
        </w:rPr>
        <w:t>typical</w:t>
      </w:r>
      <w:r w:rsidRPr="00576970">
        <w:rPr>
          <w:rFonts w:ascii="Trebuchet MS" w:hAnsi="Trebuchet MS"/>
        </w:rPr>
        <w:t xml:space="preserve"> and not very likely to occur to a resident or student. </w:t>
      </w:r>
      <w:r w:rsidR="00BE5F3B">
        <w:rPr>
          <w:rFonts w:ascii="Trebuchet MS" w:hAnsi="Trebuchet MS"/>
        </w:rPr>
        <w:t>However, thefts, pickpocketing, and small crimes happen as in any other big city</w:t>
      </w:r>
      <w:r w:rsidRPr="00576970">
        <w:rPr>
          <w:rFonts w:ascii="Trebuchet MS" w:hAnsi="Trebuchet MS"/>
        </w:rPr>
        <w:t>. This material was produced to educate students on crime prevention so that they can have a safe and enjoyable stay in Coquitlam.</w:t>
      </w:r>
      <w:r w:rsidR="0040075D">
        <w:rPr>
          <w:rFonts w:ascii="Trebuchet MS" w:hAnsi="Trebuchet MS"/>
          <w:w w:val="95"/>
          <w:sz w:val="8"/>
          <w:szCs w:val="8"/>
        </w:rPr>
        <w:t xml:space="preserve">  </w:t>
      </w:r>
      <w:r w:rsidRPr="00576970">
        <w:rPr>
          <w:rFonts w:ascii="Trebuchet MS" w:hAnsi="Trebuchet MS"/>
        </w:rPr>
        <w:t>The most common type of crime is theft. DO NOT leave your purse, backpack, or other property unattended in public</w:t>
      </w:r>
      <w:r w:rsidRPr="00576970">
        <w:rPr>
          <w:rFonts w:ascii="Trebuchet MS" w:hAnsi="Trebuchet MS"/>
          <w:spacing w:val="-52"/>
        </w:rPr>
        <w:t xml:space="preserve"> </w:t>
      </w:r>
      <w:r w:rsidRPr="00576970">
        <w:rPr>
          <w:rFonts w:ascii="Trebuchet MS" w:hAnsi="Trebuchet MS"/>
        </w:rPr>
        <w:t>places.</w:t>
      </w:r>
      <w:r w:rsidR="00B44C1E">
        <w:rPr>
          <w:rFonts w:ascii="Trebuchet MS" w:hAnsi="Trebuchet MS"/>
        </w:rPr>
        <w:t xml:space="preserve">                                                                </w:t>
      </w:r>
      <w:r>
        <w:rPr>
          <w:rFonts w:ascii="Trebuchet MS" w:hAnsi="Trebuchet MS"/>
        </w:rPr>
        <w:t xml:space="preserve">                           </w:t>
      </w:r>
    </w:p>
    <w:p w14:paraId="07069F61" w14:textId="77777777" w:rsidR="00B44C1E" w:rsidRPr="0040075D" w:rsidRDefault="00B44C1E" w:rsidP="00B44C1E">
      <w:pPr>
        <w:pStyle w:val="Heading2"/>
        <w:kinsoku w:val="0"/>
        <w:overflowPunct w:val="0"/>
        <w:spacing w:before="208"/>
        <w:ind w:left="0"/>
        <w:rPr>
          <w:rFonts w:ascii="Trebuchet MS" w:hAnsi="Trebuchet MS"/>
          <w:sz w:val="26"/>
          <w:szCs w:val="26"/>
          <w:u w:val="single"/>
        </w:rPr>
      </w:pPr>
      <w:r w:rsidRPr="0040075D">
        <w:rPr>
          <w:rFonts w:ascii="Trebuchet MS" w:hAnsi="Trebuchet MS"/>
          <w:sz w:val="26"/>
          <w:szCs w:val="26"/>
          <w:u w:val="single"/>
        </w:rPr>
        <w:t>ON THE STREET</w:t>
      </w:r>
    </w:p>
    <w:p w14:paraId="241CFDC5" w14:textId="47D00F0A" w:rsidR="00B44C1E" w:rsidRPr="00D02358" w:rsidRDefault="00B44C1E" w:rsidP="00D02358">
      <w:pPr>
        <w:pStyle w:val="NoSpacing"/>
        <w:rPr>
          <w:rFonts w:ascii="Trebuchet MS" w:hAnsi="Trebuchet MS"/>
          <w:sz w:val="24"/>
          <w:szCs w:val="24"/>
        </w:rPr>
      </w:pPr>
      <w:r w:rsidRPr="00D02358">
        <w:rPr>
          <w:rFonts w:ascii="Trebuchet MS" w:hAnsi="Trebuchet MS"/>
          <w:sz w:val="24"/>
          <w:szCs w:val="24"/>
        </w:rPr>
        <w:t xml:space="preserve">Be alert. Walk with confidence. Walk with your head up. Be aware of who is and what is around </w:t>
      </w:r>
      <w:proofErr w:type="gramStart"/>
      <w:r w:rsidRPr="00D02358">
        <w:rPr>
          <w:rFonts w:ascii="Trebuchet MS" w:hAnsi="Trebuchet MS"/>
          <w:sz w:val="24"/>
          <w:szCs w:val="24"/>
        </w:rPr>
        <w:t>you</w:t>
      </w:r>
      <w:r w:rsidR="00BE5F3B">
        <w:rPr>
          <w:rFonts w:ascii="Trebuchet MS" w:hAnsi="Trebuchet MS"/>
          <w:sz w:val="24"/>
          <w:szCs w:val="24"/>
        </w:rPr>
        <w:t>,</w:t>
      </w:r>
      <w:r w:rsidRPr="00D02358">
        <w:rPr>
          <w:rFonts w:ascii="Trebuchet MS" w:hAnsi="Trebuchet MS"/>
          <w:sz w:val="24"/>
          <w:szCs w:val="24"/>
        </w:rPr>
        <w:t xml:space="preserve"> and</w:t>
      </w:r>
      <w:proofErr w:type="gramEnd"/>
      <w:r w:rsidRPr="00D02358">
        <w:rPr>
          <w:rFonts w:ascii="Trebuchet MS" w:hAnsi="Trebuchet MS"/>
          <w:sz w:val="24"/>
          <w:szCs w:val="24"/>
        </w:rPr>
        <w:t xml:space="preserve"> be careful when someone approaches you with a simple question. Leave strange or uncomfortable situations. Trust your instincts. Always tell your roommate or host family where you are going and when you will </w:t>
      </w:r>
      <w:r w:rsidR="00BE5F3B">
        <w:rPr>
          <w:rFonts w:ascii="Trebuchet MS" w:hAnsi="Trebuchet MS"/>
          <w:sz w:val="24"/>
          <w:szCs w:val="24"/>
        </w:rPr>
        <w:t>return</w:t>
      </w:r>
      <w:r w:rsidRPr="00D02358">
        <w:rPr>
          <w:rFonts w:ascii="Trebuchet MS" w:hAnsi="Trebuchet MS"/>
          <w:sz w:val="24"/>
          <w:szCs w:val="24"/>
        </w:rPr>
        <w:t>. Before</w:t>
      </w:r>
      <w:r w:rsidRPr="00D02358">
        <w:rPr>
          <w:rFonts w:ascii="Trebuchet MS" w:hAnsi="Trebuchet MS"/>
          <w:spacing w:val="-16"/>
          <w:sz w:val="24"/>
          <w:szCs w:val="24"/>
        </w:rPr>
        <w:t xml:space="preserve"> </w:t>
      </w:r>
      <w:r w:rsidRPr="00D02358">
        <w:rPr>
          <w:rFonts w:ascii="Trebuchet MS" w:hAnsi="Trebuchet MS"/>
          <w:sz w:val="24"/>
          <w:szCs w:val="24"/>
        </w:rPr>
        <w:t>going</w:t>
      </w:r>
      <w:r w:rsidRPr="00D02358">
        <w:rPr>
          <w:rFonts w:ascii="Trebuchet MS" w:hAnsi="Trebuchet MS"/>
          <w:spacing w:val="-16"/>
          <w:sz w:val="24"/>
          <w:szCs w:val="24"/>
        </w:rPr>
        <w:t xml:space="preserve"> </w:t>
      </w:r>
      <w:r w:rsidRPr="00D02358">
        <w:rPr>
          <w:rFonts w:ascii="Trebuchet MS" w:hAnsi="Trebuchet MS"/>
          <w:sz w:val="24"/>
          <w:szCs w:val="24"/>
        </w:rPr>
        <w:t>out</w:t>
      </w:r>
      <w:r w:rsidR="00BE5F3B">
        <w:rPr>
          <w:rFonts w:ascii="Trebuchet MS" w:hAnsi="Trebuchet MS"/>
          <w:sz w:val="24"/>
          <w:szCs w:val="24"/>
        </w:rPr>
        <w:t>,</w:t>
      </w:r>
      <w:r w:rsidRPr="00D02358">
        <w:rPr>
          <w:rFonts w:ascii="Trebuchet MS" w:hAnsi="Trebuchet MS"/>
          <w:spacing w:val="-16"/>
          <w:sz w:val="24"/>
          <w:szCs w:val="24"/>
        </w:rPr>
        <w:t xml:space="preserve"> </w:t>
      </w:r>
      <w:r w:rsidRPr="00D02358">
        <w:rPr>
          <w:rFonts w:ascii="Trebuchet MS" w:hAnsi="Trebuchet MS"/>
          <w:sz w:val="24"/>
          <w:szCs w:val="24"/>
        </w:rPr>
        <w:t>ask</w:t>
      </w:r>
      <w:r w:rsidRPr="00D02358">
        <w:rPr>
          <w:rFonts w:ascii="Trebuchet MS" w:hAnsi="Trebuchet MS"/>
          <w:spacing w:val="-16"/>
          <w:sz w:val="24"/>
          <w:szCs w:val="24"/>
        </w:rPr>
        <w:t xml:space="preserve"> </w:t>
      </w:r>
      <w:r w:rsidR="00BE5F3B">
        <w:rPr>
          <w:rFonts w:ascii="Trebuchet MS" w:hAnsi="Trebuchet MS"/>
          <w:sz w:val="24"/>
          <w:szCs w:val="24"/>
        </w:rPr>
        <w:t>for advice</w:t>
      </w:r>
      <w:r w:rsidRPr="00D02358">
        <w:rPr>
          <w:rFonts w:ascii="Trebuchet MS" w:hAnsi="Trebuchet MS"/>
          <w:spacing w:val="-16"/>
          <w:sz w:val="24"/>
          <w:szCs w:val="24"/>
        </w:rPr>
        <w:t xml:space="preserve"> </w:t>
      </w:r>
      <w:r w:rsidR="00BE5F3B">
        <w:rPr>
          <w:rFonts w:ascii="Trebuchet MS" w:hAnsi="Trebuchet MS"/>
          <w:sz w:val="24"/>
          <w:szCs w:val="24"/>
        </w:rPr>
        <w:t>on the best routes to events, restaurants,</w:t>
      </w:r>
      <w:r w:rsidRPr="00D02358">
        <w:rPr>
          <w:rFonts w:ascii="Trebuchet MS" w:hAnsi="Trebuchet MS"/>
          <w:spacing w:val="-16"/>
          <w:sz w:val="24"/>
          <w:szCs w:val="24"/>
        </w:rPr>
        <w:t xml:space="preserve"> </w:t>
      </w:r>
      <w:r w:rsidRPr="00D02358">
        <w:rPr>
          <w:rFonts w:ascii="Trebuchet MS" w:hAnsi="Trebuchet MS"/>
          <w:sz w:val="24"/>
          <w:szCs w:val="24"/>
        </w:rPr>
        <w:t>or</w:t>
      </w:r>
      <w:r w:rsidRPr="00D02358">
        <w:rPr>
          <w:rFonts w:ascii="Trebuchet MS" w:hAnsi="Trebuchet MS"/>
          <w:spacing w:val="-16"/>
          <w:sz w:val="24"/>
          <w:szCs w:val="24"/>
        </w:rPr>
        <w:t xml:space="preserve"> </w:t>
      </w:r>
      <w:r w:rsidRPr="00D02358">
        <w:rPr>
          <w:rFonts w:ascii="Trebuchet MS" w:hAnsi="Trebuchet MS"/>
          <w:sz w:val="24"/>
          <w:szCs w:val="24"/>
        </w:rPr>
        <w:t>shopping and tell people/homestay parents where you are going.</w:t>
      </w:r>
    </w:p>
    <w:p w14:paraId="07402485" w14:textId="77777777" w:rsidR="00B44C1E" w:rsidRDefault="00B44C1E" w:rsidP="009C2603">
      <w:pPr>
        <w:pStyle w:val="ListParagraph"/>
        <w:numPr>
          <w:ilvl w:val="0"/>
          <w:numId w:val="14"/>
        </w:numPr>
        <w:tabs>
          <w:tab w:val="left" w:pos="841"/>
        </w:tabs>
        <w:kinsoku w:val="0"/>
        <w:overflowPunct w:val="0"/>
        <w:adjustRightInd w:val="0"/>
        <w:spacing w:before="240" w:line="240" w:lineRule="auto"/>
        <w:ind w:right="432"/>
        <w:rPr>
          <w:rFonts w:ascii="Trebuchet MS" w:hAnsi="Trebuchet MS"/>
        </w:rPr>
      </w:pPr>
      <w:r>
        <w:rPr>
          <w:rFonts w:ascii="Trebuchet MS" w:hAnsi="Trebuchet MS"/>
        </w:rPr>
        <w:t>Change direction if you think you are being followed</w:t>
      </w:r>
    </w:p>
    <w:p w14:paraId="42C5AD66" w14:textId="77777777" w:rsidR="00B44C1E" w:rsidRPr="002352E6" w:rsidRDefault="00B44C1E" w:rsidP="009C2603">
      <w:pPr>
        <w:pStyle w:val="ListParagraph"/>
        <w:numPr>
          <w:ilvl w:val="0"/>
          <w:numId w:val="14"/>
        </w:numPr>
        <w:tabs>
          <w:tab w:val="left" w:pos="841"/>
        </w:tabs>
        <w:kinsoku w:val="0"/>
        <w:overflowPunct w:val="0"/>
        <w:adjustRightInd w:val="0"/>
        <w:spacing w:before="1" w:line="249" w:lineRule="auto"/>
        <w:ind w:right="502"/>
        <w:rPr>
          <w:rFonts w:ascii="Trebuchet MS" w:hAnsi="Trebuchet MS" w:cs="Symbol"/>
          <w:color w:val="000000"/>
        </w:rPr>
      </w:pPr>
      <w:r>
        <w:rPr>
          <w:rFonts w:ascii="Trebuchet MS" w:hAnsi="Trebuchet MS"/>
        </w:rPr>
        <w:t>D</w:t>
      </w:r>
      <w:r w:rsidRPr="002352E6">
        <w:rPr>
          <w:rFonts w:ascii="Trebuchet MS" w:hAnsi="Trebuchet MS"/>
        </w:rPr>
        <w:t>o not carry large amounts of money (cash), and d</w:t>
      </w:r>
      <w:r>
        <w:rPr>
          <w:rFonts w:ascii="Trebuchet MS" w:hAnsi="Trebuchet MS"/>
        </w:rPr>
        <w:t>o not show money in public; use bank/</w:t>
      </w:r>
      <w:r w:rsidRPr="002352E6">
        <w:rPr>
          <w:rFonts w:ascii="Trebuchet MS" w:hAnsi="Trebuchet MS"/>
        </w:rPr>
        <w:t>debit</w:t>
      </w:r>
      <w:r w:rsidRPr="002352E6">
        <w:rPr>
          <w:rFonts w:ascii="Trebuchet MS" w:hAnsi="Trebuchet MS"/>
          <w:spacing w:val="-31"/>
        </w:rPr>
        <w:t xml:space="preserve"> </w:t>
      </w:r>
      <w:r w:rsidRPr="002352E6">
        <w:rPr>
          <w:rFonts w:ascii="Trebuchet MS" w:hAnsi="Trebuchet MS"/>
        </w:rPr>
        <w:t>cards</w:t>
      </w:r>
      <w:r w:rsidRPr="002352E6">
        <w:rPr>
          <w:rFonts w:ascii="Trebuchet MS" w:hAnsi="Trebuchet MS"/>
          <w:spacing w:val="-31"/>
        </w:rPr>
        <w:t xml:space="preserve"> </w:t>
      </w:r>
      <w:r w:rsidRPr="002352E6">
        <w:rPr>
          <w:rFonts w:ascii="Trebuchet MS" w:hAnsi="Trebuchet MS"/>
        </w:rPr>
        <w:t>instead</w:t>
      </w:r>
      <w:r>
        <w:rPr>
          <w:rFonts w:ascii="Trebuchet MS" w:hAnsi="Trebuchet MS"/>
        </w:rPr>
        <w:t xml:space="preserve"> of cash</w:t>
      </w:r>
    </w:p>
    <w:p w14:paraId="349A0CE7" w14:textId="1E4F5D29" w:rsidR="00B44C1E" w:rsidRPr="002352E6" w:rsidRDefault="00B44C1E" w:rsidP="009C2603">
      <w:pPr>
        <w:pStyle w:val="ListParagraph"/>
        <w:numPr>
          <w:ilvl w:val="0"/>
          <w:numId w:val="14"/>
        </w:numPr>
        <w:tabs>
          <w:tab w:val="left" w:pos="841"/>
        </w:tabs>
        <w:kinsoku w:val="0"/>
        <w:overflowPunct w:val="0"/>
        <w:adjustRightInd w:val="0"/>
        <w:spacing w:line="272" w:lineRule="exact"/>
        <w:rPr>
          <w:rFonts w:ascii="Trebuchet MS" w:hAnsi="Trebuchet MS" w:cs="Symbol"/>
          <w:color w:val="000000"/>
        </w:rPr>
      </w:pPr>
      <w:r>
        <w:rPr>
          <w:rFonts w:ascii="Trebuchet MS" w:hAnsi="Trebuchet MS"/>
        </w:rPr>
        <w:t>N</w:t>
      </w:r>
      <w:r w:rsidRPr="002352E6">
        <w:rPr>
          <w:rFonts w:ascii="Trebuchet MS" w:hAnsi="Trebuchet MS"/>
        </w:rPr>
        <w:t>ever</w:t>
      </w:r>
      <w:r w:rsidRPr="002352E6">
        <w:rPr>
          <w:rFonts w:ascii="Trebuchet MS" w:hAnsi="Trebuchet MS"/>
          <w:spacing w:val="-13"/>
        </w:rPr>
        <w:t xml:space="preserve"> </w:t>
      </w:r>
      <w:r w:rsidRPr="002352E6">
        <w:rPr>
          <w:rFonts w:ascii="Trebuchet MS" w:hAnsi="Trebuchet MS"/>
        </w:rPr>
        <w:t>share</w:t>
      </w:r>
      <w:r w:rsidRPr="002352E6">
        <w:rPr>
          <w:rFonts w:ascii="Trebuchet MS" w:hAnsi="Trebuchet MS"/>
          <w:spacing w:val="-13"/>
        </w:rPr>
        <w:t xml:space="preserve"> </w:t>
      </w:r>
      <w:r w:rsidRPr="002352E6">
        <w:rPr>
          <w:rFonts w:ascii="Trebuchet MS" w:hAnsi="Trebuchet MS"/>
        </w:rPr>
        <w:t>your</w:t>
      </w:r>
      <w:r w:rsidRPr="002352E6">
        <w:rPr>
          <w:rFonts w:ascii="Trebuchet MS" w:hAnsi="Trebuchet MS"/>
          <w:spacing w:val="-12"/>
        </w:rPr>
        <w:t xml:space="preserve"> </w:t>
      </w:r>
      <w:r w:rsidR="00BE5F3B">
        <w:rPr>
          <w:rFonts w:ascii="Trebuchet MS" w:hAnsi="Trebuchet MS"/>
        </w:rPr>
        <w:t>PIN</w:t>
      </w:r>
      <w:r w:rsidRPr="002352E6">
        <w:rPr>
          <w:rFonts w:ascii="Trebuchet MS" w:hAnsi="Trebuchet MS"/>
          <w:spacing w:val="-12"/>
        </w:rPr>
        <w:t xml:space="preserve"> </w:t>
      </w:r>
      <w:r w:rsidRPr="002352E6">
        <w:rPr>
          <w:rFonts w:ascii="Trebuchet MS" w:hAnsi="Trebuchet MS"/>
        </w:rPr>
        <w:t>or</w:t>
      </w:r>
      <w:r w:rsidRPr="002352E6">
        <w:rPr>
          <w:rFonts w:ascii="Trebuchet MS" w:hAnsi="Trebuchet MS"/>
          <w:spacing w:val="-12"/>
        </w:rPr>
        <w:t xml:space="preserve"> </w:t>
      </w:r>
      <w:r w:rsidRPr="002352E6">
        <w:rPr>
          <w:rFonts w:ascii="Trebuchet MS" w:hAnsi="Trebuchet MS"/>
        </w:rPr>
        <w:t>let</w:t>
      </w:r>
      <w:r w:rsidRPr="002352E6">
        <w:rPr>
          <w:rFonts w:ascii="Trebuchet MS" w:hAnsi="Trebuchet MS"/>
          <w:spacing w:val="-12"/>
        </w:rPr>
        <w:t xml:space="preserve"> </w:t>
      </w:r>
      <w:r w:rsidRPr="002352E6">
        <w:rPr>
          <w:rFonts w:ascii="Trebuchet MS" w:hAnsi="Trebuchet MS"/>
        </w:rPr>
        <w:t>others</w:t>
      </w:r>
      <w:r w:rsidRPr="002352E6">
        <w:rPr>
          <w:rFonts w:ascii="Trebuchet MS" w:hAnsi="Trebuchet MS"/>
          <w:spacing w:val="-13"/>
        </w:rPr>
        <w:t xml:space="preserve"> </w:t>
      </w:r>
      <w:r w:rsidRPr="002352E6">
        <w:rPr>
          <w:rFonts w:ascii="Trebuchet MS" w:hAnsi="Trebuchet MS"/>
        </w:rPr>
        <w:t>see</w:t>
      </w:r>
      <w:r w:rsidRPr="002352E6">
        <w:rPr>
          <w:rFonts w:ascii="Trebuchet MS" w:hAnsi="Trebuchet MS"/>
          <w:spacing w:val="-12"/>
        </w:rPr>
        <w:t xml:space="preserve"> </w:t>
      </w:r>
      <w:r w:rsidR="00BE5F3B" w:rsidRPr="002352E6">
        <w:rPr>
          <w:rFonts w:ascii="Trebuchet MS" w:hAnsi="Trebuchet MS"/>
        </w:rPr>
        <w:t>it.</w:t>
      </w:r>
    </w:p>
    <w:p w14:paraId="14EDD482" w14:textId="13DDCAD4" w:rsidR="00B44C1E" w:rsidRPr="002352E6" w:rsidRDefault="00B44C1E" w:rsidP="009C2603">
      <w:pPr>
        <w:pStyle w:val="ListParagraph"/>
        <w:numPr>
          <w:ilvl w:val="0"/>
          <w:numId w:val="14"/>
        </w:numPr>
        <w:tabs>
          <w:tab w:val="left" w:pos="841"/>
        </w:tabs>
        <w:kinsoku w:val="0"/>
        <w:overflowPunct w:val="0"/>
        <w:adjustRightInd w:val="0"/>
        <w:spacing w:before="10" w:line="247" w:lineRule="auto"/>
        <w:ind w:right="281"/>
        <w:rPr>
          <w:rFonts w:ascii="Trebuchet MS" w:hAnsi="Trebuchet MS" w:cs="Symbol"/>
          <w:color w:val="000000"/>
        </w:rPr>
      </w:pPr>
      <w:r>
        <w:rPr>
          <w:rFonts w:ascii="Trebuchet MS" w:hAnsi="Trebuchet MS"/>
        </w:rPr>
        <w:t>K</w:t>
      </w:r>
      <w:r w:rsidRPr="002352E6">
        <w:rPr>
          <w:rFonts w:ascii="Trebuchet MS" w:hAnsi="Trebuchet MS"/>
        </w:rPr>
        <w:t>eep your passport in a safe place at home; instead</w:t>
      </w:r>
      <w:r w:rsidR="00BE5F3B">
        <w:rPr>
          <w:rFonts w:ascii="Trebuchet MS" w:hAnsi="Trebuchet MS"/>
        </w:rPr>
        <w:t>,</w:t>
      </w:r>
      <w:r w:rsidRPr="002352E6">
        <w:rPr>
          <w:rFonts w:ascii="Trebuchet MS" w:hAnsi="Trebuchet MS"/>
        </w:rPr>
        <w:t xml:space="preserve"> carry a photocopy of your passport and other</w:t>
      </w:r>
      <w:r w:rsidRPr="002352E6">
        <w:rPr>
          <w:rFonts w:ascii="Trebuchet MS" w:hAnsi="Trebuchet MS"/>
          <w:spacing w:val="-5"/>
        </w:rPr>
        <w:t xml:space="preserve"> </w:t>
      </w:r>
      <w:r w:rsidRPr="002352E6">
        <w:rPr>
          <w:rFonts w:ascii="Trebuchet MS" w:hAnsi="Trebuchet MS"/>
        </w:rPr>
        <w:t>ID</w:t>
      </w:r>
    </w:p>
    <w:p w14:paraId="02FE49DC" w14:textId="77777777" w:rsidR="00B44C1E" w:rsidRPr="002352E6" w:rsidRDefault="00B44C1E" w:rsidP="009C2603">
      <w:pPr>
        <w:pStyle w:val="ListParagraph"/>
        <w:numPr>
          <w:ilvl w:val="0"/>
          <w:numId w:val="14"/>
        </w:numPr>
        <w:tabs>
          <w:tab w:val="left" w:pos="841"/>
        </w:tabs>
        <w:kinsoku w:val="0"/>
        <w:overflowPunct w:val="0"/>
        <w:adjustRightInd w:val="0"/>
        <w:spacing w:before="1" w:line="240" w:lineRule="auto"/>
        <w:rPr>
          <w:rFonts w:ascii="Trebuchet MS" w:hAnsi="Trebuchet MS" w:cs="Symbol"/>
          <w:color w:val="000000"/>
        </w:rPr>
      </w:pPr>
      <w:r>
        <w:rPr>
          <w:rFonts w:ascii="Trebuchet MS" w:hAnsi="Trebuchet MS"/>
        </w:rPr>
        <w:t>D</w:t>
      </w:r>
      <w:r w:rsidRPr="002352E6">
        <w:rPr>
          <w:rFonts w:ascii="Trebuchet MS" w:hAnsi="Trebuchet MS"/>
        </w:rPr>
        <w:t>on't</w:t>
      </w:r>
      <w:r w:rsidRPr="002352E6">
        <w:rPr>
          <w:rFonts w:ascii="Trebuchet MS" w:hAnsi="Trebuchet MS"/>
          <w:spacing w:val="-10"/>
        </w:rPr>
        <w:t xml:space="preserve"> </w:t>
      </w:r>
      <w:r w:rsidRPr="002352E6">
        <w:rPr>
          <w:rFonts w:ascii="Trebuchet MS" w:hAnsi="Trebuchet MS"/>
        </w:rPr>
        <w:t>go</w:t>
      </w:r>
      <w:r w:rsidRPr="002352E6">
        <w:rPr>
          <w:rFonts w:ascii="Trebuchet MS" w:hAnsi="Trebuchet MS"/>
          <w:spacing w:val="-10"/>
        </w:rPr>
        <w:t xml:space="preserve"> </w:t>
      </w:r>
      <w:r w:rsidRPr="002352E6">
        <w:rPr>
          <w:rFonts w:ascii="Trebuchet MS" w:hAnsi="Trebuchet MS"/>
        </w:rPr>
        <w:t>out</w:t>
      </w:r>
      <w:r w:rsidRPr="002352E6">
        <w:rPr>
          <w:rFonts w:ascii="Trebuchet MS" w:hAnsi="Trebuchet MS"/>
          <w:spacing w:val="-10"/>
        </w:rPr>
        <w:t xml:space="preserve"> </w:t>
      </w:r>
      <w:r w:rsidRPr="002352E6">
        <w:rPr>
          <w:rFonts w:ascii="Trebuchet MS" w:hAnsi="Trebuchet MS"/>
        </w:rPr>
        <w:t>alone</w:t>
      </w:r>
      <w:r w:rsidRPr="002352E6">
        <w:rPr>
          <w:rFonts w:ascii="Trebuchet MS" w:hAnsi="Trebuchet MS"/>
          <w:spacing w:val="-9"/>
        </w:rPr>
        <w:t xml:space="preserve"> </w:t>
      </w:r>
      <w:r w:rsidRPr="002352E6">
        <w:rPr>
          <w:rFonts w:ascii="Trebuchet MS" w:hAnsi="Trebuchet MS"/>
        </w:rPr>
        <w:t>or</w:t>
      </w:r>
      <w:r w:rsidRPr="002352E6">
        <w:rPr>
          <w:rFonts w:ascii="Trebuchet MS" w:hAnsi="Trebuchet MS"/>
          <w:spacing w:val="-13"/>
        </w:rPr>
        <w:t xml:space="preserve"> </w:t>
      </w:r>
      <w:r w:rsidRPr="002352E6">
        <w:rPr>
          <w:rFonts w:ascii="Trebuchet MS" w:hAnsi="Trebuchet MS"/>
        </w:rPr>
        <w:t>accept</w:t>
      </w:r>
      <w:r w:rsidRPr="002352E6">
        <w:rPr>
          <w:rFonts w:ascii="Trebuchet MS" w:hAnsi="Trebuchet MS"/>
          <w:spacing w:val="-10"/>
        </w:rPr>
        <w:t xml:space="preserve"> </w:t>
      </w:r>
      <w:r w:rsidRPr="002352E6">
        <w:rPr>
          <w:rFonts w:ascii="Trebuchet MS" w:hAnsi="Trebuchet MS"/>
        </w:rPr>
        <w:t>rides</w:t>
      </w:r>
      <w:r w:rsidRPr="002352E6">
        <w:rPr>
          <w:rFonts w:ascii="Trebuchet MS" w:hAnsi="Trebuchet MS"/>
          <w:spacing w:val="-10"/>
        </w:rPr>
        <w:t xml:space="preserve"> </w:t>
      </w:r>
      <w:r w:rsidRPr="002352E6">
        <w:rPr>
          <w:rFonts w:ascii="Trebuchet MS" w:hAnsi="Trebuchet MS"/>
        </w:rPr>
        <w:t>with</w:t>
      </w:r>
      <w:r w:rsidRPr="002352E6">
        <w:rPr>
          <w:rFonts w:ascii="Trebuchet MS" w:hAnsi="Trebuchet MS"/>
          <w:spacing w:val="-12"/>
        </w:rPr>
        <w:t xml:space="preserve"> </w:t>
      </w:r>
      <w:r w:rsidRPr="002352E6">
        <w:rPr>
          <w:rFonts w:ascii="Trebuchet MS" w:hAnsi="Trebuchet MS"/>
        </w:rPr>
        <w:t>strangers;</w:t>
      </w:r>
      <w:r w:rsidRPr="002352E6">
        <w:rPr>
          <w:rFonts w:ascii="Trebuchet MS" w:hAnsi="Trebuchet MS"/>
          <w:spacing w:val="-10"/>
        </w:rPr>
        <w:t xml:space="preserve"> </w:t>
      </w:r>
      <w:r w:rsidRPr="002352E6">
        <w:rPr>
          <w:rFonts w:ascii="Trebuchet MS" w:hAnsi="Trebuchet MS"/>
        </w:rPr>
        <w:t>do</w:t>
      </w:r>
      <w:r w:rsidRPr="002352E6">
        <w:rPr>
          <w:rFonts w:ascii="Trebuchet MS" w:hAnsi="Trebuchet MS"/>
          <w:spacing w:val="-11"/>
        </w:rPr>
        <w:t xml:space="preserve"> </w:t>
      </w:r>
      <w:r w:rsidRPr="002352E6">
        <w:rPr>
          <w:rFonts w:ascii="Trebuchet MS" w:hAnsi="Trebuchet MS"/>
        </w:rPr>
        <w:t>not</w:t>
      </w:r>
      <w:r w:rsidRPr="002352E6">
        <w:rPr>
          <w:rFonts w:ascii="Trebuchet MS" w:hAnsi="Trebuchet MS"/>
          <w:spacing w:val="-10"/>
        </w:rPr>
        <w:t xml:space="preserve"> </w:t>
      </w:r>
      <w:r w:rsidRPr="002352E6">
        <w:rPr>
          <w:rFonts w:ascii="Trebuchet MS" w:hAnsi="Trebuchet MS"/>
        </w:rPr>
        <w:t>hitchhike</w:t>
      </w:r>
    </w:p>
    <w:p w14:paraId="70642D19" w14:textId="20295349" w:rsidR="00B44C1E" w:rsidRPr="002352E6" w:rsidRDefault="00B44C1E" w:rsidP="009C2603">
      <w:pPr>
        <w:pStyle w:val="ListParagraph"/>
        <w:numPr>
          <w:ilvl w:val="0"/>
          <w:numId w:val="14"/>
        </w:numPr>
        <w:tabs>
          <w:tab w:val="left" w:pos="841"/>
        </w:tabs>
        <w:kinsoku w:val="0"/>
        <w:overflowPunct w:val="0"/>
        <w:adjustRightInd w:val="0"/>
        <w:spacing w:before="9" w:line="247" w:lineRule="auto"/>
        <w:ind w:right="240"/>
        <w:rPr>
          <w:rFonts w:ascii="Trebuchet MS" w:hAnsi="Trebuchet MS" w:cs="Symbol"/>
          <w:color w:val="000000"/>
        </w:rPr>
      </w:pPr>
      <w:r>
        <w:rPr>
          <w:rFonts w:ascii="Trebuchet MS" w:hAnsi="Trebuchet MS"/>
        </w:rPr>
        <w:t>D</w:t>
      </w:r>
      <w:r w:rsidRPr="002352E6">
        <w:rPr>
          <w:rFonts w:ascii="Trebuchet MS" w:hAnsi="Trebuchet MS"/>
        </w:rPr>
        <w:t xml:space="preserve">on't use headphones when </w:t>
      </w:r>
      <w:r w:rsidR="00BE5F3B">
        <w:rPr>
          <w:rFonts w:ascii="Trebuchet MS" w:hAnsi="Trebuchet MS"/>
        </w:rPr>
        <w:t>walking/jogging</w:t>
      </w:r>
      <w:r w:rsidRPr="002352E6">
        <w:rPr>
          <w:rFonts w:ascii="Trebuchet MS" w:hAnsi="Trebuchet MS"/>
        </w:rPr>
        <w:t>; they make it difficult to hear an approaching car or</w:t>
      </w:r>
      <w:r w:rsidRPr="002352E6">
        <w:rPr>
          <w:rFonts w:ascii="Trebuchet MS" w:hAnsi="Trebuchet MS"/>
          <w:spacing w:val="-42"/>
        </w:rPr>
        <w:t xml:space="preserve"> </w:t>
      </w:r>
      <w:r w:rsidRPr="002352E6">
        <w:rPr>
          <w:rFonts w:ascii="Trebuchet MS" w:hAnsi="Trebuchet MS"/>
        </w:rPr>
        <w:t>stranger</w:t>
      </w:r>
    </w:p>
    <w:p w14:paraId="4E23106B" w14:textId="77777777" w:rsidR="00B44C1E" w:rsidRPr="002352E6" w:rsidRDefault="00B44C1E" w:rsidP="009C2603">
      <w:pPr>
        <w:pStyle w:val="ListParagraph"/>
        <w:numPr>
          <w:ilvl w:val="0"/>
          <w:numId w:val="14"/>
        </w:numPr>
        <w:tabs>
          <w:tab w:val="left" w:pos="841"/>
        </w:tabs>
        <w:kinsoku w:val="0"/>
        <w:overflowPunct w:val="0"/>
        <w:adjustRightInd w:val="0"/>
        <w:spacing w:before="1" w:line="240" w:lineRule="auto"/>
        <w:rPr>
          <w:rFonts w:ascii="Trebuchet MS" w:hAnsi="Trebuchet MS" w:cs="Symbol"/>
          <w:color w:val="000000"/>
        </w:rPr>
      </w:pPr>
      <w:r>
        <w:rPr>
          <w:rFonts w:ascii="Trebuchet MS" w:hAnsi="Trebuchet MS"/>
        </w:rPr>
        <w:t>D</w:t>
      </w:r>
      <w:r w:rsidRPr="002352E6">
        <w:rPr>
          <w:rFonts w:ascii="Trebuchet MS" w:hAnsi="Trebuchet MS"/>
        </w:rPr>
        <w:t>on't</w:t>
      </w:r>
      <w:r w:rsidRPr="002352E6">
        <w:rPr>
          <w:rFonts w:ascii="Trebuchet MS" w:hAnsi="Trebuchet MS"/>
          <w:spacing w:val="-15"/>
        </w:rPr>
        <w:t xml:space="preserve"> </w:t>
      </w:r>
      <w:r w:rsidRPr="002352E6">
        <w:rPr>
          <w:rFonts w:ascii="Trebuchet MS" w:hAnsi="Trebuchet MS"/>
        </w:rPr>
        <w:t>carry</w:t>
      </w:r>
      <w:r w:rsidRPr="002352E6">
        <w:rPr>
          <w:rFonts w:ascii="Trebuchet MS" w:hAnsi="Trebuchet MS"/>
          <w:spacing w:val="-15"/>
        </w:rPr>
        <w:t xml:space="preserve"> </w:t>
      </w:r>
      <w:r w:rsidRPr="002352E6">
        <w:rPr>
          <w:rFonts w:ascii="Trebuchet MS" w:hAnsi="Trebuchet MS"/>
        </w:rPr>
        <w:t>weapons;</w:t>
      </w:r>
      <w:r w:rsidRPr="002352E6">
        <w:rPr>
          <w:rFonts w:ascii="Trebuchet MS" w:hAnsi="Trebuchet MS"/>
          <w:spacing w:val="-15"/>
        </w:rPr>
        <w:t xml:space="preserve"> </w:t>
      </w:r>
      <w:r w:rsidRPr="002352E6">
        <w:rPr>
          <w:rFonts w:ascii="Trebuchet MS" w:hAnsi="Trebuchet MS"/>
        </w:rPr>
        <w:t>they</w:t>
      </w:r>
      <w:r w:rsidRPr="002352E6">
        <w:rPr>
          <w:rFonts w:ascii="Trebuchet MS" w:hAnsi="Trebuchet MS"/>
          <w:spacing w:val="-15"/>
        </w:rPr>
        <w:t xml:space="preserve"> </w:t>
      </w:r>
      <w:r w:rsidRPr="002352E6">
        <w:rPr>
          <w:rFonts w:ascii="Trebuchet MS" w:hAnsi="Trebuchet MS"/>
        </w:rPr>
        <w:t>are</w:t>
      </w:r>
      <w:r w:rsidRPr="002352E6">
        <w:rPr>
          <w:rFonts w:ascii="Trebuchet MS" w:hAnsi="Trebuchet MS"/>
          <w:spacing w:val="-17"/>
        </w:rPr>
        <w:t xml:space="preserve"> </w:t>
      </w:r>
      <w:r w:rsidRPr="002352E6">
        <w:rPr>
          <w:rFonts w:ascii="Trebuchet MS" w:hAnsi="Trebuchet MS"/>
        </w:rPr>
        <w:t>illegal</w:t>
      </w:r>
      <w:r w:rsidRPr="002352E6">
        <w:rPr>
          <w:rFonts w:ascii="Trebuchet MS" w:hAnsi="Trebuchet MS"/>
          <w:spacing w:val="-15"/>
        </w:rPr>
        <w:t xml:space="preserve"> </w:t>
      </w:r>
      <w:r w:rsidRPr="002352E6">
        <w:rPr>
          <w:rFonts w:ascii="Trebuchet MS" w:hAnsi="Trebuchet MS"/>
        </w:rPr>
        <w:t>and</w:t>
      </w:r>
      <w:r w:rsidRPr="002352E6">
        <w:rPr>
          <w:rFonts w:ascii="Trebuchet MS" w:hAnsi="Trebuchet MS"/>
          <w:spacing w:val="-15"/>
        </w:rPr>
        <w:t xml:space="preserve"> </w:t>
      </w:r>
      <w:r w:rsidRPr="002352E6">
        <w:rPr>
          <w:rFonts w:ascii="Trebuchet MS" w:hAnsi="Trebuchet MS"/>
        </w:rPr>
        <w:t>can</w:t>
      </w:r>
      <w:r w:rsidRPr="002352E6">
        <w:rPr>
          <w:rFonts w:ascii="Trebuchet MS" w:hAnsi="Trebuchet MS"/>
          <w:spacing w:val="-17"/>
        </w:rPr>
        <w:t xml:space="preserve"> </w:t>
      </w:r>
      <w:r w:rsidRPr="002352E6">
        <w:rPr>
          <w:rFonts w:ascii="Trebuchet MS" w:hAnsi="Trebuchet MS"/>
        </w:rPr>
        <w:t>be</w:t>
      </w:r>
      <w:r w:rsidRPr="002352E6">
        <w:rPr>
          <w:rFonts w:ascii="Trebuchet MS" w:hAnsi="Trebuchet MS"/>
          <w:spacing w:val="-14"/>
        </w:rPr>
        <w:t xml:space="preserve"> </w:t>
      </w:r>
      <w:r w:rsidRPr="002352E6">
        <w:rPr>
          <w:rFonts w:ascii="Trebuchet MS" w:hAnsi="Trebuchet MS"/>
        </w:rPr>
        <w:t>used</w:t>
      </w:r>
      <w:r w:rsidRPr="002352E6">
        <w:rPr>
          <w:rFonts w:ascii="Trebuchet MS" w:hAnsi="Trebuchet MS"/>
          <w:spacing w:val="-15"/>
        </w:rPr>
        <w:t xml:space="preserve"> </w:t>
      </w:r>
      <w:r w:rsidRPr="002352E6">
        <w:rPr>
          <w:rFonts w:ascii="Trebuchet MS" w:hAnsi="Trebuchet MS"/>
        </w:rPr>
        <w:t>against</w:t>
      </w:r>
      <w:r w:rsidRPr="002352E6">
        <w:rPr>
          <w:rFonts w:ascii="Trebuchet MS" w:hAnsi="Trebuchet MS"/>
          <w:spacing w:val="-15"/>
        </w:rPr>
        <w:t xml:space="preserve"> </w:t>
      </w:r>
      <w:r w:rsidRPr="002352E6">
        <w:rPr>
          <w:rFonts w:ascii="Trebuchet MS" w:hAnsi="Trebuchet MS"/>
        </w:rPr>
        <w:t>you</w:t>
      </w:r>
    </w:p>
    <w:p w14:paraId="3239BEDA" w14:textId="77777777" w:rsidR="00B44C1E" w:rsidRPr="002352E6" w:rsidRDefault="00B44C1E" w:rsidP="009C2603">
      <w:pPr>
        <w:pStyle w:val="ListParagraph"/>
        <w:numPr>
          <w:ilvl w:val="0"/>
          <w:numId w:val="14"/>
        </w:numPr>
        <w:tabs>
          <w:tab w:val="left" w:pos="841"/>
        </w:tabs>
        <w:kinsoku w:val="0"/>
        <w:overflowPunct w:val="0"/>
        <w:adjustRightInd w:val="0"/>
        <w:spacing w:before="5" w:line="291" w:lineRule="exact"/>
        <w:rPr>
          <w:rFonts w:ascii="Trebuchet MS" w:hAnsi="Trebuchet MS" w:cs="Symbol"/>
          <w:color w:val="000000"/>
        </w:rPr>
      </w:pPr>
      <w:r>
        <w:rPr>
          <w:rFonts w:ascii="Trebuchet MS" w:hAnsi="Trebuchet MS"/>
        </w:rPr>
        <w:t>D</w:t>
      </w:r>
      <w:r w:rsidRPr="002352E6">
        <w:rPr>
          <w:rFonts w:ascii="Trebuchet MS" w:hAnsi="Trebuchet MS"/>
        </w:rPr>
        <w:t xml:space="preserve">on't argue or fight if robbed </w:t>
      </w:r>
      <w:r w:rsidRPr="002352E6">
        <w:rPr>
          <w:rFonts w:ascii="Trebuchet MS" w:hAnsi="Trebuchet MS" w:cs="Calibri"/>
        </w:rPr>
        <w:t xml:space="preserve">– </w:t>
      </w:r>
      <w:r w:rsidRPr="002352E6">
        <w:rPr>
          <w:rFonts w:ascii="Trebuchet MS" w:hAnsi="Trebuchet MS"/>
        </w:rPr>
        <w:t>yell</w:t>
      </w:r>
      <w:r w:rsidRPr="002352E6">
        <w:rPr>
          <w:rFonts w:ascii="Trebuchet MS" w:hAnsi="Trebuchet MS"/>
          <w:spacing w:val="-17"/>
        </w:rPr>
        <w:t xml:space="preserve"> </w:t>
      </w:r>
      <w:r w:rsidRPr="002352E6">
        <w:rPr>
          <w:rFonts w:ascii="Trebuchet MS" w:hAnsi="Trebuchet MS"/>
        </w:rPr>
        <w:t>loudly</w:t>
      </w:r>
    </w:p>
    <w:p w14:paraId="6C5B6CD6" w14:textId="77777777" w:rsidR="00B44C1E" w:rsidRPr="00424486" w:rsidRDefault="00B44C1E" w:rsidP="009C2603">
      <w:pPr>
        <w:pStyle w:val="ListParagraph"/>
        <w:numPr>
          <w:ilvl w:val="0"/>
          <w:numId w:val="14"/>
        </w:numPr>
        <w:tabs>
          <w:tab w:val="left" w:pos="841"/>
        </w:tabs>
        <w:kinsoku w:val="0"/>
        <w:overflowPunct w:val="0"/>
        <w:adjustRightInd w:val="0"/>
        <w:spacing w:line="247" w:lineRule="auto"/>
        <w:ind w:right="364"/>
        <w:rPr>
          <w:rFonts w:ascii="Trebuchet MS" w:hAnsi="Trebuchet MS" w:cs="Symbol"/>
          <w:color w:val="000000"/>
        </w:rPr>
      </w:pPr>
      <w:r>
        <w:rPr>
          <w:rFonts w:ascii="Trebuchet MS" w:hAnsi="Trebuchet MS"/>
        </w:rPr>
        <w:t>F</w:t>
      </w:r>
      <w:r w:rsidRPr="002352E6">
        <w:rPr>
          <w:rFonts w:ascii="Trebuchet MS" w:hAnsi="Trebuchet MS"/>
        </w:rPr>
        <w:t>ight back to protect yourself if you are attacked; try to stop or distract the attacker so that you</w:t>
      </w:r>
      <w:r w:rsidRPr="002352E6">
        <w:rPr>
          <w:rFonts w:ascii="Trebuchet MS" w:hAnsi="Trebuchet MS"/>
          <w:spacing w:val="-16"/>
        </w:rPr>
        <w:t xml:space="preserve"> </w:t>
      </w:r>
      <w:r w:rsidRPr="002352E6">
        <w:rPr>
          <w:rFonts w:ascii="Trebuchet MS" w:hAnsi="Trebuchet MS"/>
        </w:rPr>
        <w:t>can</w:t>
      </w:r>
      <w:r w:rsidRPr="002352E6">
        <w:rPr>
          <w:rFonts w:ascii="Trebuchet MS" w:hAnsi="Trebuchet MS"/>
          <w:spacing w:val="-15"/>
        </w:rPr>
        <w:t xml:space="preserve"> </w:t>
      </w:r>
      <w:r w:rsidRPr="002352E6">
        <w:rPr>
          <w:rFonts w:ascii="Trebuchet MS" w:hAnsi="Trebuchet MS"/>
        </w:rPr>
        <w:t>escape</w:t>
      </w:r>
      <w:r w:rsidRPr="002352E6">
        <w:rPr>
          <w:rFonts w:ascii="Trebuchet MS" w:hAnsi="Trebuchet MS"/>
          <w:spacing w:val="-16"/>
        </w:rPr>
        <w:t xml:space="preserve"> </w:t>
      </w:r>
      <w:r w:rsidRPr="002352E6">
        <w:rPr>
          <w:rFonts w:ascii="Trebuchet MS" w:hAnsi="Trebuchet MS"/>
        </w:rPr>
        <w:t>and</w:t>
      </w:r>
      <w:r w:rsidRPr="002352E6">
        <w:rPr>
          <w:rFonts w:ascii="Trebuchet MS" w:hAnsi="Trebuchet MS"/>
          <w:spacing w:val="-16"/>
        </w:rPr>
        <w:t xml:space="preserve"> </w:t>
      </w:r>
      <w:r w:rsidRPr="002352E6">
        <w:rPr>
          <w:rFonts w:ascii="Trebuchet MS" w:hAnsi="Trebuchet MS"/>
        </w:rPr>
        <w:t>call</w:t>
      </w:r>
      <w:r w:rsidRPr="002352E6">
        <w:rPr>
          <w:rFonts w:ascii="Trebuchet MS" w:hAnsi="Trebuchet MS"/>
          <w:spacing w:val="-16"/>
        </w:rPr>
        <w:t xml:space="preserve"> </w:t>
      </w:r>
      <w:r w:rsidRPr="002352E6">
        <w:rPr>
          <w:rFonts w:ascii="Trebuchet MS" w:hAnsi="Trebuchet MS"/>
        </w:rPr>
        <w:t>9-1-1</w:t>
      </w:r>
    </w:p>
    <w:p w14:paraId="0A6B3E10" w14:textId="77777777" w:rsidR="00424486" w:rsidRPr="00424486" w:rsidRDefault="00424486" w:rsidP="00424486">
      <w:pPr>
        <w:pStyle w:val="ListParagraph"/>
        <w:tabs>
          <w:tab w:val="left" w:pos="841"/>
        </w:tabs>
        <w:kinsoku w:val="0"/>
        <w:overflowPunct w:val="0"/>
        <w:adjustRightInd w:val="0"/>
        <w:spacing w:line="247" w:lineRule="auto"/>
        <w:ind w:left="1180" w:right="364" w:firstLine="0"/>
        <w:rPr>
          <w:rFonts w:ascii="Trebuchet MS" w:hAnsi="Trebuchet MS" w:cs="Symbol"/>
          <w:color w:val="000000"/>
          <w:sz w:val="4"/>
          <w:szCs w:val="4"/>
        </w:rPr>
      </w:pPr>
    </w:p>
    <w:p w14:paraId="4F38AA14" w14:textId="77777777" w:rsidR="0040075D" w:rsidRDefault="0040075D" w:rsidP="00424486">
      <w:pPr>
        <w:pStyle w:val="NoSpacing"/>
        <w:rPr>
          <w:rFonts w:ascii="Trebuchet MS" w:hAnsi="Trebuchet MS"/>
          <w:b/>
          <w:sz w:val="28"/>
          <w:szCs w:val="28"/>
          <w:u w:val="single"/>
        </w:rPr>
      </w:pPr>
    </w:p>
    <w:p w14:paraId="4BE198EE" w14:textId="77777777" w:rsidR="0040075D" w:rsidRDefault="0040075D" w:rsidP="00424486">
      <w:pPr>
        <w:pStyle w:val="NoSpacing"/>
        <w:rPr>
          <w:rFonts w:ascii="Trebuchet MS" w:hAnsi="Trebuchet MS"/>
          <w:b/>
          <w:sz w:val="28"/>
          <w:szCs w:val="28"/>
          <w:u w:val="single"/>
        </w:rPr>
      </w:pPr>
    </w:p>
    <w:p w14:paraId="28B4D03C" w14:textId="77777777" w:rsidR="00AE0159" w:rsidRDefault="00AE0159" w:rsidP="00424486">
      <w:pPr>
        <w:pStyle w:val="NoSpacing"/>
        <w:rPr>
          <w:rFonts w:ascii="Trebuchet MS" w:hAnsi="Trebuchet MS"/>
          <w:b/>
          <w:sz w:val="28"/>
          <w:szCs w:val="28"/>
          <w:u w:val="single"/>
        </w:rPr>
      </w:pPr>
    </w:p>
    <w:p w14:paraId="4E5E453F" w14:textId="77777777" w:rsidR="0040075D" w:rsidRDefault="0040075D" w:rsidP="00424486">
      <w:pPr>
        <w:pStyle w:val="NoSpacing"/>
        <w:rPr>
          <w:rFonts w:ascii="Trebuchet MS" w:hAnsi="Trebuchet MS"/>
          <w:b/>
          <w:sz w:val="28"/>
          <w:szCs w:val="28"/>
          <w:u w:val="single"/>
        </w:rPr>
      </w:pPr>
    </w:p>
    <w:p w14:paraId="1193670B" w14:textId="77777777" w:rsidR="0040075D" w:rsidRDefault="0040075D" w:rsidP="00AE0159">
      <w:pPr>
        <w:pStyle w:val="NoSpacing"/>
        <w:jc w:val="center"/>
        <w:rPr>
          <w:rFonts w:ascii="Trebuchet MS" w:hAnsi="Trebuchet MS"/>
          <w:sz w:val="20"/>
          <w:szCs w:val="20"/>
        </w:rPr>
      </w:pPr>
      <w:r w:rsidRPr="00AE0159">
        <w:rPr>
          <w:rFonts w:ascii="Trebuchet MS" w:hAnsi="Trebuchet MS"/>
          <w:sz w:val="20"/>
          <w:szCs w:val="20"/>
        </w:rPr>
        <w:t xml:space="preserve">   7.</w:t>
      </w:r>
    </w:p>
    <w:p w14:paraId="5D2B11CF" w14:textId="77777777" w:rsidR="00B341C6" w:rsidRPr="00AE0159" w:rsidRDefault="00B341C6" w:rsidP="00AE0159">
      <w:pPr>
        <w:pStyle w:val="NoSpacing"/>
        <w:jc w:val="center"/>
        <w:rPr>
          <w:rFonts w:ascii="Trebuchet MS" w:hAnsi="Trebuchet MS"/>
          <w:sz w:val="20"/>
          <w:szCs w:val="20"/>
        </w:rPr>
      </w:pPr>
    </w:p>
    <w:p w14:paraId="5EE4CCB6" w14:textId="77777777" w:rsidR="00B44C1E" w:rsidRPr="00424486" w:rsidRDefault="00B44C1E" w:rsidP="00424486">
      <w:pPr>
        <w:pStyle w:val="NoSpacing"/>
        <w:rPr>
          <w:rFonts w:ascii="Trebuchet MS" w:hAnsi="Trebuchet MS"/>
          <w:b/>
          <w:sz w:val="28"/>
          <w:szCs w:val="28"/>
          <w:u w:val="single"/>
        </w:rPr>
      </w:pPr>
      <w:r w:rsidRPr="00424486">
        <w:rPr>
          <w:rFonts w:ascii="Trebuchet MS" w:hAnsi="Trebuchet MS"/>
          <w:b/>
          <w:sz w:val="28"/>
          <w:szCs w:val="28"/>
          <w:u w:val="single"/>
        </w:rPr>
        <w:t>OUT AT NIGHT</w:t>
      </w:r>
    </w:p>
    <w:p w14:paraId="0A8E5968" w14:textId="77777777" w:rsidR="00B44C1E" w:rsidRPr="00424486" w:rsidRDefault="00B44C1E" w:rsidP="00424486">
      <w:pPr>
        <w:pStyle w:val="NoSpacing"/>
        <w:numPr>
          <w:ilvl w:val="0"/>
          <w:numId w:val="18"/>
        </w:numPr>
        <w:rPr>
          <w:rFonts w:ascii="Trebuchet MS" w:hAnsi="Trebuchet MS"/>
          <w:b/>
          <w:sz w:val="24"/>
          <w:szCs w:val="24"/>
        </w:rPr>
      </w:pPr>
      <w:r w:rsidRPr="00424486">
        <w:rPr>
          <w:rFonts w:ascii="Trebuchet MS" w:hAnsi="Trebuchet MS"/>
          <w:sz w:val="24"/>
          <w:szCs w:val="24"/>
        </w:rPr>
        <w:t>At night, walk on well-lit, busy streets. Try to be with someone. Walk in the middle of the sidewalk. Avoid isolated areas such as parks where there are no other people around. Carry a whistle or other personal safety device. Scream or yell loudly if attacked.</w:t>
      </w:r>
    </w:p>
    <w:p w14:paraId="1208A4DB" w14:textId="77777777" w:rsidR="00B44C1E" w:rsidRPr="00424486" w:rsidRDefault="00B44C1E" w:rsidP="00424486">
      <w:pPr>
        <w:pStyle w:val="NoSpacing"/>
        <w:numPr>
          <w:ilvl w:val="0"/>
          <w:numId w:val="18"/>
        </w:numPr>
        <w:rPr>
          <w:rFonts w:ascii="Trebuchet MS" w:hAnsi="Trebuchet MS" w:cs="Symbol"/>
          <w:color w:val="000000"/>
          <w:sz w:val="24"/>
          <w:szCs w:val="24"/>
        </w:rPr>
      </w:pPr>
      <w:r w:rsidRPr="00424486">
        <w:rPr>
          <w:rFonts w:ascii="Trebuchet MS" w:hAnsi="Trebuchet MS"/>
          <w:sz w:val="24"/>
          <w:szCs w:val="24"/>
        </w:rPr>
        <w:t xml:space="preserve">Taxis are a good way to get home - know the taxi company and number </w:t>
      </w:r>
      <w:proofErr w:type="gramStart"/>
      <w:r w:rsidRPr="00424486">
        <w:rPr>
          <w:rFonts w:ascii="Trebuchet MS" w:hAnsi="Trebuchet MS"/>
          <w:sz w:val="24"/>
          <w:szCs w:val="24"/>
        </w:rPr>
        <w:t>of the taxi</w:t>
      </w:r>
      <w:proofErr w:type="gramEnd"/>
      <w:r w:rsidRPr="00424486">
        <w:rPr>
          <w:rFonts w:ascii="Trebuchet MS" w:hAnsi="Trebuchet MS"/>
          <w:sz w:val="24"/>
          <w:szCs w:val="24"/>
        </w:rPr>
        <w:t xml:space="preserve"> in case you have any</w:t>
      </w:r>
      <w:r w:rsidRPr="00424486">
        <w:rPr>
          <w:rFonts w:ascii="Trebuchet MS" w:hAnsi="Trebuchet MS"/>
          <w:spacing w:val="-36"/>
          <w:sz w:val="24"/>
          <w:szCs w:val="24"/>
        </w:rPr>
        <w:t xml:space="preserve"> </w:t>
      </w:r>
      <w:r w:rsidRPr="00424486">
        <w:rPr>
          <w:rFonts w:ascii="Trebuchet MS" w:hAnsi="Trebuchet MS"/>
          <w:sz w:val="24"/>
          <w:szCs w:val="24"/>
        </w:rPr>
        <w:t>problem</w:t>
      </w:r>
    </w:p>
    <w:p w14:paraId="70A91044" w14:textId="05A8D7EB" w:rsidR="00B44C1E" w:rsidRPr="00424486" w:rsidRDefault="00B44C1E" w:rsidP="00424486">
      <w:pPr>
        <w:pStyle w:val="NoSpacing"/>
        <w:numPr>
          <w:ilvl w:val="0"/>
          <w:numId w:val="18"/>
        </w:numPr>
        <w:rPr>
          <w:rFonts w:ascii="Trebuchet MS" w:hAnsi="Trebuchet MS" w:cs="Symbol"/>
          <w:color w:val="000000"/>
          <w:sz w:val="24"/>
          <w:szCs w:val="24"/>
        </w:rPr>
      </w:pPr>
      <w:r w:rsidRPr="00424486">
        <w:rPr>
          <w:rFonts w:ascii="Trebuchet MS" w:hAnsi="Trebuchet MS"/>
          <w:sz w:val="24"/>
          <w:szCs w:val="24"/>
        </w:rPr>
        <w:t>The</w:t>
      </w:r>
      <w:r w:rsidRPr="00424486">
        <w:rPr>
          <w:rFonts w:ascii="Trebuchet MS" w:hAnsi="Trebuchet MS"/>
          <w:spacing w:val="-11"/>
          <w:sz w:val="24"/>
          <w:szCs w:val="24"/>
        </w:rPr>
        <w:t xml:space="preserve"> </w:t>
      </w:r>
      <w:r w:rsidRPr="00424486">
        <w:rPr>
          <w:rFonts w:ascii="Trebuchet MS" w:hAnsi="Trebuchet MS"/>
          <w:sz w:val="24"/>
          <w:szCs w:val="24"/>
        </w:rPr>
        <w:t>drinking</w:t>
      </w:r>
      <w:r w:rsidRPr="00424486">
        <w:rPr>
          <w:rFonts w:ascii="Trebuchet MS" w:hAnsi="Trebuchet MS"/>
          <w:spacing w:val="-12"/>
          <w:sz w:val="24"/>
          <w:szCs w:val="24"/>
        </w:rPr>
        <w:t xml:space="preserve"> </w:t>
      </w:r>
      <w:r w:rsidRPr="00424486">
        <w:rPr>
          <w:rFonts w:ascii="Trebuchet MS" w:hAnsi="Trebuchet MS"/>
          <w:sz w:val="24"/>
          <w:szCs w:val="24"/>
        </w:rPr>
        <w:t>age</w:t>
      </w:r>
      <w:r w:rsidRPr="00424486">
        <w:rPr>
          <w:rFonts w:ascii="Trebuchet MS" w:hAnsi="Trebuchet MS"/>
          <w:spacing w:val="-11"/>
          <w:sz w:val="24"/>
          <w:szCs w:val="24"/>
        </w:rPr>
        <w:t xml:space="preserve"> </w:t>
      </w:r>
      <w:r w:rsidRPr="00424486">
        <w:rPr>
          <w:rFonts w:ascii="Trebuchet MS" w:hAnsi="Trebuchet MS"/>
          <w:sz w:val="24"/>
          <w:szCs w:val="24"/>
        </w:rPr>
        <w:t>in</w:t>
      </w:r>
      <w:r w:rsidRPr="00424486">
        <w:rPr>
          <w:rFonts w:ascii="Trebuchet MS" w:hAnsi="Trebuchet MS"/>
          <w:spacing w:val="-12"/>
          <w:sz w:val="24"/>
          <w:szCs w:val="24"/>
        </w:rPr>
        <w:t xml:space="preserve"> </w:t>
      </w:r>
      <w:r w:rsidRPr="00424486">
        <w:rPr>
          <w:rFonts w:ascii="Trebuchet MS" w:hAnsi="Trebuchet MS"/>
          <w:sz w:val="24"/>
          <w:szCs w:val="24"/>
        </w:rPr>
        <w:t>B.C.</w:t>
      </w:r>
      <w:r w:rsidRPr="00424486">
        <w:rPr>
          <w:rFonts w:ascii="Trebuchet MS" w:hAnsi="Trebuchet MS"/>
          <w:spacing w:val="-12"/>
          <w:sz w:val="24"/>
          <w:szCs w:val="24"/>
        </w:rPr>
        <w:t xml:space="preserve"> </w:t>
      </w:r>
      <w:r w:rsidRPr="00424486">
        <w:rPr>
          <w:rFonts w:ascii="Trebuchet MS" w:hAnsi="Trebuchet MS"/>
          <w:sz w:val="24"/>
          <w:szCs w:val="24"/>
        </w:rPr>
        <w:t>is</w:t>
      </w:r>
      <w:r w:rsidRPr="00424486">
        <w:rPr>
          <w:rFonts w:ascii="Trebuchet MS" w:hAnsi="Trebuchet MS"/>
          <w:spacing w:val="-12"/>
          <w:sz w:val="24"/>
          <w:szCs w:val="24"/>
        </w:rPr>
        <w:t xml:space="preserve"> </w:t>
      </w:r>
      <w:r w:rsidRPr="00424486">
        <w:rPr>
          <w:rFonts w:ascii="Trebuchet MS" w:hAnsi="Trebuchet MS"/>
          <w:sz w:val="24"/>
          <w:szCs w:val="24"/>
        </w:rPr>
        <w:t>19</w:t>
      </w:r>
      <w:r w:rsidRPr="00424486">
        <w:rPr>
          <w:rFonts w:ascii="Trebuchet MS" w:hAnsi="Trebuchet MS"/>
          <w:spacing w:val="-12"/>
          <w:sz w:val="24"/>
          <w:szCs w:val="24"/>
        </w:rPr>
        <w:t xml:space="preserve"> </w:t>
      </w:r>
      <w:r w:rsidRPr="00424486">
        <w:rPr>
          <w:rFonts w:ascii="Trebuchet MS" w:hAnsi="Trebuchet MS"/>
          <w:sz w:val="24"/>
          <w:szCs w:val="24"/>
        </w:rPr>
        <w:t>years</w:t>
      </w:r>
      <w:r w:rsidR="00BE5F3B">
        <w:rPr>
          <w:rFonts w:ascii="Trebuchet MS" w:hAnsi="Trebuchet MS"/>
          <w:sz w:val="24"/>
          <w:szCs w:val="24"/>
        </w:rPr>
        <w:t>. Drinking</w:t>
      </w:r>
      <w:r w:rsidRPr="00424486">
        <w:rPr>
          <w:rFonts w:ascii="Trebuchet MS" w:hAnsi="Trebuchet MS"/>
          <w:spacing w:val="-17"/>
          <w:sz w:val="24"/>
          <w:szCs w:val="24"/>
        </w:rPr>
        <w:t xml:space="preserve"> </w:t>
      </w:r>
      <w:r w:rsidRPr="00424486">
        <w:rPr>
          <w:rFonts w:ascii="Trebuchet MS" w:hAnsi="Trebuchet MS"/>
          <w:sz w:val="24"/>
          <w:szCs w:val="24"/>
        </w:rPr>
        <w:t>in</w:t>
      </w:r>
      <w:r w:rsidRPr="00424486">
        <w:rPr>
          <w:rFonts w:ascii="Trebuchet MS" w:hAnsi="Trebuchet MS"/>
          <w:spacing w:val="-17"/>
          <w:sz w:val="24"/>
          <w:szCs w:val="24"/>
        </w:rPr>
        <w:t xml:space="preserve"> </w:t>
      </w:r>
      <w:r w:rsidRPr="00424486">
        <w:rPr>
          <w:rFonts w:ascii="Trebuchet MS" w:hAnsi="Trebuchet MS"/>
          <w:sz w:val="24"/>
          <w:szCs w:val="24"/>
        </w:rPr>
        <w:t>public</w:t>
      </w:r>
      <w:r w:rsidRPr="00424486">
        <w:rPr>
          <w:rFonts w:ascii="Trebuchet MS" w:hAnsi="Trebuchet MS"/>
          <w:spacing w:val="-17"/>
          <w:sz w:val="24"/>
          <w:szCs w:val="24"/>
        </w:rPr>
        <w:t xml:space="preserve"> </w:t>
      </w:r>
      <w:r w:rsidRPr="00424486">
        <w:rPr>
          <w:rFonts w:ascii="Trebuchet MS" w:hAnsi="Trebuchet MS"/>
          <w:sz w:val="24"/>
          <w:szCs w:val="24"/>
        </w:rPr>
        <w:t>places</w:t>
      </w:r>
      <w:r w:rsidRPr="00424486">
        <w:rPr>
          <w:rFonts w:ascii="Trebuchet MS" w:hAnsi="Trebuchet MS"/>
          <w:spacing w:val="-17"/>
          <w:sz w:val="24"/>
          <w:szCs w:val="24"/>
        </w:rPr>
        <w:t xml:space="preserve"> </w:t>
      </w:r>
      <w:r w:rsidRPr="00424486">
        <w:rPr>
          <w:rFonts w:ascii="Trebuchet MS" w:hAnsi="Trebuchet MS"/>
          <w:sz w:val="24"/>
          <w:szCs w:val="24"/>
        </w:rPr>
        <w:t>such</w:t>
      </w:r>
      <w:r w:rsidRPr="00424486">
        <w:rPr>
          <w:rFonts w:ascii="Trebuchet MS" w:hAnsi="Trebuchet MS"/>
          <w:spacing w:val="-17"/>
          <w:sz w:val="24"/>
          <w:szCs w:val="24"/>
        </w:rPr>
        <w:t xml:space="preserve"> </w:t>
      </w:r>
      <w:r w:rsidRPr="00424486">
        <w:rPr>
          <w:rFonts w:ascii="Trebuchet MS" w:hAnsi="Trebuchet MS"/>
          <w:sz w:val="24"/>
          <w:szCs w:val="24"/>
        </w:rPr>
        <w:t>as</w:t>
      </w:r>
      <w:r w:rsidRPr="00424486">
        <w:rPr>
          <w:rFonts w:ascii="Trebuchet MS" w:hAnsi="Trebuchet MS"/>
          <w:spacing w:val="-17"/>
          <w:sz w:val="24"/>
          <w:szCs w:val="24"/>
        </w:rPr>
        <w:t xml:space="preserve"> </w:t>
      </w:r>
      <w:r w:rsidRPr="00424486">
        <w:rPr>
          <w:rFonts w:ascii="Trebuchet MS" w:hAnsi="Trebuchet MS"/>
          <w:sz w:val="24"/>
          <w:szCs w:val="24"/>
        </w:rPr>
        <w:t>parks,</w:t>
      </w:r>
      <w:r w:rsidRPr="00424486">
        <w:rPr>
          <w:rFonts w:ascii="Trebuchet MS" w:hAnsi="Trebuchet MS"/>
          <w:spacing w:val="-17"/>
          <w:sz w:val="24"/>
          <w:szCs w:val="24"/>
        </w:rPr>
        <w:t xml:space="preserve"> </w:t>
      </w:r>
      <w:r w:rsidRPr="00424486">
        <w:rPr>
          <w:rFonts w:ascii="Trebuchet MS" w:hAnsi="Trebuchet MS"/>
          <w:sz w:val="24"/>
          <w:szCs w:val="24"/>
        </w:rPr>
        <w:t>beaches,</w:t>
      </w:r>
      <w:r w:rsidRPr="00424486">
        <w:rPr>
          <w:rFonts w:ascii="Trebuchet MS" w:hAnsi="Trebuchet MS"/>
          <w:spacing w:val="-19"/>
          <w:sz w:val="24"/>
          <w:szCs w:val="24"/>
        </w:rPr>
        <w:t xml:space="preserve"> </w:t>
      </w:r>
      <w:r w:rsidRPr="00424486">
        <w:rPr>
          <w:rFonts w:ascii="Trebuchet MS" w:hAnsi="Trebuchet MS"/>
          <w:sz w:val="24"/>
          <w:szCs w:val="24"/>
        </w:rPr>
        <w:t>cars,</w:t>
      </w:r>
      <w:r w:rsidRPr="00424486">
        <w:rPr>
          <w:rFonts w:ascii="Trebuchet MS" w:hAnsi="Trebuchet MS"/>
          <w:spacing w:val="-17"/>
          <w:sz w:val="24"/>
          <w:szCs w:val="24"/>
        </w:rPr>
        <w:t xml:space="preserve"> </w:t>
      </w:r>
      <w:r w:rsidRPr="00424486">
        <w:rPr>
          <w:rFonts w:ascii="Trebuchet MS" w:hAnsi="Trebuchet MS"/>
          <w:sz w:val="24"/>
          <w:szCs w:val="24"/>
        </w:rPr>
        <w:t>or</w:t>
      </w:r>
      <w:r w:rsidRPr="00424486">
        <w:rPr>
          <w:rFonts w:ascii="Trebuchet MS" w:hAnsi="Trebuchet MS"/>
          <w:spacing w:val="-18"/>
          <w:sz w:val="24"/>
          <w:szCs w:val="24"/>
        </w:rPr>
        <w:t xml:space="preserve"> </w:t>
      </w:r>
      <w:r w:rsidRPr="00424486">
        <w:rPr>
          <w:rFonts w:ascii="Trebuchet MS" w:hAnsi="Trebuchet MS"/>
          <w:sz w:val="24"/>
          <w:szCs w:val="24"/>
        </w:rPr>
        <w:t>on</w:t>
      </w:r>
      <w:r w:rsidRPr="00424486">
        <w:rPr>
          <w:rFonts w:ascii="Trebuchet MS" w:hAnsi="Trebuchet MS"/>
          <w:spacing w:val="-17"/>
          <w:sz w:val="24"/>
          <w:szCs w:val="24"/>
        </w:rPr>
        <w:t xml:space="preserve"> </w:t>
      </w:r>
      <w:r w:rsidRPr="00424486">
        <w:rPr>
          <w:rFonts w:ascii="Trebuchet MS" w:hAnsi="Trebuchet MS"/>
          <w:sz w:val="24"/>
          <w:szCs w:val="24"/>
        </w:rPr>
        <w:t>the</w:t>
      </w:r>
      <w:r w:rsidRPr="00424486">
        <w:rPr>
          <w:rFonts w:ascii="Trebuchet MS" w:hAnsi="Trebuchet MS"/>
          <w:spacing w:val="-19"/>
          <w:sz w:val="24"/>
          <w:szCs w:val="24"/>
        </w:rPr>
        <w:t xml:space="preserve"> </w:t>
      </w:r>
      <w:r w:rsidRPr="00424486">
        <w:rPr>
          <w:rFonts w:ascii="Trebuchet MS" w:hAnsi="Trebuchet MS"/>
          <w:sz w:val="24"/>
          <w:szCs w:val="24"/>
        </w:rPr>
        <w:t>street</w:t>
      </w:r>
      <w:r w:rsidRPr="00424486">
        <w:rPr>
          <w:rFonts w:ascii="Trebuchet MS" w:hAnsi="Trebuchet MS"/>
          <w:spacing w:val="-17"/>
          <w:sz w:val="24"/>
          <w:szCs w:val="24"/>
        </w:rPr>
        <w:t xml:space="preserve"> </w:t>
      </w:r>
      <w:r w:rsidRPr="00424486">
        <w:rPr>
          <w:rFonts w:ascii="Trebuchet MS" w:hAnsi="Trebuchet MS"/>
          <w:sz w:val="24"/>
          <w:szCs w:val="24"/>
        </w:rPr>
        <w:t>is</w:t>
      </w:r>
      <w:r w:rsidRPr="00424486">
        <w:rPr>
          <w:rFonts w:ascii="Trebuchet MS" w:hAnsi="Trebuchet MS"/>
          <w:spacing w:val="-19"/>
          <w:sz w:val="24"/>
          <w:szCs w:val="24"/>
        </w:rPr>
        <w:t xml:space="preserve"> </w:t>
      </w:r>
      <w:r w:rsidRPr="00424486">
        <w:rPr>
          <w:rFonts w:ascii="Trebuchet MS" w:hAnsi="Trebuchet MS"/>
          <w:sz w:val="24"/>
          <w:szCs w:val="24"/>
        </w:rPr>
        <w:t>illegal</w:t>
      </w:r>
      <w:r w:rsidR="0040075D">
        <w:rPr>
          <w:rFonts w:ascii="Trebuchet MS" w:hAnsi="Trebuchet MS"/>
          <w:sz w:val="24"/>
          <w:szCs w:val="24"/>
        </w:rPr>
        <w:t xml:space="preserve">.  </w:t>
      </w:r>
    </w:p>
    <w:p w14:paraId="20E1EF13" w14:textId="77777777" w:rsidR="00B44C1E" w:rsidRPr="00D02358" w:rsidRDefault="00B44C1E" w:rsidP="00B44C1E">
      <w:pPr>
        <w:pStyle w:val="Heading2"/>
        <w:kinsoku w:val="0"/>
        <w:overflowPunct w:val="0"/>
        <w:spacing w:before="169"/>
        <w:ind w:left="0"/>
        <w:rPr>
          <w:rFonts w:ascii="Trebuchet MS" w:hAnsi="Trebuchet MS"/>
          <w:w w:val="95"/>
          <w:sz w:val="28"/>
          <w:szCs w:val="28"/>
          <w:u w:val="single"/>
        </w:rPr>
      </w:pPr>
      <w:r w:rsidRPr="00D02358">
        <w:rPr>
          <w:rFonts w:ascii="Trebuchet MS" w:hAnsi="Trebuchet MS"/>
          <w:w w:val="95"/>
          <w:sz w:val="28"/>
          <w:szCs w:val="28"/>
          <w:u w:val="single"/>
        </w:rPr>
        <w:t>STRANGERS &amp; STREET PEOPLE</w:t>
      </w:r>
    </w:p>
    <w:p w14:paraId="169D74CF" w14:textId="4982A589" w:rsidR="00B44C1E" w:rsidRPr="00D02358" w:rsidRDefault="00B44C1E" w:rsidP="00D02358">
      <w:pPr>
        <w:pStyle w:val="NoSpacing"/>
        <w:rPr>
          <w:rFonts w:ascii="Trebuchet MS" w:hAnsi="Trebuchet MS"/>
          <w:sz w:val="24"/>
          <w:szCs w:val="24"/>
        </w:rPr>
      </w:pPr>
      <w:r w:rsidRPr="00D02358">
        <w:rPr>
          <w:rFonts w:ascii="Trebuchet MS" w:hAnsi="Trebuchet MS"/>
          <w:sz w:val="24"/>
          <w:szCs w:val="24"/>
        </w:rPr>
        <w:t>Street people who ask you for money are sometimes called "</w:t>
      </w:r>
      <w:proofErr w:type="gramStart"/>
      <w:r w:rsidRPr="00D02358">
        <w:rPr>
          <w:rFonts w:ascii="Trebuchet MS" w:hAnsi="Trebuchet MS"/>
          <w:sz w:val="24"/>
          <w:szCs w:val="24"/>
        </w:rPr>
        <w:t>panhandlers</w:t>
      </w:r>
      <w:proofErr w:type="gramEnd"/>
      <w:r w:rsidRPr="00D02358">
        <w:rPr>
          <w:rFonts w:ascii="Trebuchet MS" w:hAnsi="Trebuchet MS"/>
          <w:sz w:val="24"/>
          <w:szCs w:val="24"/>
        </w:rPr>
        <w:t>." Many of them suffer from</w:t>
      </w:r>
      <w:r w:rsidRPr="00D02358">
        <w:rPr>
          <w:rFonts w:ascii="Trebuchet MS" w:hAnsi="Trebuchet MS"/>
          <w:spacing w:val="-10"/>
          <w:sz w:val="24"/>
          <w:szCs w:val="24"/>
        </w:rPr>
        <w:t xml:space="preserve"> </w:t>
      </w:r>
      <w:r w:rsidRPr="00D02358">
        <w:rPr>
          <w:rFonts w:ascii="Trebuchet MS" w:hAnsi="Trebuchet MS"/>
          <w:sz w:val="24"/>
          <w:szCs w:val="24"/>
        </w:rPr>
        <w:t>drug</w:t>
      </w:r>
      <w:r w:rsidRPr="00D02358">
        <w:rPr>
          <w:rFonts w:ascii="Trebuchet MS" w:hAnsi="Trebuchet MS"/>
          <w:spacing w:val="-10"/>
          <w:sz w:val="24"/>
          <w:szCs w:val="24"/>
        </w:rPr>
        <w:t xml:space="preserve"> </w:t>
      </w:r>
      <w:r w:rsidRPr="00D02358">
        <w:rPr>
          <w:rFonts w:ascii="Trebuchet MS" w:hAnsi="Trebuchet MS"/>
          <w:sz w:val="24"/>
          <w:szCs w:val="24"/>
        </w:rPr>
        <w:t>and</w:t>
      </w:r>
      <w:r w:rsidRPr="00D02358">
        <w:rPr>
          <w:rFonts w:ascii="Trebuchet MS" w:hAnsi="Trebuchet MS"/>
          <w:spacing w:val="-10"/>
          <w:sz w:val="24"/>
          <w:szCs w:val="24"/>
        </w:rPr>
        <w:t xml:space="preserve"> </w:t>
      </w:r>
      <w:r w:rsidRPr="00D02358">
        <w:rPr>
          <w:rFonts w:ascii="Trebuchet MS" w:hAnsi="Trebuchet MS"/>
          <w:sz w:val="24"/>
          <w:szCs w:val="24"/>
        </w:rPr>
        <w:t>alcohol</w:t>
      </w:r>
      <w:r w:rsidRPr="00D02358">
        <w:rPr>
          <w:rFonts w:ascii="Trebuchet MS" w:hAnsi="Trebuchet MS"/>
          <w:spacing w:val="-13"/>
          <w:sz w:val="24"/>
          <w:szCs w:val="24"/>
        </w:rPr>
        <w:t xml:space="preserve"> </w:t>
      </w:r>
      <w:r w:rsidRPr="00D02358">
        <w:rPr>
          <w:rFonts w:ascii="Trebuchet MS" w:hAnsi="Trebuchet MS"/>
          <w:sz w:val="24"/>
          <w:szCs w:val="24"/>
        </w:rPr>
        <w:t>addictions.</w:t>
      </w:r>
      <w:r w:rsidRPr="00D02358">
        <w:rPr>
          <w:rFonts w:ascii="Trebuchet MS" w:hAnsi="Trebuchet MS"/>
          <w:spacing w:val="-10"/>
          <w:sz w:val="24"/>
          <w:szCs w:val="24"/>
        </w:rPr>
        <w:t xml:space="preserve"> </w:t>
      </w:r>
      <w:r w:rsidRPr="00D02358">
        <w:rPr>
          <w:rFonts w:ascii="Trebuchet MS" w:hAnsi="Trebuchet MS"/>
          <w:sz w:val="24"/>
          <w:szCs w:val="24"/>
        </w:rPr>
        <w:t>If</w:t>
      </w:r>
      <w:r w:rsidRPr="00D02358">
        <w:rPr>
          <w:rFonts w:ascii="Trebuchet MS" w:hAnsi="Trebuchet MS"/>
          <w:spacing w:val="-12"/>
          <w:sz w:val="24"/>
          <w:szCs w:val="24"/>
        </w:rPr>
        <w:t xml:space="preserve"> </w:t>
      </w:r>
      <w:r w:rsidRPr="00D02358">
        <w:rPr>
          <w:rFonts w:ascii="Trebuchet MS" w:hAnsi="Trebuchet MS"/>
          <w:sz w:val="24"/>
          <w:szCs w:val="24"/>
        </w:rPr>
        <w:t>you</w:t>
      </w:r>
      <w:r w:rsidRPr="00D02358">
        <w:rPr>
          <w:rFonts w:ascii="Trebuchet MS" w:hAnsi="Trebuchet MS"/>
          <w:spacing w:val="-10"/>
          <w:sz w:val="24"/>
          <w:szCs w:val="24"/>
        </w:rPr>
        <w:t xml:space="preserve"> </w:t>
      </w:r>
      <w:r w:rsidRPr="00D02358">
        <w:rPr>
          <w:rFonts w:ascii="Trebuchet MS" w:hAnsi="Trebuchet MS"/>
          <w:sz w:val="24"/>
          <w:szCs w:val="24"/>
        </w:rPr>
        <w:t>give</w:t>
      </w:r>
      <w:r w:rsidRPr="00D02358">
        <w:rPr>
          <w:rFonts w:ascii="Trebuchet MS" w:hAnsi="Trebuchet MS"/>
          <w:spacing w:val="-12"/>
          <w:sz w:val="24"/>
          <w:szCs w:val="24"/>
        </w:rPr>
        <w:t xml:space="preserve"> </w:t>
      </w:r>
      <w:r w:rsidRPr="00D02358">
        <w:rPr>
          <w:rFonts w:ascii="Trebuchet MS" w:hAnsi="Trebuchet MS"/>
          <w:sz w:val="24"/>
          <w:szCs w:val="24"/>
        </w:rPr>
        <w:t>them</w:t>
      </w:r>
      <w:r w:rsidRPr="00D02358">
        <w:rPr>
          <w:rFonts w:ascii="Trebuchet MS" w:hAnsi="Trebuchet MS"/>
          <w:spacing w:val="-10"/>
          <w:sz w:val="24"/>
          <w:szCs w:val="24"/>
        </w:rPr>
        <w:t xml:space="preserve"> </w:t>
      </w:r>
      <w:r w:rsidRPr="00D02358">
        <w:rPr>
          <w:rFonts w:ascii="Trebuchet MS" w:hAnsi="Trebuchet MS"/>
          <w:sz w:val="24"/>
          <w:szCs w:val="24"/>
        </w:rPr>
        <w:t>money</w:t>
      </w:r>
      <w:r w:rsidR="00BE5F3B">
        <w:rPr>
          <w:rFonts w:ascii="Trebuchet MS" w:hAnsi="Trebuchet MS"/>
          <w:sz w:val="24"/>
          <w:szCs w:val="24"/>
        </w:rPr>
        <w:t>,</w:t>
      </w:r>
      <w:r w:rsidRPr="00D02358">
        <w:rPr>
          <w:rFonts w:ascii="Trebuchet MS" w:hAnsi="Trebuchet MS"/>
          <w:spacing w:val="-10"/>
          <w:sz w:val="24"/>
          <w:szCs w:val="24"/>
        </w:rPr>
        <w:t xml:space="preserve"> </w:t>
      </w:r>
      <w:r w:rsidRPr="00D02358">
        <w:rPr>
          <w:rFonts w:ascii="Trebuchet MS" w:hAnsi="Trebuchet MS"/>
          <w:sz w:val="24"/>
          <w:szCs w:val="24"/>
        </w:rPr>
        <w:t>you</w:t>
      </w:r>
      <w:r w:rsidRPr="00D02358">
        <w:rPr>
          <w:rFonts w:ascii="Trebuchet MS" w:hAnsi="Trebuchet MS"/>
          <w:spacing w:val="-10"/>
          <w:sz w:val="24"/>
          <w:szCs w:val="24"/>
        </w:rPr>
        <w:t xml:space="preserve"> </w:t>
      </w:r>
      <w:r w:rsidRPr="00D02358">
        <w:rPr>
          <w:rFonts w:ascii="Trebuchet MS" w:hAnsi="Trebuchet MS"/>
          <w:sz w:val="24"/>
          <w:szCs w:val="24"/>
        </w:rPr>
        <w:t>will</w:t>
      </w:r>
      <w:r w:rsidRPr="00D02358">
        <w:rPr>
          <w:rFonts w:ascii="Trebuchet MS" w:hAnsi="Trebuchet MS"/>
          <w:spacing w:val="-13"/>
          <w:sz w:val="24"/>
          <w:szCs w:val="24"/>
        </w:rPr>
        <w:t xml:space="preserve"> </w:t>
      </w:r>
      <w:r w:rsidR="00BE5F3B" w:rsidRPr="00D02358">
        <w:rPr>
          <w:rFonts w:ascii="Trebuchet MS" w:hAnsi="Trebuchet MS"/>
          <w:sz w:val="24"/>
          <w:szCs w:val="24"/>
        </w:rPr>
        <w:t>encourage</w:t>
      </w:r>
      <w:r w:rsidRPr="00D02358">
        <w:rPr>
          <w:rFonts w:ascii="Trebuchet MS" w:hAnsi="Trebuchet MS"/>
          <w:spacing w:val="-10"/>
          <w:sz w:val="24"/>
          <w:szCs w:val="24"/>
        </w:rPr>
        <w:t xml:space="preserve"> </w:t>
      </w:r>
      <w:r w:rsidRPr="00D02358">
        <w:rPr>
          <w:rFonts w:ascii="Trebuchet MS" w:hAnsi="Trebuchet MS"/>
          <w:sz w:val="24"/>
          <w:szCs w:val="24"/>
        </w:rPr>
        <w:t>their</w:t>
      </w:r>
      <w:r w:rsidRPr="00D02358">
        <w:rPr>
          <w:rFonts w:ascii="Trebuchet MS" w:hAnsi="Trebuchet MS"/>
          <w:spacing w:val="-13"/>
          <w:sz w:val="24"/>
          <w:szCs w:val="24"/>
        </w:rPr>
        <w:t xml:space="preserve"> </w:t>
      </w:r>
      <w:r w:rsidRPr="00D02358">
        <w:rPr>
          <w:rFonts w:ascii="Trebuchet MS" w:hAnsi="Trebuchet MS"/>
          <w:sz w:val="24"/>
          <w:szCs w:val="24"/>
        </w:rPr>
        <w:t xml:space="preserve">addictions. </w:t>
      </w:r>
      <w:r w:rsidR="00BE5F3B">
        <w:rPr>
          <w:rFonts w:ascii="Trebuchet MS" w:hAnsi="Trebuchet MS"/>
          <w:sz w:val="24"/>
          <w:szCs w:val="24"/>
        </w:rPr>
        <w:t>Many social agencies in the community help</w:t>
      </w:r>
      <w:r w:rsidRPr="00D02358">
        <w:rPr>
          <w:rFonts w:ascii="Trebuchet MS" w:hAnsi="Trebuchet MS"/>
          <w:sz w:val="24"/>
          <w:szCs w:val="24"/>
        </w:rPr>
        <w:t xml:space="preserve"> street people by giving free meals, shelter, and counselling. If you want to help street people</w:t>
      </w:r>
      <w:r w:rsidR="00BE5F3B">
        <w:rPr>
          <w:rFonts w:ascii="Trebuchet MS" w:hAnsi="Trebuchet MS"/>
          <w:sz w:val="24"/>
          <w:szCs w:val="24"/>
        </w:rPr>
        <w:t>,</w:t>
      </w:r>
      <w:r w:rsidRPr="00D02358">
        <w:rPr>
          <w:rFonts w:ascii="Trebuchet MS" w:hAnsi="Trebuchet MS"/>
          <w:sz w:val="24"/>
          <w:szCs w:val="24"/>
        </w:rPr>
        <w:t xml:space="preserve"> please contribute to a good charity.</w:t>
      </w:r>
    </w:p>
    <w:p w14:paraId="3196F8ED" w14:textId="77777777" w:rsidR="00327748" w:rsidRDefault="00B44C1E" w:rsidP="00B44C1E">
      <w:pPr>
        <w:pStyle w:val="NoSpacing"/>
        <w:rPr>
          <w:rFonts w:ascii="Trebuchet MS" w:hAnsi="Trebuchet MS"/>
          <w:sz w:val="24"/>
          <w:szCs w:val="24"/>
        </w:rPr>
      </w:pPr>
      <w:r w:rsidRPr="00D02358">
        <w:rPr>
          <w:rFonts w:ascii="Trebuchet MS" w:hAnsi="Trebuchet MS"/>
          <w:sz w:val="24"/>
          <w:szCs w:val="24"/>
        </w:rPr>
        <w:t xml:space="preserve">Please ignore </w:t>
      </w:r>
      <w:proofErr w:type="gramStart"/>
      <w:r w:rsidRPr="00D02358">
        <w:rPr>
          <w:rFonts w:ascii="Trebuchet MS" w:hAnsi="Trebuchet MS"/>
          <w:sz w:val="24"/>
          <w:szCs w:val="24"/>
        </w:rPr>
        <w:t>panhandlers</w:t>
      </w:r>
      <w:proofErr w:type="gramEnd"/>
      <w:r w:rsidRPr="00D02358">
        <w:rPr>
          <w:rFonts w:ascii="Trebuchet MS" w:hAnsi="Trebuchet MS"/>
          <w:sz w:val="24"/>
          <w:szCs w:val="24"/>
        </w:rPr>
        <w:t xml:space="preserve">. If they continue to bother you, talk to your local </w:t>
      </w:r>
      <w:hyperlink r:id="rId17" w:history="1">
        <w:r w:rsidRPr="00D02358">
          <w:rPr>
            <w:rFonts w:ascii="Trebuchet MS" w:hAnsi="Trebuchet MS"/>
            <w:sz w:val="24"/>
            <w:szCs w:val="24"/>
            <w:u w:val="single"/>
          </w:rPr>
          <w:t>Community Policing</w:t>
        </w:r>
      </w:hyperlink>
      <w:r w:rsidRPr="00D02358">
        <w:rPr>
          <w:rFonts w:ascii="Trebuchet MS" w:hAnsi="Trebuchet MS"/>
          <w:sz w:val="24"/>
          <w:szCs w:val="24"/>
        </w:rPr>
        <w:t xml:space="preserve"> </w:t>
      </w:r>
      <w:hyperlink r:id="rId18" w:history="1">
        <w:r w:rsidRPr="00D02358">
          <w:rPr>
            <w:rFonts w:ascii="Trebuchet MS" w:hAnsi="Trebuchet MS"/>
            <w:sz w:val="24"/>
            <w:szCs w:val="24"/>
            <w:u w:val="single"/>
          </w:rPr>
          <w:t>Centre</w:t>
        </w:r>
      </w:hyperlink>
      <w:r w:rsidRPr="00D02358">
        <w:rPr>
          <w:rFonts w:ascii="Trebuchet MS" w:hAnsi="Trebuchet MS"/>
          <w:sz w:val="24"/>
          <w:szCs w:val="24"/>
        </w:rPr>
        <w:t>.</w:t>
      </w:r>
    </w:p>
    <w:p w14:paraId="07D859C4" w14:textId="77777777" w:rsidR="00424486" w:rsidRPr="00424486" w:rsidRDefault="00424486" w:rsidP="00B44C1E">
      <w:pPr>
        <w:pStyle w:val="NoSpacing"/>
        <w:rPr>
          <w:rFonts w:ascii="Trebuchet MS" w:hAnsi="Trebuchet MS"/>
          <w:sz w:val="24"/>
          <w:szCs w:val="24"/>
        </w:rPr>
      </w:pPr>
      <w:r>
        <w:rPr>
          <w:rFonts w:ascii="Trebuchet MS" w:hAnsi="Trebuchet MS"/>
          <w:sz w:val="24"/>
          <w:szCs w:val="24"/>
        </w:rPr>
        <w:t xml:space="preserve">                                                                       </w:t>
      </w:r>
    </w:p>
    <w:p w14:paraId="11F87A7D" w14:textId="77777777" w:rsidR="00B44C1E" w:rsidRPr="00327748" w:rsidRDefault="00B44C1E" w:rsidP="00B44C1E">
      <w:pPr>
        <w:pStyle w:val="NoSpacing"/>
        <w:rPr>
          <w:rFonts w:ascii="Trebuchet MS" w:hAnsi="Trebuchet MS"/>
          <w:b/>
          <w:w w:val="95"/>
          <w:sz w:val="28"/>
          <w:szCs w:val="28"/>
          <w:u w:val="single"/>
        </w:rPr>
      </w:pPr>
      <w:r w:rsidRPr="00327748">
        <w:rPr>
          <w:rFonts w:ascii="Trebuchet MS" w:hAnsi="Trebuchet MS"/>
          <w:b/>
          <w:w w:val="95"/>
          <w:sz w:val="28"/>
          <w:szCs w:val="28"/>
          <w:u w:val="single"/>
        </w:rPr>
        <w:t>BUSES &amp; SKYTRAIN</w:t>
      </w:r>
    </w:p>
    <w:p w14:paraId="047FCF6D" w14:textId="77777777" w:rsidR="00B44C1E" w:rsidRPr="002352E6" w:rsidRDefault="00B44C1E" w:rsidP="00B44C1E">
      <w:pPr>
        <w:pStyle w:val="NoSpacing"/>
        <w:rPr>
          <w:rFonts w:ascii="Trebuchet MS" w:hAnsi="Trebuchet MS"/>
          <w:b/>
          <w:w w:val="95"/>
          <w:sz w:val="8"/>
          <w:szCs w:val="8"/>
        </w:rPr>
      </w:pPr>
    </w:p>
    <w:p w14:paraId="36453D0C" w14:textId="77777777" w:rsidR="00B44C1E" w:rsidRPr="002352E6" w:rsidRDefault="00B44C1E" w:rsidP="009C2603">
      <w:pPr>
        <w:pStyle w:val="NoSpacing"/>
        <w:widowControl w:val="0"/>
        <w:numPr>
          <w:ilvl w:val="0"/>
          <w:numId w:val="12"/>
        </w:numPr>
        <w:autoSpaceDE w:val="0"/>
        <w:autoSpaceDN w:val="0"/>
        <w:adjustRightInd w:val="0"/>
        <w:rPr>
          <w:rFonts w:ascii="Trebuchet MS" w:hAnsi="Trebuchet MS" w:cs="Symbol"/>
          <w:color w:val="000000"/>
        </w:rPr>
      </w:pPr>
      <w:r>
        <w:rPr>
          <w:rFonts w:ascii="Trebuchet MS" w:hAnsi="Trebuchet MS"/>
        </w:rPr>
        <w:t>K</w:t>
      </w:r>
      <w:r w:rsidRPr="002352E6">
        <w:rPr>
          <w:rFonts w:ascii="Trebuchet MS" w:hAnsi="Trebuchet MS"/>
        </w:rPr>
        <w:t>now your route and bus schedule before you leave; c</w:t>
      </w:r>
      <w:r>
        <w:rPr>
          <w:rFonts w:ascii="Trebuchet MS" w:hAnsi="Trebuchet MS"/>
        </w:rPr>
        <w:t>hoose busy, well-lit bus stops A</w:t>
      </w:r>
      <w:r w:rsidRPr="002352E6">
        <w:rPr>
          <w:rFonts w:ascii="Trebuchet MS" w:hAnsi="Trebuchet MS"/>
        </w:rPr>
        <w:t>fter dark</w:t>
      </w:r>
      <w:r>
        <w:rPr>
          <w:rFonts w:ascii="Trebuchet MS" w:hAnsi="Trebuchet MS" w:cs="Symbol"/>
          <w:color w:val="000000"/>
        </w:rPr>
        <w:t xml:space="preserve"> </w:t>
      </w:r>
      <w:r w:rsidRPr="002352E6">
        <w:rPr>
          <w:rFonts w:ascii="Trebuchet MS" w:hAnsi="Trebuchet MS"/>
        </w:rPr>
        <w:t>sit</w:t>
      </w:r>
      <w:r w:rsidRPr="002352E6">
        <w:rPr>
          <w:rFonts w:ascii="Trebuchet MS" w:hAnsi="Trebuchet MS"/>
          <w:spacing w:val="-8"/>
        </w:rPr>
        <w:t xml:space="preserve"> </w:t>
      </w:r>
      <w:r w:rsidRPr="002352E6">
        <w:rPr>
          <w:rFonts w:ascii="Trebuchet MS" w:hAnsi="Trebuchet MS"/>
        </w:rPr>
        <w:t>at</w:t>
      </w:r>
      <w:r w:rsidRPr="002352E6">
        <w:rPr>
          <w:rFonts w:ascii="Trebuchet MS" w:hAnsi="Trebuchet MS"/>
          <w:spacing w:val="-8"/>
        </w:rPr>
        <w:t xml:space="preserve"> </w:t>
      </w:r>
      <w:r w:rsidRPr="002352E6">
        <w:rPr>
          <w:rFonts w:ascii="Trebuchet MS" w:hAnsi="Trebuchet MS"/>
        </w:rPr>
        <w:t>the</w:t>
      </w:r>
      <w:r w:rsidRPr="002352E6">
        <w:rPr>
          <w:rFonts w:ascii="Trebuchet MS" w:hAnsi="Trebuchet MS"/>
          <w:spacing w:val="-9"/>
        </w:rPr>
        <w:t xml:space="preserve"> </w:t>
      </w:r>
      <w:r w:rsidRPr="002352E6">
        <w:rPr>
          <w:rFonts w:ascii="Trebuchet MS" w:hAnsi="Trebuchet MS"/>
        </w:rPr>
        <w:t>front</w:t>
      </w:r>
      <w:r w:rsidRPr="002352E6">
        <w:rPr>
          <w:rFonts w:ascii="Trebuchet MS" w:hAnsi="Trebuchet MS"/>
          <w:spacing w:val="-8"/>
        </w:rPr>
        <w:t xml:space="preserve"> </w:t>
      </w:r>
      <w:r w:rsidRPr="002352E6">
        <w:rPr>
          <w:rFonts w:ascii="Trebuchet MS" w:hAnsi="Trebuchet MS"/>
        </w:rPr>
        <w:t>of</w:t>
      </w:r>
      <w:r w:rsidRPr="002352E6">
        <w:rPr>
          <w:rFonts w:ascii="Trebuchet MS" w:hAnsi="Trebuchet MS"/>
          <w:spacing w:val="-7"/>
        </w:rPr>
        <w:t xml:space="preserve"> </w:t>
      </w:r>
      <w:r w:rsidRPr="002352E6">
        <w:rPr>
          <w:rFonts w:ascii="Trebuchet MS" w:hAnsi="Trebuchet MS"/>
        </w:rPr>
        <w:t>the</w:t>
      </w:r>
      <w:r w:rsidRPr="002352E6">
        <w:rPr>
          <w:rFonts w:ascii="Trebuchet MS" w:hAnsi="Trebuchet MS"/>
          <w:spacing w:val="-8"/>
        </w:rPr>
        <w:t xml:space="preserve"> </w:t>
      </w:r>
      <w:r w:rsidRPr="002352E6">
        <w:rPr>
          <w:rFonts w:ascii="Trebuchet MS" w:hAnsi="Trebuchet MS"/>
        </w:rPr>
        <w:t>bus</w:t>
      </w:r>
      <w:r w:rsidRPr="002352E6">
        <w:rPr>
          <w:rFonts w:ascii="Trebuchet MS" w:hAnsi="Trebuchet MS"/>
          <w:spacing w:val="-8"/>
        </w:rPr>
        <w:t xml:space="preserve"> </w:t>
      </w:r>
      <w:r w:rsidRPr="002352E6">
        <w:rPr>
          <w:rFonts w:ascii="Trebuchet MS" w:hAnsi="Trebuchet MS"/>
        </w:rPr>
        <w:t>near</w:t>
      </w:r>
      <w:r w:rsidRPr="002352E6">
        <w:rPr>
          <w:rFonts w:ascii="Trebuchet MS" w:hAnsi="Trebuchet MS"/>
          <w:spacing w:val="-8"/>
        </w:rPr>
        <w:t xml:space="preserve"> </w:t>
      </w:r>
      <w:r w:rsidRPr="002352E6">
        <w:rPr>
          <w:rFonts w:ascii="Trebuchet MS" w:hAnsi="Trebuchet MS"/>
        </w:rPr>
        <w:t>the</w:t>
      </w:r>
      <w:r w:rsidRPr="002352E6">
        <w:rPr>
          <w:rFonts w:ascii="Trebuchet MS" w:hAnsi="Trebuchet MS"/>
          <w:spacing w:val="-8"/>
        </w:rPr>
        <w:t xml:space="preserve"> </w:t>
      </w:r>
      <w:r w:rsidRPr="002352E6">
        <w:rPr>
          <w:rFonts w:ascii="Trebuchet MS" w:hAnsi="Trebuchet MS"/>
        </w:rPr>
        <w:t>driver</w:t>
      </w:r>
    </w:p>
    <w:p w14:paraId="1943D4E5" w14:textId="77777777" w:rsidR="00B44C1E" w:rsidRPr="002352E6" w:rsidRDefault="00B44C1E" w:rsidP="009C2603">
      <w:pPr>
        <w:pStyle w:val="NoSpacing"/>
        <w:widowControl w:val="0"/>
        <w:numPr>
          <w:ilvl w:val="0"/>
          <w:numId w:val="12"/>
        </w:numPr>
        <w:autoSpaceDE w:val="0"/>
        <w:autoSpaceDN w:val="0"/>
        <w:adjustRightInd w:val="0"/>
        <w:rPr>
          <w:rFonts w:ascii="Trebuchet MS" w:hAnsi="Trebuchet MS" w:cs="Symbol"/>
          <w:color w:val="000000"/>
        </w:rPr>
      </w:pPr>
      <w:r>
        <w:rPr>
          <w:rFonts w:ascii="Trebuchet MS" w:hAnsi="Trebuchet MS"/>
        </w:rPr>
        <w:t>A</w:t>
      </w:r>
      <w:r w:rsidRPr="002352E6">
        <w:rPr>
          <w:rFonts w:ascii="Trebuchet MS" w:hAnsi="Trebuchet MS"/>
        </w:rPr>
        <w:t>fter 9:00 p.m. you can ask the bus driver to stop at the street closest to your destination (between</w:t>
      </w:r>
      <w:r w:rsidRPr="002352E6">
        <w:rPr>
          <w:rFonts w:ascii="Trebuchet MS" w:hAnsi="Trebuchet MS"/>
          <w:spacing w:val="-18"/>
        </w:rPr>
        <w:t xml:space="preserve"> </w:t>
      </w:r>
      <w:r w:rsidRPr="002352E6">
        <w:rPr>
          <w:rFonts w:ascii="Trebuchet MS" w:hAnsi="Trebuchet MS"/>
        </w:rPr>
        <w:t>bus</w:t>
      </w:r>
      <w:r w:rsidRPr="002352E6">
        <w:rPr>
          <w:rFonts w:ascii="Trebuchet MS" w:hAnsi="Trebuchet MS"/>
          <w:spacing w:val="-18"/>
        </w:rPr>
        <w:t xml:space="preserve"> </w:t>
      </w:r>
      <w:r w:rsidRPr="002352E6">
        <w:rPr>
          <w:rFonts w:ascii="Trebuchet MS" w:hAnsi="Trebuchet MS"/>
        </w:rPr>
        <w:t>stops);</w:t>
      </w:r>
      <w:r w:rsidRPr="002352E6">
        <w:rPr>
          <w:rFonts w:ascii="Trebuchet MS" w:hAnsi="Trebuchet MS"/>
          <w:spacing w:val="-20"/>
        </w:rPr>
        <w:t xml:space="preserve"> </w:t>
      </w:r>
      <w:r w:rsidRPr="002352E6">
        <w:rPr>
          <w:rFonts w:ascii="Trebuchet MS" w:hAnsi="Trebuchet MS"/>
        </w:rPr>
        <w:t>you</w:t>
      </w:r>
      <w:r w:rsidRPr="002352E6">
        <w:rPr>
          <w:rFonts w:ascii="Trebuchet MS" w:hAnsi="Trebuchet MS"/>
          <w:spacing w:val="-18"/>
        </w:rPr>
        <w:t xml:space="preserve"> </w:t>
      </w:r>
      <w:r w:rsidRPr="002352E6">
        <w:rPr>
          <w:rFonts w:ascii="Trebuchet MS" w:hAnsi="Trebuchet MS"/>
        </w:rPr>
        <w:t>must</w:t>
      </w:r>
      <w:r w:rsidRPr="002352E6">
        <w:rPr>
          <w:rFonts w:ascii="Trebuchet MS" w:hAnsi="Trebuchet MS"/>
          <w:spacing w:val="-18"/>
        </w:rPr>
        <w:t xml:space="preserve"> </w:t>
      </w:r>
      <w:r w:rsidRPr="002352E6">
        <w:rPr>
          <w:rFonts w:ascii="Trebuchet MS" w:hAnsi="Trebuchet MS"/>
        </w:rPr>
        <w:t>exit</w:t>
      </w:r>
      <w:r w:rsidRPr="002352E6">
        <w:rPr>
          <w:rFonts w:ascii="Trebuchet MS" w:hAnsi="Trebuchet MS"/>
          <w:spacing w:val="-20"/>
        </w:rPr>
        <w:t xml:space="preserve"> </w:t>
      </w:r>
      <w:r w:rsidRPr="002352E6">
        <w:rPr>
          <w:rFonts w:ascii="Trebuchet MS" w:hAnsi="Trebuchet MS"/>
        </w:rPr>
        <w:t>from</w:t>
      </w:r>
      <w:r w:rsidRPr="002352E6">
        <w:rPr>
          <w:rFonts w:ascii="Trebuchet MS" w:hAnsi="Trebuchet MS"/>
          <w:spacing w:val="-18"/>
        </w:rPr>
        <w:t xml:space="preserve"> </w:t>
      </w:r>
      <w:r w:rsidRPr="002352E6">
        <w:rPr>
          <w:rFonts w:ascii="Trebuchet MS" w:hAnsi="Trebuchet MS"/>
        </w:rPr>
        <w:t>the</w:t>
      </w:r>
      <w:r w:rsidRPr="002352E6">
        <w:rPr>
          <w:rFonts w:ascii="Trebuchet MS" w:hAnsi="Trebuchet MS"/>
          <w:spacing w:val="-19"/>
        </w:rPr>
        <w:t xml:space="preserve"> </w:t>
      </w:r>
      <w:r w:rsidRPr="002352E6">
        <w:rPr>
          <w:rFonts w:ascii="Trebuchet MS" w:hAnsi="Trebuchet MS"/>
        </w:rPr>
        <w:t>front</w:t>
      </w:r>
      <w:r w:rsidRPr="002352E6">
        <w:rPr>
          <w:rFonts w:ascii="Trebuchet MS" w:hAnsi="Trebuchet MS"/>
          <w:spacing w:val="-18"/>
        </w:rPr>
        <w:t xml:space="preserve"> </w:t>
      </w:r>
      <w:r w:rsidRPr="002352E6">
        <w:rPr>
          <w:rFonts w:ascii="Trebuchet MS" w:hAnsi="Trebuchet MS"/>
        </w:rPr>
        <w:t>door</w:t>
      </w:r>
      <w:r w:rsidRPr="002352E6">
        <w:rPr>
          <w:rFonts w:ascii="Trebuchet MS" w:hAnsi="Trebuchet MS"/>
          <w:spacing w:val="-18"/>
        </w:rPr>
        <w:t xml:space="preserve"> </w:t>
      </w:r>
      <w:r w:rsidRPr="002352E6">
        <w:rPr>
          <w:rFonts w:ascii="Trebuchet MS" w:hAnsi="Trebuchet MS"/>
        </w:rPr>
        <w:t>(not</w:t>
      </w:r>
      <w:r w:rsidRPr="002352E6">
        <w:rPr>
          <w:rFonts w:ascii="Trebuchet MS" w:hAnsi="Trebuchet MS"/>
          <w:spacing w:val="-18"/>
        </w:rPr>
        <w:t xml:space="preserve"> </w:t>
      </w:r>
      <w:r w:rsidRPr="002352E6">
        <w:rPr>
          <w:rFonts w:ascii="Trebuchet MS" w:hAnsi="Trebuchet MS"/>
        </w:rPr>
        <w:t>available</w:t>
      </w:r>
      <w:r w:rsidRPr="002352E6">
        <w:rPr>
          <w:rFonts w:ascii="Trebuchet MS" w:hAnsi="Trebuchet MS"/>
          <w:spacing w:val="-18"/>
        </w:rPr>
        <w:t xml:space="preserve"> </w:t>
      </w:r>
      <w:r w:rsidRPr="002352E6">
        <w:rPr>
          <w:rFonts w:ascii="Trebuchet MS" w:hAnsi="Trebuchet MS"/>
        </w:rPr>
        <w:t>on</w:t>
      </w:r>
      <w:r w:rsidRPr="002352E6">
        <w:rPr>
          <w:rFonts w:ascii="Trebuchet MS" w:hAnsi="Trebuchet MS"/>
          <w:spacing w:val="-18"/>
        </w:rPr>
        <w:t xml:space="preserve"> </w:t>
      </w:r>
      <w:r w:rsidRPr="002352E6">
        <w:rPr>
          <w:rFonts w:ascii="Trebuchet MS" w:hAnsi="Trebuchet MS"/>
        </w:rPr>
        <w:t>express</w:t>
      </w:r>
      <w:r w:rsidRPr="002352E6">
        <w:rPr>
          <w:rFonts w:ascii="Trebuchet MS" w:hAnsi="Trebuchet MS"/>
          <w:spacing w:val="-20"/>
        </w:rPr>
        <w:t xml:space="preserve"> </w:t>
      </w:r>
      <w:r w:rsidRPr="002352E6">
        <w:rPr>
          <w:rFonts w:ascii="Trebuchet MS" w:hAnsi="Trebuchet MS"/>
        </w:rPr>
        <w:t>buses)</w:t>
      </w:r>
    </w:p>
    <w:p w14:paraId="5A4B1F5E" w14:textId="77777777" w:rsidR="00B44C1E" w:rsidRPr="002352E6" w:rsidRDefault="00B44C1E" w:rsidP="009C2603">
      <w:pPr>
        <w:pStyle w:val="NoSpacing"/>
        <w:widowControl w:val="0"/>
        <w:numPr>
          <w:ilvl w:val="0"/>
          <w:numId w:val="12"/>
        </w:numPr>
        <w:autoSpaceDE w:val="0"/>
        <w:autoSpaceDN w:val="0"/>
        <w:adjustRightInd w:val="0"/>
        <w:rPr>
          <w:rFonts w:ascii="Trebuchet MS" w:hAnsi="Trebuchet MS" w:cs="Symbol"/>
          <w:color w:val="000000"/>
        </w:rPr>
      </w:pPr>
      <w:r>
        <w:rPr>
          <w:rFonts w:ascii="Trebuchet MS" w:hAnsi="Trebuchet MS"/>
        </w:rPr>
        <w:t>W</w:t>
      </w:r>
      <w:r w:rsidRPr="002352E6">
        <w:rPr>
          <w:rFonts w:ascii="Trebuchet MS" w:hAnsi="Trebuchet MS"/>
        </w:rPr>
        <w:t>hen on SkyTrain sit in a car with lots of people; move to another seat if someone bothers you</w:t>
      </w:r>
    </w:p>
    <w:p w14:paraId="0EFF529C" w14:textId="77777777" w:rsidR="00B44C1E" w:rsidRPr="002352E6" w:rsidRDefault="00B44C1E" w:rsidP="009C2603">
      <w:pPr>
        <w:pStyle w:val="NoSpacing"/>
        <w:widowControl w:val="0"/>
        <w:numPr>
          <w:ilvl w:val="0"/>
          <w:numId w:val="12"/>
        </w:numPr>
        <w:autoSpaceDE w:val="0"/>
        <w:autoSpaceDN w:val="0"/>
        <w:adjustRightInd w:val="0"/>
        <w:rPr>
          <w:rFonts w:ascii="Trebuchet MS" w:hAnsi="Trebuchet MS" w:cs="Symbol"/>
          <w:color w:val="000000"/>
        </w:rPr>
      </w:pPr>
      <w:r>
        <w:rPr>
          <w:rFonts w:ascii="Trebuchet MS" w:hAnsi="Trebuchet MS"/>
        </w:rPr>
        <w:t>A</w:t>
      </w:r>
      <w:r w:rsidRPr="002352E6">
        <w:rPr>
          <w:rFonts w:ascii="Trebuchet MS" w:hAnsi="Trebuchet MS"/>
        </w:rPr>
        <w:t>ll</w:t>
      </w:r>
      <w:r w:rsidRPr="002352E6">
        <w:rPr>
          <w:rFonts w:ascii="Trebuchet MS" w:hAnsi="Trebuchet MS"/>
          <w:spacing w:val="-22"/>
        </w:rPr>
        <w:t xml:space="preserve"> </w:t>
      </w:r>
      <w:r w:rsidRPr="002352E6">
        <w:rPr>
          <w:rFonts w:ascii="Trebuchet MS" w:hAnsi="Trebuchet MS"/>
        </w:rPr>
        <w:t>SkyTrain</w:t>
      </w:r>
      <w:r w:rsidRPr="002352E6">
        <w:rPr>
          <w:rFonts w:ascii="Trebuchet MS" w:hAnsi="Trebuchet MS"/>
          <w:spacing w:val="-22"/>
        </w:rPr>
        <w:t xml:space="preserve"> </w:t>
      </w:r>
      <w:r w:rsidRPr="002352E6">
        <w:rPr>
          <w:rFonts w:ascii="Trebuchet MS" w:hAnsi="Trebuchet MS"/>
        </w:rPr>
        <w:t>platforms</w:t>
      </w:r>
      <w:r w:rsidRPr="002352E6">
        <w:rPr>
          <w:rFonts w:ascii="Trebuchet MS" w:hAnsi="Trebuchet MS"/>
          <w:spacing w:val="-24"/>
        </w:rPr>
        <w:t xml:space="preserve"> </w:t>
      </w:r>
      <w:r w:rsidRPr="002352E6">
        <w:rPr>
          <w:rFonts w:ascii="Trebuchet MS" w:hAnsi="Trebuchet MS"/>
        </w:rPr>
        <w:t>have</w:t>
      </w:r>
      <w:r w:rsidRPr="002352E6">
        <w:rPr>
          <w:rFonts w:ascii="Trebuchet MS" w:hAnsi="Trebuchet MS"/>
          <w:spacing w:val="-22"/>
        </w:rPr>
        <w:t xml:space="preserve"> </w:t>
      </w:r>
      <w:r w:rsidRPr="002352E6">
        <w:rPr>
          <w:rFonts w:ascii="Trebuchet MS" w:hAnsi="Trebuchet MS"/>
        </w:rPr>
        <w:t>a</w:t>
      </w:r>
      <w:r w:rsidRPr="002352E6">
        <w:rPr>
          <w:rFonts w:ascii="Trebuchet MS" w:hAnsi="Trebuchet MS"/>
          <w:spacing w:val="-22"/>
        </w:rPr>
        <w:t xml:space="preserve"> </w:t>
      </w:r>
      <w:r w:rsidRPr="002352E6">
        <w:rPr>
          <w:rFonts w:ascii="Trebuchet MS" w:hAnsi="Trebuchet MS"/>
        </w:rPr>
        <w:t>yellow</w:t>
      </w:r>
      <w:r w:rsidRPr="002352E6">
        <w:rPr>
          <w:rFonts w:ascii="Trebuchet MS" w:hAnsi="Trebuchet MS"/>
          <w:spacing w:val="-22"/>
        </w:rPr>
        <w:t xml:space="preserve"> </w:t>
      </w:r>
      <w:r w:rsidRPr="002352E6">
        <w:rPr>
          <w:rFonts w:ascii="Trebuchet MS" w:hAnsi="Trebuchet MS"/>
        </w:rPr>
        <w:t>safety</w:t>
      </w:r>
      <w:r w:rsidRPr="002352E6">
        <w:rPr>
          <w:rFonts w:ascii="Trebuchet MS" w:hAnsi="Trebuchet MS"/>
          <w:spacing w:val="-23"/>
        </w:rPr>
        <w:t xml:space="preserve"> </w:t>
      </w:r>
      <w:r w:rsidRPr="002352E6">
        <w:rPr>
          <w:rFonts w:ascii="Trebuchet MS" w:hAnsi="Trebuchet MS"/>
        </w:rPr>
        <w:t>area</w:t>
      </w:r>
      <w:r w:rsidRPr="002352E6">
        <w:rPr>
          <w:rFonts w:ascii="Trebuchet MS" w:hAnsi="Trebuchet MS"/>
          <w:spacing w:val="-22"/>
        </w:rPr>
        <w:t xml:space="preserve"> </w:t>
      </w:r>
      <w:r w:rsidRPr="002352E6">
        <w:rPr>
          <w:rFonts w:ascii="Trebuchet MS" w:hAnsi="Trebuchet MS"/>
        </w:rPr>
        <w:t>monitored</w:t>
      </w:r>
      <w:r w:rsidRPr="002352E6">
        <w:rPr>
          <w:rFonts w:ascii="Trebuchet MS" w:hAnsi="Trebuchet MS"/>
          <w:spacing w:val="-22"/>
        </w:rPr>
        <w:t xml:space="preserve"> </w:t>
      </w:r>
      <w:r w:rsidRPr="002352E6">
        <w:rPr>
          <w:rFonts w:ascii="Trebuchet MS" w:hAnsi="Trebuchet MS"/>
        </w:rPr>
        <w:t>by</w:t>
      </w:r>
      <w:r w:rsidRPr="002352E6">
        <w:rPr>
          <w:rFonts w:ascii="Trebuchet MS" w:hAnsi="Trebuchet MS"/>
          <w:spacing w:val="-22"/>
        </w:rPr>
        <w:t xml:space="preserve"> </w:t>
      </w:r>
      <w:r w:rsidRPr="002352E6">
        <w:rPr>
          <w:rFonts w:ascii="Trebuchet MS" w:hAnsi="Trebuchet MS"/>
        </w:rPr>
        <w:t>cameras</w:t>
      </w:r>
    </w:p>
    <w:p w14:paraId="7410EF01" w14:textId="77777777" w:rsidR="00D02358" w:rsidRPr="00DD3302" w:rsidRDefault="00B44C1E" w:rsidP="00B44C1E">
      <w:pPr>
        <w:pStyle w:val="NoSpacing"/>
        <w:widowControl w:val="0"/>
        <w:numPr>
          <w:ilvl w:val="0"/>
          <w:numId w:val="12"/>
        </w:numPr>
        <w:autoSpaceDE w:val="0"/>
        <w:autoSpaceDN w:val="0"/>
        <w:adjustRightInd w:val="0"/>
        <w:rPr>
          <w:rFonts w:ascii="Trebuchet MS" w:hAnsi="Trebuchet MS"/>
        </w:rPr>
      </w:pPr>
      <w:r>
        <w:rPr>
          <w:rFonts w:ascii="Trebuchet MS" w:hAnsi="Trebuchet MS"/>
        </w:rPr>
        <w:t>If</w:t>
      </w:r>
      <w:r w:rsidRPr="002352E6">
        <w:rPr>
          <w:rFonts w:ascii="Trebuchet MS" w:hAnsi="Trebuchet MS"/>
        </w:rPr>
        <w:t xml:space="preserve"> you are harassed, use the emergency phones on the SkyTrain platform or emergency button on the</w:t>
      </w:r>
      <w:r w:rsidRPr="002352E6">
        <w:rPr>
          <w:rFonts w:ascii="Trebuchet MS" w:hAnsi="Trebuchet MS"/>
          <w:spacing w:val="-14"/>
        </w:rPr>
        <w:t xml:space="preserve"> </w:t>
      </w:r>
      <w:r w:rsidRPr="002352E6">
        <w:rPr>
          <w:rFonts w:ascii="Trebuchet MS" w:hAnsi="Trebuchet MS"/>
        </w:rPr>
        <w:t>train</w:t>
      </w:r>
    </w:p>
    <w:p w14:paraId="48ADEC61" w14:textId="77777777" w:rsidR="00B44C1E" w:rsidRPr="00D02358" w:rsidRDefault="00B44C1E" w:rsidP="00B44C1E">
      <w:pPr>
        <w:pStyle w:val="NoSpacing"/>
        <w:rPr>
          <w:rFonts w:ascii="Trebuchet MS" w:hAnsi="Trebuchet MS"/>
          <w:b/>
          <w:sz w:val="28"/>
          <w:szCs w:val="28"/>
          <w:u w:val="single"/>
        </w:rPr>
      </w:pPr>
      <w:r w:rsidRPr="00D02358">
        <w:rPr>
          <w:rFonts w:ascii="Trebuchet MS" w:hAnsi="Trebuchet MS"/>
          <w:b/>
          <w:sz w:val="28"/>
          <w:szCs w:val="28"/>
          <w:u w:val="single"/>
        </w:rPr>
        <w:t>SCAMS &amp;</w:t>
      </w:r>
      <w:r w:rsidRPr="00D02358">
        <w:rPr>
          <w:rFonts w:ascii="Trebuchet MS" w:hAnsi="Trebuchet MS"/>
          <w:b/>
          <w:spacing w:val="-55"/>
          <w:sz w:val="28"/>
          <w:szCs w:val="28"/>
          <w:u w:val="single"/>
        </w:rPr>
        <w:t xml:space="preserve"> </w:t>
      </w:r>
      <w:r w:rsidRPr="00D02358">
        <w:rPr>
          <w:rFonts w:ascii="Trebuchet MS" w:hAnsi="Trebuchet MS"/>
          <w:b/>
          <w:sz w:val="28"/>
          <w:szCs w:val="28"/>
          <w:u w:val="single"/>
        </w:rPr>
        <w:t>FRAUD</w:t>
      </w:r>
    </w:p>
    <w:p w14:paraId="5352182F" w14:textId="77777777" w:rsidR="00B44C1E" w:rsidRPr="002352E6" w:rsidRDefault="00B44C1E" w:rsidP="00B44C1E">
      <w:pPr>
        <w:pStyle w:val="NoSpacing"/>
        <w:rPr>
          <w:rFonts w:ascii="Trebuchet MS" w:hAnsi="Trebuchet MS"/>
          <w:b/>
          <w:sz w:val="8"/>
          <w:szCs w:val="8"/>
        </w:rPr>
      </w:pPr>
    </w:p>
    <w:p w14:paraId="0F769FD7" w14:textId="77777777" w:rsidR="00B44C1E" w:rsidRDefault="00B44C1E" w:rsidP="00B44C1E">
      <w:pPr>
        <w:pStyle w:val="NoSpacing"/>
        <w:rPr>
          <w:rFonts w:ascii="Trebuchet MS" w:hAnsi="Trebuchet MS"/>
        </w:rPr>
      </w:pPr>
      <w:r w:rsidRPr="002352E6">
        <w:rPr>
          <w:rFonts w:ascii="Trebuchet MS" w:hAnsi="Trebuchet MS"/>
        </w:rPr>
        <w:t xml:space="preserve">Never give or loan money to a person who approaches you on the </w:t>
      </w:r>
      <w:proofErr w:type="gramStart"/>
      <w:r w:rsidRPr="002352E6">
        <w:rPr>
          <w:rFonts w:ascii="Trebuchet MS" w:hAnsi="Trebuchet MS"/>
        </w:rPr>
        <w:t>street, and</w:t>
      </w:r>
      <w:proofErr w:type="gramEnd"/>
      <w:r w:rsidRPr="002352E6">
        <w:rPr>
          <w:rFonts w:ascii="Trebuchet MS" w:hAnsi="Trebuchet MS"/>
        </w:rPr>
        <w:t xml:space="preserve"> never give cash for a cheque. People will take advantage of your trust</w:t>
      </w:r>
    </w:p>
    <w:p w14:paraId="54DEA9A3" w14:textId="77777777" w:rsidR="00B44C1E" w:rsidRPr="0040075D" w:rsidRDefault="00B44C1E" w:rsidP="00B44C1E">
      <w:pPr>
        <w:pStyle w:val="NoSpacing"/>
        <w:rPr>
          <w:rFonts w:ascii="Trebuchet MS" w:hAnsi="Trebuchet MS"/>
          <w:b/>
          <w:bCs/>
          <w:spacing w:val="1"/>
          <w:sz w:val="8"/>
          <w:szCs w:val="8"/>
          <w:u w:val="single"/>
        </w:rPr>
      </w:pPr>
    </w:p>
    <w:p w14:paraId="7D1EA455" w14:textId="77777777" w:rsidR="00B44C1E" w:rsidRPr="00D02358" w:rsidRDefault="00B44C1E" w:rsidP="00B44C1E">
      <w:pPr>
        <w:pStyle w:val="NoSpacing"/>
        <w:rPr>
          <w:rFonts w:ascii="Trebuchet MS" w:hAnsi="Trebuchet MS" w:cs="Symbol"/>
          <w:b/>
          <w:bCs/>
          <w:color w:val="000000"/>
          <w:spacing w:val="1"/>
          <w:sz w:val="24"/>
          <w:szCs w:val="24"/>
          <w:u w:val="single"/>
        </w:rPr>
      </w:pPr>
      <w:r w:rsidRPr="00D02358">
        <w:rPr>
          <w:rFonts w:ascii="Trebuchet MS" w:hAnsi="Trebuchet MS"/>
          <w:b/>
          <w:bCs/>
          <w:spacing w:val="1"/>
          <w:sz w:val="24"/>
          <w:szCs w:val="24"/>
          <w:u w:val="single"/>
        </w:rPr>
        <w:t>PURCHASES/SHOPPING</w:t>
      </w:r>
    </w:p>
    <w:p w14:paraId="1B935415" w14:textId="77777777" w:rsidR="00B44C1E" w:rsidRPr="00D16FFC" w:rsidRDefault="00B44C1E" w:rsidP="00B44C1E">
      <w:pPr>
        <w:pStyle w:val="NoSpacing"/>
        <w:rPr>
          <w:rFonts w:ascii="Trebuchet MS" w:hAnsi="Trebuchet MS" w:cs="Symbol"/>
          <w:b/>
          <w:bCs/>
          <w:color w:val="000000"/>
          <w:spacing w:val="1"/>
        </w:rPr>
      </w:pPr>
      <w:r w:rsidRPr="002352E6">
        <w:rPr>
          <w:rFonts w:ascii="Trebuchet MS" w:hAnsi="Trebuchet MS"/>
        </w:rPr>
        <w:t>When you buy something, make sure that you get a receipt a</w:t>
      </w:r>
      <w:r>
        <w:rPr>
          <w:rFonts w:ascii="Trebuchet MS" w:hAnsi="Trebuchet MS"/>
        </w:rPr>
        <w:t>nd are charged the right amou</w:t>
      </w:r>
      <w:r w:rsidR="00852FB8">
        <w:rPr>
          <w:rFonts w:ascii="Trebuchet MS" w:hAnsi="Trebuchet MS"/>
        </w:rPr>
        <w:t>nt</w:t>
      </w:r>
    </w:p>
    <w:p w14:paraId="7E0D5F33" w14:textId="77777777" w:rsidR="00B44C1E" w:rsidRPr="002352E6" w:rsidRDefault="00B44C1E" w:rsidP="009C2603">
      <w:pPr>
        <w:pStyle w:val="ListParagraph"/>
        <w:numPr>
          <w:ilvl w:val="1"/>
          <w:numId w:val="6"/>
        </w:numPr>
        <w:tabs>
          <w:tab w:val="left" w:pos="821"/>
        </w:tabs>
        <w:kinsoku w:val="0"/>
        <w:overflowPunct w:val="0"/>
        <w:adjustRightInd w:val="0"/>
        <w:spacing w:before="1" w:line="240" w:lineRule="auto"/>
        <w:ind w:hanging="360"/>
        <w:rPr>
          <w:rFonts w:ascii="Trebuchet MS" w:hAnsi="Trebuchet MS" w:cs="Symbol"/>
          <w:color w:val="000000"/>
        </w:rPr>
      </w:pPr>
      <w:r w:rsidRPr="002352E6">
        <w:rPr>
          <w:rFonts w:ascii="Trebuchet MS" w:hAnsi="Trebuchet MS"/>
        </w:rPr>
        <w:t>make</w:t>
      </w:r>
      <w:r w:rsidRPr="002352E6">
        <w:rPr>
          <w:rFonts w:ascii="Trebuchet MS" w:hAnsi="Trebuchet MS"/>
          <w:spacing w:val="-12"/>
        </w:rPr>
        <w:t xml:space="preserve"> </w:t>
      </w:r>
      <w:r w:rsidRPr="002352E6">
        <w:rPr>
          <w:rFonts w:ascii="Trebuchet MS" w:hAnsi="Trebuchet MS"/>
        </w:rPr>
        <w:t>sure</w:t>
      </w:r>
      <w:r w:rsidRPr="002352E6">
        <w:rPr>
          <w:rFonts w:ascii="Trebuchet MS" w:hAnsi="Trebuchet MS"/>
          <w:spacing w:val="-13"/>
        </w:rPr>
        <w:t xml:space="preserve"> </w:t>
      </w:r>
      <w:r w:rsidRPr="002352E6">
        <w:rPr>
          <w:rFonts w:ascii="Trebuchet MS" w:hAnsi="Trebuchet MS"/>
        </w:rPr>
        <w:t>that</w:t>
      </w:r>
      <w:r w:rsidRPr="002352E6">
        <w:rPr>
          <w:rFonts w:ascii="Trebuchet MS" w:hAnsi="Trebuchet MS"/>
          <w:spacing w:val="-13"/>
        </w:rPr>
        <w:t xml:space="preserve"> </w:t>
      </w:r>
      <w:r w:rsidRPr="002352E6">
        <w:rPr>
          <w:rFonts w:ascii="Trebuchet MS" w:hAnsi="Trebuchet MS"/>
        </w:rPr>
        <w:t>your</w:t>
      </w:r>
      <w:r w:rsidRPr="002352E6">
        <w:rPr>
          <w:rFonts w:ascii="Trebuchet MS" w:hAnsi="Trebuchet MS"/>
          <w:spacing w:val="-13"/>
        </w:rPr>
        <w:t xml:space="preserve"> </w:t>
      </w:r>
      <w:r w:rsidRPr="002352E6">
        <w:rPr>
          <w:rFonts w:ascii="Trebuchet MS" w:hAnsi="Trebuchet MS"/>
        </w:rPr>
        <w:t>card</w:t>
      </w:r>
      <w:r w:rsidRPr="002352E6">
        <w:rPr>
          <w:rFonts w:ascii="Trebuchet MS" w:hAnsi="Trebuchet MS"/>
          <w:spacing w:val="-13"/>
        </w:rPr>
        <w:t xml:space="preserve"> </w:t>
      </w:r>
      <w:r w:rsidRPr="002352E6">
        <w:rPr>
          <w:rFonts w:ascii="Trebuchet MS" w:hAnsi="Trebuchet MS"/>
        </w:rPr>
        <w:t>is</w:t>
      </w:r>
      <w:r w:rsidRPr="002352E6">
        <w:rPr>
          <w:rFonts w:ascii="Trebuchet MS" w:hAnsi="Trebuchet MS"/>
          <w:spacing w:val="-13"/>
        </w:rPr>
        <w:t xml:space="preserve"> </w:t>
      </w:r>
      <w:r w:rsidRPr="002352E6">
        <w:rPr>
          <w:rFonts w:ascii="Trebuchet MS" w:hAnsi="Trebuchet MS"/>
        </w:rPr>
        <w:t>returned</w:t>
      </w:r>
      <w:r w:rsidRPr="002352E6">
        <w:rPr>
          <w:rFonts w:ascii="Trebuchet MS" w:hAnsi="Trebuchet MS"/>
          <w:spacing w:val="-11"/>
        </w:rPr>
        <w:t xml:space="preserve"> </w:t>
      </w:r>
      <w:r w:rsidRPr="002352E6">
        <w:rPr>
          <w:rFonts w:ascii="Trebuchet MS" w:hAnsi="Trebuchet MS"/>
        </w:rPr>
        <w:t>promptly</w:t>
      </w:r>
    </w:p>
    <w:p w14:paraId="620A22DC" w14:textId="77777777" w:rsidR="00B44C1E" w:rsidRPr="00550C9C" w:rsidRDefault="00B44C1E" w:rsidP="009C2603">
      <w:pPr>
        <w:pStyle w:val="ListParagraph"/>
        <w:numPr>
          <w:ilvl w:val="1"/>
          <w:numId w:val="6"/>
        </w:numPr>
        <w:tabs>
          <w:tab w:val="left" w:pos="821"/>
        </w:tabs>
        <w:kinsoku w:val="0"/>
        <w:overflowPunct w:val="0"/>
        <w:adjustRightInd w:val="0"/>
        <w:spacing w:before="9" w:line="247" w:lineRule="auto"/>
        <w:ind w:right="538" w:hanging="360"/>
        <w:rPr>
          <w:rFonts w:ascii="Trebuchet MS" w:hAnsi="Trebuchet MS"/>
        </w:rPr>
      </w:pPr>
      <w:r w:rsidRPr="002352E6">
        <w:rPr>
          <w:rFonts w:ascii="Trebuchet MS" w:hAnsi="Trebuchet MS"/>
        </w:rPr>
        <w:t>n</w:t>
      </w:r>
      <w:r w:rsidRPr="00550C9C">
        <w:rPr>
          <w:rFonts w:ascii="Trebuchet MS" w:hAnsi="Trebuchet MS"/>
        </w:rPr>
        <w:t>ever give your credit card information or copies of your card unless you are ready to buy something</w:t>
      </w:r>
      <w:bookmarkStart w:id="10" w:name="_Hlk487782245"/>
    </w:p>
    <w:p w14:paraId="39E82B2A" w14:textId="77777777" w:rsidR="00424486" w:rsidRPr="00550C9C" w:rsidRDefault="00B44C1E" w:rsidP="00B44C1E">
      <w:pPr>
        <w:pStyle w:val="ListParagraph"/>
        <w:tabs>
          <w:tab w:val="left" w:pos="821"/>
        </w:tabs>
        <w:kinsoku w:val="0"/>
        <w:overflowPunct w:val="0"/>
        <w:spacing w:before="9" w:line="247" w:lineRule="auto"/>
        <w:ind w:right="538" w:firstLine="0"/>
        <w:rPr>
          <w:b/>
          <w:w w:val="95"/>
        </w:rPr>
      </w:pPr>
      <w:r w:rsidRPr="00550C9C">
        <w:rPr>
          <w:b/>
          <w:w w:val="95"/>
        </w:rPr>
        <w:tab/>
      </w:r>
      <w:r w:rsidRPr="00550C9C">
        <w:rPr>
          <w:b/>
          <w:w w:val="95"/>
        </w:rPr>
        <w:tab/>
      </w:r>
      <w:r w:rsidRPr="00550C9C">
        <w:rPr>
          <w:b/>
          <w:w w:val="95"/>
        </w:rPr>
        <w:tab/>
      </w:r>
    </w:p>
    <w:p w14:paraId="1ACCAA8D" w14:textId="77777777" w:rsidR="003D4756" w:rsidRPr="003D4756" w:rsidRDefault="00424486" w:rsidP="003D4756">
      <w:pPr>
        <w:tabs>
          <w:tab w:val="left" w:pos="821"/>
        </w:tabs>
        <w:kinsoku w:val="0"/>
        <w:overflowPunct w:val="0"/>
        <w:spacing w:before="9" w:line="247" w:lineRule="auto"/>
        <w:ind w:right="538"/>
        <w:jc w:val="center"/>
        <w:rPr>
          <w:b/>
          <w:w w:val="95"/>
          <w:sz w:val="28"/>
          <w:szCs w:val="28"/>
        </w:rPr>
      </w:pPr>
      <w:r w:rsidRPr="00550C9C">
        <w:rPr>
          <w:b/>
          <w:w w:val="95"/>
          <w:sz w:val="28"/>
          <w:szCs w:val="28"/>
        </w:rPr>
        <w:t xml:space="preserve">PLEASE REVIEW </w:t>
      </w:r>
      <w:r w:rsidRPr="00550C9C">
        <w:rPr>
          <w:b/>
          <w:w w:val="95"/>
          <w:sz w:val="28"/>
          <w:szCs w:val="28"/>
          <w:u w:val="single"/>
        </w:rPr>
        <w:t>MAJOR SCHOOL RULES</w:t>
      </w:r>
      <w:r w:rsidRPr="00550C9C">
        <w:rPr>
          <w:b/>
          <w:w w:val="95"/>
          <w:sz w:val="28"/>
          <w:szCs w:val="28"/>
        </w:rPr>
        <w:t xml:space="preserve"> on the ROYAL BRIDGE Website</w:t>
      </w:r>
      <w:r w:rsidR="00815915" w:rsidRPr="00550C9C">
        <w:rPr>
          <w:b/>
          <w:w w:val="95"/>
          <w:sz w:val="28"/>
          <w:szCs w:val="28"/>
        </w:rPr>
        <w:t xml:space="preserve"> or in the attached APPENDIX</w:t>
      </w:r>
      <w:bookmarkEnd w:id="9"/>
      <w:bookmarkEnd w:id="10"/>
    </w:p>
    <w:p w14:paraId="38B790DB" w14:textId="77777777" w:rsidR="00424486" w:rsidRDefault="00424486" w:rsidP="00B44C1E">
      <w:pPr>
        <w:pStyle w:val="ListParagraph"/>
        <w:tabs>
          <w:tab w:val="left" w:pos="821"/>
        </w:tabs>
        <w:kinsoku w:val="0"/>
        <w:overflowPunct w:val="0"/>
        <w:spacing w:before="9" w:line="247" w:lineRule="auto"/>
        <w:ind w:right="538" w:firstLine="0"/>
        <w:rPr>
          <w:rFonts w:ascii="Trebuchet MS" w:hAnsi="Trebuchet MS"/>
          <w:b/>
          <w:sz w:val="12"/>
          <w:szCs w:val="12"/>
        </w:rPr>
      </w:pPr>
    </w:p>
    <w:p w14:paraId="753CECC9" w14:textId="77777777" w:rsidR="00424486" w:rsidRDefault="00424486" w:rsidP="00B44C1E">
      <w:pPr>
        <w:pStyle w:val="ListParagraph"/>
        <w:tabs>
          <w:tab w:val="left" w:pos="821"/>
        </w:tabs>
        <w:kinsoku w:val="0"/>
        <w:overflowPunct w:val="0"/>
        <w:spacing w:before="9" w:line="247" w:lineRule="auto"/>
        <w:ind w:right="538" w:firstLine="0"/>
        <w:rPr>
          <w:rFonts w:ascii="Trebuchet MS" w:hAnsi="Trebuchet MS"/>
          <w:b/>
          <w:sz w:val="12"/>
          <w:szCs w:val="12"/>
        </w:rPr>
      </w:pPr>
    </w:p>
    <w:p w14:paraId="3D54C2F2" w14:textId="77777777" w:rsidR="00424486" w:rsidRDefault="00424486" w:rsidP="00B44C1E">
      <w:pPr>
        <w:pStyle w:val="ListParagraph"/>
        <w:tabs>
          <w:tab w:val="left" w:pos="821"/>
        </w:tabs>
        <w:kinsoku w:val="0"/>
        <w:overflowPunct w:val="0"/>
        <w:spacing w:before="9" w:line="247" w:lineRule="auto"/>
        <w:ind w:right="538" w:firstLine="0"/>
        <w:rPr>
          <w:rFonts w:ascii="Trebuchet MS" w:hAnsi="Trebuchet MS"/>
          <w:b/>
          <w:sz w:val="12"/>
          <w:szCs w:val="12"/>
        </w:rPr>
      </w:pPr>
    </w:p>
    <w:p w14:paraId="77C7955A" w14:textId="77777777" w:rsidR="00424486" w:rsidRDefault="00424486" w:rsidP="00B44C1E">
      <w:pPr>
        <w:pStyle w:val="ListParagraph"/>
        <w:tabs>
          <w:tab w:val="left" w:pos="821"/>
        </w:tabs>
        <w:kinsoku w:val="0"/>
        <w:overflowPunct w:val="0"/>
        <w:spacing w:before="9" w:line="247" w:lineRule="auto"/>
        <w:ind w:right="538" w:firstLine="0"/>
        <w:rPr>
          <w:rFonts w:ascii="Trebuchet MS" w:hAnsi="Trebuchet MS"/>
          <w:b/>
          <w:sz w:val="12"/>
          <w:szCs w:val="12"/>
        </w:rPr>
      </w:pPr>
    </w:p>
    <w:p w14:paraId="3EB99CED" w14:textId="77777777" w:rsidR="00424486" w:rsidRDefault="00424486" w:rsidP="00B44C1E">
      <w:pPr>
        <w:pStyle w:val="ListParagraph"/>
        <w:tabs>
          <w:tab w:val="left" w:pos="821"/>
        </w:tabs>
        <w:kinsoku w:val="0"/>
        <w:overflowPunct w:val="0"/>
        <w:spacing w:before="9" w:line="247" w:lineRule="auto"/>
        <w:ind w:right="538" w:firstLine="0"/>
        <w:rPr>
          <w:rFonts w:ascii="Trebuchet MS" w:hAnsi="Trebuchet MS"/>
          <w:b/>
          <w:sz w:val="12"/>
          <w:szCs w:val="12"/>
        </w:rPr>
      </w:pPr>
    </w:p>
    <w:p w14:paraId="71C5F40E" w14:textId="77777777" w:rsidR="00424486" w:rsidRDefault="00424486" w:rsidP="00B44C1E">
      <w:pPr>
        <w:pStyle w:val="ListParagraph"/>
        <w:tabs>
          <w:tab w:val="left" w:pos="821"/>
        </w:tabs>
        <w:kinsoku w:val="0"/>
        <w:overflowPunct w:val="0"/>
        <w:spacing w:before="9" w:line="247" w:lineRule="auto"/>
        <w:ind w:right="538" w:firstLine="0"/>
        <w:rPr>
          <w:rFonts w:ascii="Trebuchet MS" w:hAnsi="Trebuchet MS"/>
          <w:b/>
          <w:sz w:val="12"/>
          <w:szCs w:val="12"/>
        </w:rPr>
      </w:pPr>
    </w:p>
    <w:p w14:paraId="5230B39F" w14:textId="77777777" w:rsidR="00424486" w:rsidRDefault="00424486" w:rsidP="00B44C1E">
      <w:pPr>
        <w:pStyle w:val="ListParagraph"/>
        <w:tabs>
          <w:tab w:val="left" w:pos="821"/>
        </w:tabs>
        <w:kinsoku w:val="0"/>
        <w:overflowPunct w:val="0"/>
        <w:spacing w:before="9" w:line="247" w:lineRule="auto"/>
        <w:ind w:right="538" w:firstLine="0"/>
        <w:rPr>
          <w:rFonts w:ascii="Trebuchet MS" w:hAnsi="Trebuchet MS"/>
          <w:b/>
          <w:sz w:val="12"/>
          <w:szCs w:val="12"/>
        </w:rPr>
      </w:pPr>
    </w:p>
    <w:p w14:paraId="3167C264" w14:textId="77777777" w:rsidR="00424486" w:rsidRDefault="00424486" w:rsidP="00815915">
      <w:pPr>
        <w:tabs>
          <w:tab w:val="left" w:pos="821"/>
        </w:tabs>
        <w:kinsoku w:val="0"/>
        <w:overflowPunct w:val="0"/>
        <w:spacing w:before="9" w:line="247" w:lineRule="auto"/>
        <w:ind w:right="538"/>
        <w:rPr>
          <w:rFonts w:ascii="Trebuchet MS" w:hAnsi="Trebuchet MS"/>
          <w:b/>
          <w:sz w:val="12"/>
          <w:szCs w:val="12"/>
        </w:rPr>
      </w:pPr>
    </w:p>
    <w:p w14:paraId="749931D1" w14:textId="77777777" w:rsidR="00AE0159" w:rsidRDefault="00AE0159" w:rsidP="00815915">
      <w:pPr>
        <w:tabs>
          <w:tab w:val="left" w:pos="821"/>
        </w:tabs>
        <w:kinsoku w:val="0"/>
        <w:overflowPunct w:val="0"/>
        <w:spacing w:before="9" w:line="247" w:lineRule="auto"/>
        <w:ind w:right="538"/>
        <w:rPr>
          <w:rFonts w:ascii="Trebuchet MS" w:hAnsi="Trebuchet MS"/>
          <w:b/>
          <w:sz w:val="12"/>
          <w:szCs w:val="12"/>
        </w:rPr>
      </w:pPr>
    </w:p>
    <w:p w14:paraId="341927AC" w14:textId="77777777" w:rsidR="00AE0159" w:rsidRDefault="00AE0159" w:rsidP="00815915">
      <w:pPr>
        <w:tabs>
          <w:tab w:val="left" w:pos="821"/>
        </w:tabs>
        <w:kinsoku w:val="0"/>
        <w:overflowPunct w:val="0"/>
        <w:spacing w:before="9" w:line="247" w:lineRule="auto"/>
        <w:ind w:right="538"/>
        <w:rPr>
          <w:rFonts w:ascii="Trebuchet MS" w:hAnsi="Trebuchet MS"/>
          <w:b/>
          <w:sz w:val="12"/>
          <w:szCs w:val="12"/>
        </w:rPr>
      </w:pPr>
    </w:p>
    <w:p w14:paraId="4413B7FE" w14:textId="77777777" w:rsidR="00AE0159" w:rsidRDefault="00AE0159" w:rsidP="00815915">
      <w:pPr>
        <w:tabs>
          <w:tab w:val="left" w:pos="821"/>
        </w:tabs>
        <w:kinsoku w:val="0"/>
        <w:overflowPunct w:val="0"/>
        <w:spacing w:before="9" w:line="247" w:lineRule="auto"/>
        <w:ind w:right="538"/>
        <w:rPr>
          <w:rFonts w:ascii="Trebuchet MS" w:hAnsi="Trebuchet MS"/>
          <w:b/>
          <w:sz w:val="12"/>
          <w:szCs w:val="12"/>
        </w:rPr>
      </w:pPr>
    </w:p>
    <w:p w14:paraId="43866231" w14:textId="77777777" w:rsidR="00AE0159" w:rsidRDefault="00AE0159" w:rsidP="00815915">
      <w:pPr>
        <w:tabs>
          <w:tab w:val="left" w:pos="821"/>
        </w:tabs>
        <w:kinsoku w:val="0"/>
        <w:overflowPunct w:val="0"/>
        <w:spacing w:before="9" w:line="247" w:lineRule="auto"/>
        <w:ind w:right="538"/>
        <w:rPr>
          <w:rFonts w:ascii="Trebuchet MS" w:hAnsi="Trebuchet MS"/>
          <w:b/>
          <w:sz w:val="12"/>
          <w:szCs w:val="12"/>
        </w:rPr>
      </w:pPr>
    </w:p>
    <w:p w14:paraId="1571C041" w14:textId="77777777" w:rsidR="00AE0159" w:rsidRDefault="00AE0159" w:rsidP="00815915">
      <w:pPr>
        <w:tabs>
          <w:tab w:val="left" w:pos="821"/>
        </w:tabs>
        <w:kinsoku w:val="0"/>
        <w:overflowPunct w:val="0"/>
        <w:spacing w:before="9" w:line="247" w:lineRule="auto"/>
        <w:ind w:right="538"/>
        <w:rPr>
          <w:rFonts w:ascii="Trebuchet MS" w:hAnsi="Trebuchet MS"/>
          <w:b/>
          <w:sz w:val="12"/>
          <w:szCs w:val="12"/>
        </w:rPr>
      </w:pPr>
    </w:p>
    <w:p w14:paraId="47E937E8" w14:textId="77777777" w:rsidR="00AE0159" w:rsidRDefault="00AE0159" w:rsidP="00815915">
      <w:pPr>
        <w:tabs>
          <w:tab w:val="left" w:pos="821"/>
        </w:tabs>
        <w:kinsoku w:val="0"/>
        <w:overflowPunct w:val="0"/>
        <w:spacing w:before="9" w:line="247" w:lineRule="auto"/>
        <w:ind w:right="538"/>
        <w:rPr>
          <w:rFonts w:ascii="Trebuchet MS" w:hAnsi="Trebuchet MS"/>
          <w:b/>
          <w:sz w:val="12"/>
          <w:szCs w:val="12"/>
        </w:rPr>
      </w:pPr>
    </w:p>
    <w:p w14:paraId="5912A542" w14:textId="77777777" w:rsidR="00AE0159" w:rsidRDefault="00AE0159" w:rsidP="00815915">
      <w:pPr>
        <w:tabs>
          <w:tab w:val="left" w:pos="821"/>
        </w:tabs>
        <w:kinsoku w:val="0"/>
        <w:overflowPunct w:val="0"/>
        <w:spacing w:before="9" w:line="247" w:lineRule="auto"/>
        <w:ind w:right="538"/>
        <w:rPr>
          <w:rFonts w:ascii="Trebuchet MS" w:hAnsi="Trebuchet MS"/>
          <w:b/>
          <w:sz w:val="12"/>
          <w:szCs w:val="12"/>
        </w:rPr>
      </w:pPr>
    </w:p>
    <w:p w14:paraId="3B5AB6FC" w14:textId="77777777" w:rsidR="00AE0159" w:rsidRDefault="00AE0159" w:rsidP="00815915">
      <w:pPr>
        <w:tabs>
          <w:tab w:val="left" w:pos="821"/>
        </w:tabs>
        <w:kinsoku w:val="0"/>
        <w:overflowPunct w:val="0"/>
        <w:spacing w:before="9" w:line="247" w:lineRule="auto"/>
        <w:ind w:right="538"/>
        <w:rPr>
          <w:rFonts w:ascii="Trebuchet MS" w:hAnsi="Trebuchet MS"/>
          <w:b/>
          <w:sz w:val="12"/>
          <w:szCs w:val="12"/>
        </w:rPr>
      </w:pPr>
    </w:p>
    <w:p w14:paraId="222AAB81" w14:textId="77777777" w:rsidR="00AE0159" w:rsidRDefault="00AE0159" w:rsidP="00815915">
      <w:pPr>
        <w:tabs>
          <w:tab w:val="left" w:pos="821"/>
        </w:tabs>
        <w:kinsoku w:val="0"/>
        <w:overflowPunct w:val="0"/>
        <w:spacing w:before="9" w:line="247" w:lineRule="auto"/>
        <w:ind w:right="538"/>
        <w:rPr>
          <w:rFonts w:ascii="Trebuchet MS" w:hAnsi="Trebuchet MS"/>
          <w:b/>
          <w:sz w:val="12"/>
          <w:szCs w:val="12"/>
        </w:rPr>
      </w:pPr>
    </w:p>
    <w:p w14:paraId="5A02320D" w14:textId="77777777" w:rsidR="00AE0159" w:rsidRDefault="00AE0159" w:rsidP="00815915">
      <w:pPr>
        <w:tabs>
          <w:tab w:val="left" w:pos="821"/>
        </w:tabs>
        <w:kinsoku w:val="0"/>
        <w:overflowPunct w:val="0"/>
        <w:spacing w:before="9" w:line="247" w:lineRule="auto"/>
        <w:ind w:right="538"/>
        <w:rPr>
          <w:rFonts w:ascii="Trebuchet MS" w:hAnsi="Trebuchet MS"/>
          <w:b/>
          <w:sz w:val="12"/>
          <w:szCs w:val="12"/>
        </w:rPr>
      </w:pPr>
    </w:p>
    <w:p w14:paraId="214713C9" w14:textId="77777777" w:rsidR="00AE0159" w:rsidRDefault="00AE0159" w:rsidP="00815915">
      <w:pPr>
        <w:tabs>
          <w:tab w:val="left" w:pos="821"/>
        </w:tabs>
        <w:kinsoku w:val="0"/>
        <w:overflowPunct w:val="0"/>
        <w:spacing w:before="9" w:line="247" w:lineRule="auto"/>
        <w:ind w:right="538"/>
        <w:rPr>
          <w:rFonts w:ascii="Trebuchet MS" w:hAnsi="Trebuchet MS"/>
          <w:b/>
          <w:sz w:val="12"/>
          <w:szCs w:val="12"/>
        </w:rPr>
      </w:pPr>
    </w:p>
    <w:p w14:paraId="3ECED18C" w14:textId="77777777" w:rsidR="00AE0159" w:rsidRPr="00815915" w:rsidRDefault="00AE0159" w:rsidP="00815915">
      <w:pPr>
        <w:tabs>
          <w:tab w:val="left" w:pos="821"/>
        </w:tabs>
        <w:kinsoku w:val="0"/>
        <w:overflowPunct w:val="0"/>
        <w:spacing w:before="9" w:line="247" w:lineRule="auto"/>
        <w:ind w:right="538"/>
        <w:rPr>
          <w:rFonts w:ascii="Trebuchet MS" w:hAnsi="Trebuchet MS"/>
          <w:b/>
          <w:sz w:val="12"/>
          <w:szCs w:val="12"/>
        </w:rPr>
      </w:pPr>
    </w:p>
    <w:p w14:paraId="0B7FA42C" w14:textId="6960C36B" w:rsidR="00424486" w:rsidRPr="000F34F6" w:rsidRDefault="0040075D" w:rsidP="000F34F6">
      <w:pPr>
        <w:tabs>
          <w:tab w:val="left" w:pos="821"/>
        </w:tabs>
        <w:kinsoku w:val="0"/>
        <w:overflowPunct w:val="0"/>
        <w:spacing w:before="9" w:line="247" w:lineRule="auto"/>
        <w:ind w:right="538"/>
        <w:jc w:val="center"/>
        <w:rPr>
          <w:rFonts w:ascii="Trebuchet MS" w:hAnsi="Trebuchet MS"/>
          <w:sz w:val="24"/>
          <w:szCs w:val="24"/>
        </w:rPr>
      </w:pPr>
      <w:r w:rsidRPr="000F34F6">
        <w:rPr>
          <w:rFonts w:ascii="Trebuchet MS" w:hAnsi="Trebuchet MS"/>
          <w:sz w:val="24"/>
          <w:szCs w:val="24"/>
        </w:rPr>
        <w:t>8.</w:t>
      </w:r>
    </w:p>
    <w:p w14:paraId="3AC9E5E8" w14:textId="77777777" w:rsidR="00815915" w:rsidRPr="003D0E87" w:rsidRDefault="00815915" w:rsidP="00815915">
      <w:pPr>
        <w:pStyle w:val="Heading1"/>
        <w:kinsoku w:val="0"/>
        <w:overflowPunct w:val="0"/>
        <w:spacing w:before="87"/>
        <w:ind w:left="0" w:right="1800"/>
        <w:jc w:val="center"/>
        <w:rPr>
          <w:rFonts w:ascii="Arial Narrow" w:hAnsi="Arial Narrow"/>
          <w:spacing w:val="1"/>
          <w:w w:val="95"/>
          <w:sz w:val="28"/>
          <w:szCs w:val="28"/>
          <w:u w:val="single"/>
        </w:rPr>
      </w:pPr>
      <w:r>
        <w:rPr>
          <w:rFonts w:ascii="Arial Narrow" w:hAnsi="Arial Narrow"/>
          <w:w w:val="95"/>
          <w:sz w:val="32"/>
          <w:szCs w:val="32"/>
        </w:rPr>
        <w:lastRenderedPageBreak/>
        <w:t xml:space="preserve">                        </w:t>
      </w:r>
      <w:r w:rsidRPr="00EA4DDC">
        <w:rPr>
          <w:rFonts w:ascii="Arial Narrow" w:hAnsi="Arial Narrow"/>
          <w:w w:val="95"/>
          <w:sz w:val="32"/>
          <w:szCs w:val="32"/>
          <w:u w:val="single"/>
        </w:rPr>
        <w:t>APPENDIX A:</w:t>
      </w:r>
      <w:r w:rsidRPr="003153BE">
        <w:rPr>
          <w:rFonts w:ascii="Arial Narrow" w:hAnsi="Arial Narrow"/>
          <w:w w:val="95"/>
          <w:sz w:val="32"/>
          <w:szCs w:val="32"/>
        </w:rPr>
        <w:t xml:space="preserve"> </w:t>
      </w:r>
      <w:r w:rsidRPr="003D0E87">
        <w:rPr>
          <w:rFonts w:ascii="Arial Narrow" w:hAnsi="Arial Narrow"/>
          <w:w w:val="95"/>
          <w:sz w:val="32"/>
          <w:szCs w:val="32"/>
          <w:u w:val="single"/>
        </w:rPr>
        <w:t xml:space="preserve">MAJOR SCHOOL </w:t>
      </w:r>
      <w:r w:rsidRPr="003D0E87">
        <w:rPr>
          <w:rFonts w:ascii="Arial Narrow" w:hAnsi="Arial Narrow"/>
          <w:spacing w:val="1"/>
          <w:w w:val="95"/>
          <w:sz w:val="32"/>
          <w:szCs w:val="32"/>
          <w:u w:val="single"/>
        </w:rPr>
        <w:t>RULES</w:t>
      </w:r>
    </w:p>
    <w:p w14:paraId="6E85B86A" w14:textId="77777777" w:rsidR="00815915" w:rsidRPr="003D0E87" w:rsidRDefault="00815915" w:rsidP="00815915">
      <w:pPr>
        <w:pStyle w:val="Heading1"/>
        <w:kinsoku w:val="0"/>
        <w:overflowPunct w:val="0"/>
        <w:spacing w:before="87"/>
        <w:ind w:left="0" w:right="1800"/>
        <w:rPr>
          <w:rFonts w:ascii="Arial Narrow" w:hAnsi="Arial Narrow"/>
          <w:w w:val="95"/>
          <w:sz w:val="16"/>
          <w:szCs w:val="16"/>
          <w:u w:val="single"/>
        </w:rPr>
      </w:pPr>
    </w:p>
    <w:p w14:paraId="1B00B11F" w14:textId="77777777" w:rsidR="00815915" w:rsidRPr="003153BE" w:rsidRDefault="00815915" w:rsidP="00815915">
      <w:pPr>
        <w:pStyle w:val="Heading1"/>
        <w:kinsoku w:val="0"/>
        <w:overflowPunct w:val="0"/>
        <w:spacing w:before="87"/>
        <w:ind w:left="0" w:right="1800"/>
        <w:rPr>
          <w:rFonts w:ascii="Arial Narrow" w:hAnsi="Arial Narrow"/>
          <w:spacing w:val="1"/>
          <w:w w:val="95"/>
          <w:sz w:val="28"/>
          <w:szCs w:val="28"/>
          <w:u w:val="single"/>
        </w:rPr>
      </w:pPr>
      <w:r w:rsidRPr="003153BE">
        <w:rPr>
          <w:rFonts w:ascii="Arial Narrow" w:hAnsi="Arial Narrow"/>
          <w:w w:val="95"/>
          <w:sz w:val="28"/>
          <w:szCs w:val="28"/>
          <w:u w:val="single"/>
        </w:rPr>
        <w:t>UNACCEPTABLE</w:t>
      </w:r>
      <w:r w:rsidRPr="003153BE">
        <w:rPr>
          <w:rFonts w:ascii="Arial Narrow" w:hAnsi="Arial Narrow"/>
          <w:spacing w:val="53"/>
          <w:w w:val="95"/>
          <w:sz w:val="28"/>
          <w:szCs w:val="28"/>
          <w:u w:val="single"/>
        </w:rPr>
        <w:t xml:space="preserve"> </w:t>
      </w:r>
      <w:r w:rsidRPr="003153BE">
        <w:rPr>
          <w:rFonts w:ascii="Arial Narrow" w:hAnsi="Arial Narrow"/>
          <w:spacing w:val="3"/>
          <w:w w:val="95"/>
          <w:sz w:val="28"/>
          <w:szCs w:val="28"/>
          <w:u w:val="single"/>
        </w:rPr>
        <w:t>BEHAVIOURS</w:t>
      </w:r>
    </w:p>
    <w:p w14:paraId="0497BA6C" w14:textId="77777777" w:rsidR="00815915" w:rsidRPr="003153BE" w:rsidRDefault="00815915" w:rsidP="00815915">
      <w:pPr>
        <w:pStyle w:val="BodyText"/>
        <w:kinsoku w:val="0"/>
        <w:overflowPunct w:val="0"/>
        <w:spacing w:line="247" w:lineRule="auto"/>
        <w:ind w:right="408"/>
        <w:rPr>
          <w:rFonts w:ascii="Arial Narrow" w:hAnsi="Arial Narrow"/>
        </w:rPr>
      </w:pPr>
      <w:r w:rsidRPr="003153BE">
        <w:rPr>
          <w:rFonts w:ascii="Arial Narrow" w:hAnsi="Arial Narrow"/>
        </w:rPr>
        <w:t xml:space="preserve">To ensure a safe learning and living environment, all students need to know that the school cannot and will not tolerate any of the actions and </w:t>
      </w:r>
      <w:proofErr w:type="spellStart"/>
      <w:r w:rsidRPr="003153BE">
        <w:rPr>
          <w:rFonts w:ascii="Arial Narrow" w:hAnsi="Arial Narrow"/>
        </w:rPr>
        <w:t>behaviours</w:t>
      </w:r>
      <w:proofErr w:type="spellEnd"/>
      <w:r w:rsidRPr="003153BE">
        <w:rPr>
          <w:rFonts w:ascii="Arial Narrow" w:hAnsi="Arial Narrow"/>
        </w:rPr>
        <w:t xml:space="preserve"> described below. Direct involvement in any of these behaviors will result in disciplinary action from the school; indirect involvement in these </w:t>
      </w:r>
      <w:proofErr w:type="spellStart"/>
      <w:r w:rsidRPr="003153BE">
        <w:rPr>
          <w:rFonts w:ascii="Arial Narrow" w:hAnsi="Arial Narrow"/>
        </w:rPr>
        <w:t>behaviours</w:t>
      </w:r>
      <w:proofErr w:type="spellEnd"/>
      <w:r w:rsidRPr="003153BE">
        <w:rPr>
          <w:rFonts w:ascii="Arial Narrow" w:hAnsi="Arial Narrow"/>
          <w:spacing w:val="-23"/>
        </w:rPr>
        <w:t xml:space="preserve"> </w:t>
      </w:r>
      <w:r w:rsidRPr="003153BE">
        <w:rPr>
          <w:rFonts w:ascii="Arial Narrow" w:hAnsi="Arial Narrow"/>
        </w:rPr>
        <w:t>may</w:t>
      </w:r>
      <w:r w:rsidRPr="003153BE">
        <w:rPr>
          <w:rFonts w:ascii="Arial Narrow" w:hAnsi="Arial Narrow"/>
          <w:spacing w:val="-23"/>
        </w:rPr>
        <w:t xml:space="preserve"> </w:t>
      </w:r>
      <w:r w:rsidRPr="003153BE">
        <w:rPr>
          <w:rFonts w:ascii="Arial Narrow" w:hAnsi="Arial Narrow"/>
        </w:rPr>
        <w:t>also</w:t>
      </w:r>
      <w:r w:rsidRPr="003153BE">
        <w:rPr>
          <w:rFonts w:ascii="Arial Narrow" w:hAnsi="Arial Narrow"/>
          <w:spacing w:val="-23"/>
        </w:rPr>
        <w:t xml:space="preserve"> </w:t>
      </w:r>
      <w:r w:rsidRPr="003153BE">
        <w:rPr>
          <w:rFonts w:ascii="Arial Narrow" w:hAnsi="Arial Narrow"/>
        </w:rPr>
        <w:t>result</w:t>
      </w:r>
      <w:r w:rsidRPr="003153BE">
        <w:rPr>
          <w:rFonts w:ascii="Arial Narrow" w:hAnsi="Arial Narrow"/>
          <w:spacing w:val="-23"/>
        </w:rPr>
        <w:t xml:space="preserve"> </w:t>
      </w:r>
      <w:r w:rsidRPr="003153BE">
        <w:rPr>
          <w:rFonts w:ascii="Arial Narrow" w:hAnsi="Arial Narrow"/>
        </w:rPr>
        <w:t>in</w:t>
      </w:r>
      <w:r w:rsidRPr="003153BE">
        <w:rPr>
          <w:rFonts w:ascii="Arial Narrow" w:hAnsi="Arial Narrow"/>
          <w:spacing w:val="-23"/>
        </w:rPr>
        <w:t xml:space="preserve"> </w:t>
      </w:r>
      <w:r w:rsidRPr="003153BE">
        <w:rPr>
          <w:rFonts w:ascii="Arial Narrow" w:hAnsi="Arial Narrow"/>
        </w:rPr>
        <w:t>consequences</w:t>
      </w:r>
      <w:r w:rsidRPr="003153BE">
        <w:rPr>
          <w:rFonts w:ascii="Arial Narrow" w:hAnsi="Arial Narrow"/>
          <w:spacing w:val="-24"/>
        </w:rPr>
        <w:t xml:space="preserve"> </w:t>
      </w:r>
      <w:r w:rsidRPr="003153BE">
        <w:rPr>
          <w:rFonts w:ascii="Arial Narrow" w:hAnsi="Arial Narrow"/>
        </w:rPr>
        <w:t>when</w:t>
      </w:r>
      <w:r w:rsidRPr="003153BE">
        <w:rPr>
          <w:rFonts w:ascii="Arial Narrow" w:hAnsi="Arial Narrow"/>
          <w:spacing w:val="-23"/>
        </w:rPr>
        <w:t xml:space="preserve"> </w:t>
      </w:r>
      <w:r w:rsidRPr="003153BE">
        <w:rPr>
          <w:rFonts w:ascii="Arial Narrow" w:hAnsi="Arial Narrow"/>
        </w:rPr>
        <w:t>required.</w:t>
      </w:r>
    </w:p>
    <w:p w14:paraId="4BD771A3" w14:textId="77777777" w:rsidR="00815915" w:rsidRPr="003153BE" w:rsidRDefault="00815915" w:rsidP="00815915">
      <w:pPr>
        <w:pStyle w:val="BodyText"/>
        <w:kinsoku w:val="0"/>
        <w:overflowPunct w:val="0"/>
        <w:spacing w:before="10"/>
        <w:rPr>
          <w:rFonts w:ascii="Arial Narrow" w:hAnsi="Arial Narrow"/>
          <w:sz w:val="8"/>
          <w:szCs w:val="8"/>
        </w:rPr>
      </w:pPr>
    </w:p>
    <w:p w14:paraId="232F6118" w14:textId="77777777" w:rsidR="00815915" w:rsidRPr="003153BE" w:rsidRDefault="00815915" w:rsidP="00815915">
      <w:pPr>
        <w:pStyle w:val="BodyText"/>
        <w:kinsoku w:val="0"/>
        <w:overflowPunct w:val="0"/>
        <w:spacing w:before="1" w:line="247" w:lineRule="auto"/>
        <w:ind w:right="408"/>
        <w:rPr>
          <w:rFonts w:ascii="Arial Narrow" w:hAnsi="Arial Narrow"/>
          <w:b/>
        </w:rPr>
      </w:pPr>
      <w:r w:rsidRPr="003153BE">
        <w:rPr>
          <w:rFonts w:ascii="Arial Narrow" w:hAnsi="Arial Narrow"/>
        </w:rPr>
        <w:t>It is a student’s responsibility to know, understand and follow these rules to the best of their ability.   If students have questions or are unsure about a particular rule, they need to ask a school staff for more information.  If students have concerns about their own safety or the safety of others as it relates</w:t>
      </w:r>
      <w:r w:rsidRPr="003153BE">
        <w:rPr>
          <w:rFonts w:ascii="Arial Narrow" w:hAnsi="Arial Narrow"/>
          <w:spacing w:val="-17"/>
        </w:rPr>
        <w:t xml:space="preserve"> </w:t>
      </w:r>
      <w:r w:rsidRPr="003153BE">
        <w:rPr>
          <w:rFonts w:ascii="Arial Narrow" w:hAnsi="Arial Narrow"/>
        </w:rPr>
        <w:t>to</w:t>
      </w:r>
      <w:r w:rsidRPr="003153BE">
        <w:rPr>
          <w:rFonts w:ascii="Arial Narrow" w:hAnsi="Arial Narrow"/>
          <w:spacing w:val="-17"/>
        </w:rPr>
        <w:t xml:space="preserve"> </w:t>
      </w:r>
      <w:r w:rsidRPr="003153BE">
        <w:rPr>
          <w:rFonts w:ascii="Arial Narrow" w:hAnsi="Arial Narrow"/>
        </w:rPr>
        <w:t>these</w:t>
      </w:r>
      <w:r w:rsidRPr="003153BE">
        <w:rPr>
          <w:rFonts w:ascii="Arial Narrow" w:hAnsi="Arial Narrow"/>
          <w:spacing w:val="-17"/>
        </w:rPr>
        <w:t xml:space="preserve"> </w:t>
      </w:r>
      <w:r w:rsidRPr="003153BE">
        <w:rPr>
          <w:rFonts w:ascii="Arial Narrow" w:hAnsi="Arial Narrow"/>
        </w:rPr>
        <w:t>rules,</w:t>
      </w:r>
      <w:r w:rsidRPr="003153BE">
        <w:rPr>
          <w:rFonts w:ascii="Arial Narrow" w:hAnsi="Arial Narrow"/>
          <w:spacing w:val="-18"/>
        </w:rPr>
        <w:t xml:space="preserve"> </w:t>
      </w:r>
      <w:r w:rsidRPr="003153BE">
        <w:rPr>
          <w:rFonts w:ascii="Arial Narrow" w:hAnsi="Arial Narrow"/>
        </w:rPr>
        <w:t>they</w:t>
      </w:r>
      <w:r w:rsidRPr="003153BE">
        <w:rPr>
          <w:rFonts w:ascii="Arial Narrow" w:hAnsi="Arial Narrow"/>
          <w:spacing w:val="-17"/>
        </w:rPr>
        <w:t xml:space="preserve"> </w:t>
      </w:r>
      <w:r w:rsidRPr="003153BE">
        <w:rPr>
          <w:rFonts w:ascii="Arial Narrow" w:hAnsi="Arial Narrow"/>
        </w:rPr>
        <w:t>need</w:t>
      </w:r>
      <w:r w:rsidRPr="003153BE">
        <w:rPr>
          <w:rFonts w:ascii="Arial Narrow" w:hAnsi="Arial Narrow"/>
          <w:spacing w:val="-17"/>
        </w:rPr>
        <w:t xml:space="preserve"> </w:t>
      </w:r>
      <w:r w:rsidRPr="003153BE">
        <w:rPr>
          <w:rFonts w:ascii="Arial Narrow" w:hAnsi="Arial Narrow"/>
        </w:rPr>
        <w:t>to</w:t>
      </w:r>
      <w:r w:rsidRPr="003153BE">
        <w:rPr>
          <w:rFonts w:ascii="Arial Narrow" w:hAnsi="Arial Narrow"/>
          <w:spacing w:val="-18"/>
        </w:rPr>
        <w:t xml:space="preserve"> </w:t>
      </w:r>
      <w:r w:rsidRPr="003153BE">
        <w:rPr>
          <w:rFonts w:ascii="Arial Narrow" w:hAnsi="Arial Narrow"/>
        </w:rPr>
        <w:t>inform</w:t>
      </w:r>
      <w:r w:rsidRPr="003153BE">
        <w:rPr>
          <w:rFonts w:ascii="Arial Narrow" w:hAnsi="Arial Narrow"/>
          <w:spacing w:val="-17"/>
        </w:rPr>
        <w:t xml:space="preserve"> </w:t>
      </w:r>
      <w:r w:rsidRPr="003153BE">
        <w:rPr>
          <w:rFonts w:ascii="Arial Narrow" w:hAnsi="Arial Narrow"/>
        </w:rPr>
        <w:t>a</w:t>
      </w:r>
      <w:r w:rsidRPr="003153BE">
        <w:rPr>
          <w:rFonts w:ascii="Arial Narrow" w:hAnsi="Arial Narrow"/>
          <w:spacing w:val="-17"/>
        </w:rPr>
        <w:t xml:space="preserve"> </w:t>
      </w:r>
      <w:r w:rsidRPr="003153BE">
        <w:rPr>
          <w:rFonts w:ascii="Arial Narrow" w:hAnsi="Arial Narrow"/>
        </w:rPr>
        <w:t>staff</w:t>
      </w:r>
      <w:r w:rsidRPr="003153BE">
        <w:rPr>
          <w:rFonts w:ascii="Arial Narrow" w:hAnsi="Arial Narrow"/>
          <w:spacing w:val="-18"/>
        </w:rPr>
        <w:t xml:space="preserve"> </w:t>
      </w:r>
      <w:r w:rsidRPr="003153BE">
        <w:rPr>
          <w:rFonts w:ascii="Arial Narrow" w:hAnsi="Arial Narrow"/>
        </w:rPr>
        <w:t>member</w:t>
      </w:r>
      <w:r w:rsidRPr="003153BE">
        <w:rPr>
          <w:rFonts w:ascii="Arial Narrow" w:hAnsi="Arial Narrow"/>
          <w:spacing w:val="-17"/>
        </w:rPr>
        <w:t xml:space="preserve"> </w:t>
      </w:r>
      <w:r w:rsidRPr="003153BE">
        <w:rPr>
          <w:rFonts w:ascii="Arial Narrow" w:hAnsi="Arial Narrow"/>
        </w:rPr>
        <w:t>as</w:t>
      </w:r>
      <w:r w:rsidRPr="003153BE">
        <w:rPr>
          <w:rFonts w:ascii="Arial Narrow" w:hAnsi="Arial Narrow"/>
          <w:spacing w:val="-17"/>
        </w:rPr>
        <w:t xml:space="preserve"> </w:t>
      </w:r>
      <w:r w:rsidRPr="003153BE">
        <w:rPr>
          <w:rFonts w:ascii="Arial Narrow" w:hAnsi="Arial Narrow"/>
        </w:rPr>
        <w:t>soon</w:t>
      </w:r>
      <w:r w:rsidRPr="003153BE">
        <w:rPr>
          <w:rFonts w:ascii="Arial Narrow" w:hAnsi="Arial Narrow"/>
          <w:spacing w:val="-18"/>
        </w:rPr>
        <w:t xml:space="preserve"> </w:t>
      </w:r>
      <w:r w:rsidRPr="003153BE">
        <w:rPr>
          <w:rFonts w:ascii="Arial Narrow" w:hAnsi="Arial Narrow"/>
        </w:rPr>
        <w:t>as</w:t>
      </w:r>
      <w:r w:rsidRPr="003153BE">
        <w:rPr>
          <w:rFonts w:ascii="Arial Narrow" w:hAnsi="Arial Narrow"/>
          <w:spacing w:val="-16"/>
        </w:rPr>
        <w:t xml:space="preserve"> </w:t>
      </w:r>
      <w:r w:rsidRPr="003153BE">
        <w:rPr>
          <w:rFonts w:ascii="Arial Narrow" w:hAnsi="Arial Narrow"/>
        </w:rPr>
        <w:t>possible</w:t>
      </w:r>
      <w:r w:rsidRPr="003153BE">
        <w:rPr>
          <w:rFonts w:ascii="Arial Narrow" w:hAnsi="Arial Narrow"/>
          <w:b/>
        </w:rPr>
        <w:t>.  We have a zero tolerance for Bullying, Harassment, Violence or any forms of Prejudice.</w:t>
      </w:r>
    </w:p>
    <w:p w14:paraId="6BAC9841" w14:textId="77777777" w:rsidR="00815915" w:rsidRPr="003153BE" w:rsidRDefault="00815915" w:rsidP="00815915">
      <w:pPr>
        <w:pStyle w:val="Heading1"/>
        <w:kinsoku w:val="0"/>
        <w:overflowPunct w:val="0"/>
        <w:spacing w:before="1"/>
        <w:ind w:right="1799"/>
        <w:rPr>
          <w:rFonts w:ascii="Arial Narrow" w:eastAsia="Arial" w:hAnsi="Arial Narrow" w:cs="Arial"/>
          <w:b w:val="0"/>
          <w:bCs w:val="0"/>
          <w:sz w:val="16"/>
          <w:szCs w:val="16"/>
        </w:rPr>
      </w:pPr>
    </w:p>
    <w:p w14:paraId="5759DAD7" w14:textId="77777777" w:rsidR="00815915" w:rsidRPr="003153BE" w:rsidRDefault="00815915" w:rsidP="00815915">
      <w:pPr>
        <w:pStyle w:val="Heading1"/>
        <w:kinsoku w:val="0"/>
        <w:overflowPunct w:val="0"/>
        <w:spacing w:before="1"/>
        <w:ind w:left="0" w:right="1799"/>
        <w:rPr>
          <w:rFonts w:ascii="Arial Narrow" w:hAnsi="Arial Narrow"/>
          <w:sz w:val="26"/>
          <w:szCs w:val="26"/>
          <w:u w:val="single"/>
        </w:rPr>
      </w:pPr>
      <w:r w:rsidRPr="003153BE">
        <w:rPr>
          <w:rFonts w:ascii="Arial Narrow" w:hAnsi="Arial Narrow"/>
          <w:sz w:val="26"/>
          <w:szCs w:val="26"/>
          <w:u w:val="single"/>
        </w:rPr>
        <w:t>VIOLENCE &amp; FIGHTING</w:t>
      </w:r>
    </w:p>
    <w:p w14:paraId="2D2D533B" w14:textId="77777777" w:rsidR="00815915" w:rsidRPr="003153BE" w:rsidRDefault="00815915" w:rsidP="00815915">
      <w:pPr>
        <w:pStyle w:val="BodyText"/>
        <w:kinsoku w:val="0"/>
        <w:overflowPunct w:val="0"/>
        <w:spacing w:line="247" w:lineRule="auto"/>
        <w:ind w:right="103"/>
        <w:rPr>
          <w:rFonts w:ascii="Arial Narrow" w:hAnsi="Arial Narrow"/>
        </w:rPr>
      </w:pPr>
      <w:r w:rsidRPr="003153BE">
        <w:rPr>
          <w:rFonts w:ascii="Arial Narrow" w:hAnsi="Arial Narrow"/>
        </w:rPr>
        <w:t xml:space="preserve">Students are expected to refrain from acts of violence toward their peers, which include: anything meant to cause physical harm (punching, slapping, kicking and the like); intimidation (making someone afraid); verbal abuse (including using sexual, racial, homophobic or other offensive slurs); and hazing (an activity expected of someone that abuses, shames, or puts them in danger). If a student is physically violent </w:t>
      </w:r>
      <w:r w:rsidRPr="003153BE">
        <w:rPr>
          <w:rFonts w:ascii="Arial Narrow" w:hAnsi="Arial Narrow"/>
          <w:b/>
          <w:bCs/>
        </w:rPr>
        <w:t>toward a staff member</w:t>
      </w:r>
      <w:r w:rsidRPr="003153BE">
        <w:rPr>
          <w:rFonts w:ascii="Arial Narrow" w:hAnsi="Arial Narrow"/>
        </w:rPr>
        <w:t>, the student may be expelled immediately.</w:t>
      </w:r>
    </w:p>
    <w:p w14:paraId="3EDED234" w14:textId="77777777" w:rsidR="00815915" w:rsidRPr="003153BE" w:rsidRDefault="00815915" w:rsidP="00815915">
      <w:pPr>
        <w:pStyle w:val="BodyText"/>
        <w:kinsoku w:val="0"/>
        <w:overflowPunct w:val="0"/>
        <w:spacing w:line="247" w:lineRule="auto"/>
        <w:ind w:right="408"/>
        <w:rPr>
          <w:rFonts w:ascii="Arial Narrow" w:hAnsi="Arial Narrow"/>
          <w:sz w:val="8"/>
          <w:szCs w:val="8"/>
        </w:rPr>
      </w:pPr>
    </w:p>
    <w:p w14:paraId="0532F195" w14:textId="77777777" w:rsidR="00815915" w:rsidRPr="003153BE" w:rsidRDefault="00815915" w:rsidP="00815915">
      <w:pPr>
        <w:pStyle w:val="BodyText"/>
        <w:kinsoku w:val="0"/>
        <w:overflowPunct w:val="0"/>
        <w:spacing w:line="247" w:lineRule="auto"/>
        <w:ind w:right="408"/>
        <w:rPr>
          <w:rFonts w:ascii="Arial Narrow" w:hAnsi="Arial Narrow"/>
        </w:rPr>
      </w:pPr>
      <w:r w:rsidRPr="003153BE">
        <w:rPr>
          <w:rFonts w:ascii="Arial Narrow" w:hAnsi="Arial Narrow"/>
        </w:rPr>
        <w:t>Students are not to resort to fighting with one another to solve problems.  Students should be willing to participate in mediation to resolve conflict between both parties. Factors important to decisions include: the level of physical violence, degree of harm, damage to property, timely resolution of the conflict, etc.</w:t>
      </w:r>
    </w:p>
    <w:p w14:paraId="0E6A88B2" w14:textId="77777777" w:rsidR="00815915" w:rsidRPr="003153BE" w:rsidRDefault="00815915" w:rsidP="00815915">
      <w:pPr>
        <w:pStyle w:val="Heading1"/>
        <w:kinsoku w:val="0"/>
        <w:overflowPunct w:val="0"/>
        <w:spacing w:before="98"/>
        <w:ind w:left="0" w:right="1800"/>
        <w:rPr>
          <w:rFonts w:ascii="Arial Narrow" w:hAnsi="Arial Narrow"/>
          <w:sz w:val="26"/>
          <w:szCs w:val="26"/>
          <w:u w:val="single"/>
        </w:rPr>
      </w:pPr>
      <w:r w:rsidRPr="003153BE">
        <w:rPr>
          <w:rFonts w:ascii="Arial Narrow" w:hAnsi="Arial Narrow"/>
          <w:sz w:val="26"/>
          <w:szCs w:val="26"/>
          <w:u w:val="single"/>
        </w:rPr>
        <w:t>WEAPONS</w:t>
      </w:r>
    </w:p>
    <w:p w14:paraId="280AC48C" w14:textId="77777777" w:rsidR="00815915" w:rsidRPr="003153BE" w:rsidRDefault="00815915" w:rsidP="00815915">
      <w:pPr>
        <w:pStyle w:val="BodyText"/>
        <w:kinsoku w:val="0"/>
        <w:overflowPunct w:val="0"/>
        <w:spacing w:line="247" w:lineRule="auto"/>
        <w:ind w:right="408"/>
        <w:rPr>
          <w:rFonts w:ascii="Arial Narrow" w:hAnsi="Arial Narrow"/>
        </w:rPr>
      </w:pPr>
      <w:r w:rsidRPr="003153BE">
        <w:rPr>
          <w:rFonts w:ascii="Arial Narrow" w:hAnsi="Arial Narrow"/>
        </w:rPr>
        <w:t xml:space="preserve">Weapons are expressly forbidden, including any object used to simulate a weapon or cause harm, such as but not limited </w:t>
      </w:r>
      <w:proofErr w:type="gramStart"/>
      <w:r w:rsidRPr="003153BE">
        <w:rPr>
          <w:rFonts w:ascii="Arial Narrow" w:hAnsi="Arial Narrow"/>
        </w:rPr>
        <w:t>to:</w:t>
      </w:r>
      <w:proofErr w:type="gramEnd"/>
      <w:r w:rsidRPr="003153BE">
        <w:rPr>
          <w:rFonts w:ascii="Arial Narrow" w:hAnsi="Arial Narrow"/>
        </w:rPr>
        <w:t xml:space="preserve"> sharpened objects, projectiles, high-voltage electrical devices, blunt objects, objects used to choke, etc.</w:t>
      </w:r>
    </w:p>
    <w:p w14:paraId="4022E4F5" w14:textId="77777777" w:rsidR="00815915" w:rsidRPr="003153BE" w:rsidRDefault="00815915" w:rsidP="00815915">
      <w:pPr>
        <w:pStyle w:val="Heading1"/>
        <w:kinsoku w:val="0"/>
        <w:overflowPunct w:val="0"/>
        <w:spacing w:before="98"/>
        <w:ind w:left="0" w:right="1800"/>
        <w:rPr>
          <w:rFonts w:ascii="Arial Narrow" w:hAnsi="Arial Narrow"/>
          <w:sz w:val="26"/>
          <w:szCs w:val="26"/>
          <w:u w:val="single"/>
        </w:rPr>
      </w:pPr>
      <w:r w:rsidRPr="003153BE">
        <w:rPr>
          <w:rFonts w:ascii="Arial Narrow" w:hAnsi="Arial Narrow"/>
          <w:sz w:val="26"/>
          <w:szCs w:val="26"/>
          <w:u w:val="single"/>
        </w:rPr>
        <w:t>DEFIANCE</w:t>
      </w:r>
    </w:p>
    <w:p w14:paraId="15B66A64" w14:textId="77777777" w:rsidR="00815915" w:rsidRPr="003153BE" w:rsidRDefault="00815915" w:rsidP="00815915">
      <w:pPr>
        <w:pStyle w:val="BodyText"/>
        <w:kinsoku w:val="0"/>
        <w:overflowPunct w:val="0"/>
        <w:spacing w:line="247" w:lineRule="auto"/>
        <w:ind w:right="103"/>
        <w:rPr>
          <w:rFonts w:ascii="Arial Narrow" w:hAnsi="Arial Narrow"/>
        </w:rPr>
      </w:pPr>
      <w:r w:rsidRPr="003153BE">
        <w:rPr>
          <w:rFonts w:ascii="Arial Narrow" w:hAnsi="Arial Narrow"/>
        </w:rPr>
        <w:t xml:space="preserve">Students are expected to follow the lawful instructions of staff </w:t>
      </w:r>
      <w:proofErr w:type="gramStart"/>
      <w:r w:rsidRPr="003153BE">
        <w:rPr>
          <w:rFonts w:ascii="Arial Narrow" w:hAnsi="Arial Narrow"/>
        </w:rPr>
        <w:t>in order to</w:t>
      </w:r>
      <w:proofErr w:type="gramEnd"/>
      <w:r w:rsidRPr="003153BE">
        <w:rPr>
          <w:rFonts w:ascii="Arial Narrow" w:hAnsi="Arial Narrow"/>
        </w:rPr>
        <w:t xml:space="preserve"> best ensure the safety and well-being of the school community. If students are defiant, they will be given consequences (which can exclude suspension and expulsion).  Defiance includes refusing to listen to staff, arguing angrily and consistently ignoring the recommendations of staff. Repeated defiance will result in more serious consequences. Intimidation or threatening </w:t>
      </w:r>
      <w:proofErr w:type="spellStart"/>
      <w:r w:rsidRPr="003153BE">
        <w:rPr>
          <w:rFonts w:ascii="Arial Narrow" w:hAnsi="Arial Narrow"/>
        </w:rPr>
        <w:t>behaviour</w:t>
      </w:r>
      <w:proofErr w:type="spellEnd"/>
      <w:r w:rsidRPr="003153BE">
        <w:rPr>
          <w:rFonts w:ascii="Arial Narrow" w:hAnsi="Arial Narrow"/>
        </w:rPr>
        <w:t xml:space="preserve"> toward any staff member will be treated very seriously.</w:t>
      </w:r>
    </w:p>
    <w:p w14:paraId="121C3A93" w14:textId="77777777" w:rsidR="00815915" w:rsidRPr="003153BE" w:rsidRDefault="00815915" w:rsidP="00815915">
      <w:pPr>
        <w:pStyle w:val="Heading1"/>
        <w:kinsoku w:val="0"/>
        <w:overflowPunct w:val="0"/>
        <w:ind w:left="0" w:right="1800"/>
        <w:rPr>
          <w:rFonts w:ascii="Arial Narrow" w:hAnsi="Arial Narrow"/>
          <w:w w:val="95"/>
          <w:sz w:val="28"/>
          <w:szCs w:val="28"/>
          <w:u w:val="single"/>
        </w:rPr>
      </w:pPr>
      <w:r w:rsidRPr="003153BE">
        <w:rPr>
          <w:rFonts w:ascii="Arial Narrow" w:hAnsi="Arial Narrow"/>
          <w:w w:val="95"/>
          <w:sz w:val="28"/>
          <w:szCs w:val="28"/>
          <w:u w:val="single"/>
        </w:rPr>
        <w:t>HARASSMENT &amp; BULLYING</w:t>
      </w:r>
    </w:p>
    <w:p w14:paraId="5FFFCE60" w14:textId="77777777" w:rsidR="00815915" w:rsidRPr="003153BE" w:rsidRDefault="00815915" w:rsidP="00815915">
      <w:pPr>
        <w:pStyle w:val="BodyText"/>
        <w:kinsoku w:val="0"/>
        <w:overflowPunct w:val="0"/>
        <w:spacing w:line="249" w:lineRule="auto"/>
        <w:ind w:right="270"/>
        <w:rPr>
          <w:rFonts w:ascii="Arial Narrow" w:hAnsi="Arial Narrow"/>
        </w:rPr>
      </w:pPr>
      <w:r w:rsidRPr="003153BE">
        <w:rPr>
          <w:rFonts w:ascii="Arial Narrow" w:hAnsi="Arial Narrow"/>
          <w:b/>
          <w:bCs/>
          <w:spacing w:val="1"/>
        </w:rPr>
        <w:t xml:space="preserve">Harassment </w:t>
      </w:r>
      <w:r w:rsidRPr="003153BE">
        <w:rPr>
          <w:rFonts w:ascii="Arial Narrow" w:hAnsi="Arial Narrow"/>
        </w:rPr>
        <w:t xml:space="preserve">is seen as troubling, bothering and/or annoying someone continually. It is any type of </w:t>
      </w:r>
      <w:proofErr w:type="spellStart"/>
      <w:r w:rsidRPr="003153BE">
        <w:rPr>
          <w:rFonts w:ascii="Arial Narrow" w:hAnsi="Arial Narrow"/>
        </w:rPr>
        <w:t>behaviour</w:t>
      </w:r>
      <w:proofErr w:type="spellEnd"/>
      <w:r w:rsidRPr="003153BE">
        <w:rPr>
          <w:rFonts w:ascii="Arial Narrow" w:hAnsi="Arial Narrow"/>
        </w:rPr>
        <w:t xml:space="preserve"> that is not wanted, offensive or intrusive. </w:t>
      </w:r>
      <w:r w:rsidRPr="003153BE">
        <w:rPr>
          <w:rFonts w:ascii="Arial Narrow" w:hAnsi="Arial Narrow"/>
          <w:b/>
          <w:bCs/>
          <w:spacing w:val="1"/>
        </w:rPr>
        <w:t xml:space="preserve">Bullying </w:t>
      </w:r>
      <w:r w:rsidRPr="003153BE">
        <w:rPr>
          <w:rFonts w:ascii="Arial Narrow" w:hAnsi="Arial Narrow"/>
        </w:rPr>
        <w:t>can be defined as using strength and/or power to frighten or hurt others. It is usually aggressive, intimidating, and used to gain advantage</w:t>
      </w:r>
      <w:r w:rsidRPr="003153BE">
        <w:rPr>
          <w:rFonts w:ascii="Arial Narrow" w:hAnsi="Arial Narrow"/>
          <w:spacing w:val="-23"/>
        </w:rPr>
        <w:t xml:space="preserve"> </w:t>
      </w:r>
      <w:r w:rsidRPr="003153BE">
        <w:rPr>
          <w:rFonts w:ascii="Arial Narrow" w:hAnsi="Arial Narrow"/>
        </w:rPr>
        <w:t>over</w:t>
      </w:r>
      <w:r w:rsidRPr="003153BE">
        <w:rPr>
          <w:rFonts w:ascii="Arial Narrow" w:hAnsi="Arial Narrow"/>
          <w:spacing w:val="-23"/>
        </w:rPr>
        <w:t xml:space="preserve"> </w:t>
      </w:r>
      <w:r w:rsidRPr="003153BE">
        <w:rPr>
          <w:rFonts w:ascii="Arial Narrow" w:hAnsi="Arial Narrow"/>
        </w:rPr>
        <w:t>someone</w:t>
      </w:r>
      <w:r w:rsidRPr="003153BE">
        <w:rPr>
          <w:rFonts w:ascii="Arial Narrow" w:hAnsi="Arial Narrow"/>
          <w:spacing w:val="-23"/>
        </w:rPr>
        <w:t xml:space="preserve"> </w:t>
      </w:r>
      <w:r w:rsidRPr="003153BE">
        <w:rPr>
          <w:rFonts w:ascii="Arial Narrow" w:hAnsi="Arial Narrow"/>
        </w:rPr>
        <w:t>else.</w:t>
      </w:r>
      <w:r w:rsidRPr="003153BE">
        <w:rPr>
          <w:rFonts w:ascii="Arial Narrow" w:hAnsi="Arial Narrow"/>
          <w:spacing w:val="21"/>
        </w:rPr>
        <w:t xml:space="preserve"> </w:t>
      </w:r>
      <w:r w:rsidRPr="003153BE">
        <w:rPr>
          <w:rFonts w:ascii="Arial Narrow" w:hAnsi="Arial Narrow"/>
          <w:b/>
          <w:bCs/>
          <w:spacing w:val="1"/>
        </w:rPr>
        <w:t>Sexual</w:t>
      </w:r>
      <w:r w:rsidRPr="003153BE">
        <w:rPr>
          <w:rFonts w:ascii="Arial Narrow" w:hAnsi="Arial Narrow"/>
          <w:b/>
          <w:bCs/>
          <w:spacing w:val="-17"/>
        </w:rPr>
        <w:t xml:space="preserve"> </w:t>
      </w:r>
      <w:r w:rsidRPr="003153BE">
        <w:rPr>
          <w:rFonts w:ascii="Arial Narrow" w:hAnsi="Arial Narrow"/>
          <w:b/>
          <w:bCs/>
          <w:spacing w:val="1"/>
        </w:rPr>
        <w:t>Harassment</w:t>
      </w:r>
      <w:r w:rsidRPr="003153BE">
        <w:rPr>
          <w:rFonts w:ascii="Arial Narrow" w:hAnsi="Arial Narrow"/>
          <w:b/>
          <w:bCs/>
          <w:spacing w:val="-14"/>
        </w:rPr>
        <w:t xml:space="preserve"> </w:t>
      </w:r>
      <w:r w:rsidRPr="003153BE">
        <w:rPr>
          <w:rFonts w:ascii="Arial Narrow" w:hAnsi="Arial Narrow"/>
        </w:rPr>
        <w:t>can</w:t>
      </w:r>
      <w:r w:rsidRPr="003153BE">
        <w:rPr>
          <w:rFonts w:ascii="Arial Narrow" w:hAnsi="Arial Narrow"/>
          <w:spacing w:val="-23"/>
        </w:rPr>
        <w:t xml:space="preserve"> </w:t>
      </w:r>
      <w:r w:rsidRPr="003153BE">
        <w:rPr>
          <w:rFonts w:ascii="Arial Narrow" w:hAnsi="Arial Narrow"/>
        </w:rPr>
        <w:t>be</w:t>
      </w:r>
      <w:r w:rsidRPr="003153BE">
        <w:rPr>
          <w:rFonts w:ascii="Arial Narrow" w:hAnsi="Arial Narrow"/>
          <w:spacing w:val="-22"/>
        </w:rPr>
        <w:t xml:space="preserve"> </w:t>
      </w:r>
      <w:r w:rsidRPr="003153BE">
        <w:rPr>
          <w:rFonts w:ascii="Arial Narrow" w:hAnsi="Arial Narrow"/>
        </w:rPr>
        <w:t>defined</w:t>
      </w:r>
      <w:r w:rsidRPr="003153BE">
        <w:rPr>
          <w:rFonts w:ascii="Arial Narrow" w:hAnsi="Arial Narrow"/>
          <w:spacing w:val="-23"/>
        </w:rPr>
        <w:t xml:space="preserve"> </w:t>
      </w:r>
      <w:r w:rsidRPr="003153BE">
        <w:rPr>
          <w:rFonts w:ascii="Arial Narrow" w:hAnsi="Arial Narrow"/>
        </w:rPr>
        <w:t>as</w:t>
      </w:r>
      <w:r w:rsidRPr="003153BE">
        <w:rPr>
          <w:rFonts w:ascii="Arial Narrow" w:hAnsi="Arial Narrow"/>
          <w:spacing w:val="-22"/>
        </w:rPr>
        <w:t xml:space="preserve"> </w:t>
      </w:r>
      <w:r w:rsidRPr="003153BE">
        <w:rPr>
          <w:rFonts w:ascii="Arial Narrow" w:hAnsi="Arial Narrow"/>
        </w:rPr>
        <w:t>unwelcome</w:t>
      </w:r>
      <w:r w:rsidRPr="003153BE">
        <w:rPr>
          <w:rFonts w:ascii="Arial Narrow" w:hAnsi="Arial Narrow"/>
          <w:spacing w:val="-23"/>
        </w:rPr>
        <w:t xml:space="preserve"> </w:t>
      </w:r>
      <w:r w:rsidRPr="003153BE">
        <w:rPr>
          <w:rFonts w:ascii="Arial Narrow" w:hAnsi="Arial Narrow"/>
        </w:rPr>
        <w:t>sexual</w:t>
      </w:r>
      <w:r w:rsidRPr="003153BE">
        <w:rPr>
          <w:rFonts w:ascii="Arial Narrow" w:hAnsi="Arial Narrow"/>
          <w:spacing w:val="-23"/>
        </w:rPr>
        <w:t xml:space="preserve"> </w:t>
      </w:r>
      <w:r w:rsidRPr="003153BE">
        <w:rPr>
          <w:rFonts w:ascii="Arial Narrow" w:hAnsi="Arial Narrow"/>
        </w:rPr>
        <w:t>advances (i.e. gestures), unwelcome requests for sexual activities, and other unwelcomed verbal or physical conduct</w:t>
      </w:r>
      <w:r w:rsidRPr="003153BE">
        <w:rPr>
          <w:rFonts w:ascii="Arial Narrow" w:hAnsi="Arial Narrow"/>
          <w:spacing w:val="-16"/>
        </w:rPr>
        <w:t xml:space="preserve"> </w:t>
      </w:r>
      <w:r w:rsidRPr="003153BE">
        <w:rPr>
          <w:rFonts w:ascii="Arial Narrow" w:hAnsi="Arial Narrow"/>
        </w:rPr>
        <w:t>of</w:t>
      </w:r>
      <w:r w:rsidRPr="003153BE">
        <w:rPr>
          <w:rFonts w:ascii="Arial Narrow" w:hAnsi="Arial Narrow"/>
          <w:spacing w:val="-16"/>
        </w:rPr>
        <w:t xml:space="preserve"> </w:t>
      </w:r>
      <w:r w:rsidRPr="003153BE">
        <w:rPr>
          <w:rFonts w:ascii="Arial Narrow" w:hAnsi="Arial Narrow"/>
        </w:rPr>
        <w:t>a</w:t>
      </w:r>
      <w:r w:rsidRPr="003153BE">
        <w:rPr>
          <w:rFonts w:ascii="Arial Narrow" w:hAnsi="Arial Narrow"/>
          <w:spacing w:val="-15"/>
        </w:rPr>
        <w:t xml:space="preserve"> </w:t>
      </w:r>
      <w:r w:rsidRPr="003153BE">
        <w:rPr>
          <w:rFonts w:ascii="Arial Narrow" w:hAnsi="Arial Narrow"/>
        </w:rPr>
        <w:t>sexual</w:t>
      </w:r>
      <w:r w:rsidRPr="003153BE">
        <w:rPr>
          <w:rFonts w:ascii="Arial Narrow" w:hAnsi="Arial Narrow"/>
          <w:spacing w:val="-17"/>
        </w:rPr>
        <w:t xml:space="preserve"> </w:t>
      </w:r>
      <w:r w:rsidRPr="003153BE">
        <w:rPr>
          <w:rFonts w:ascii="Arial Narrow" w:hAnsi="Arial Narrow"/>
        </w:rPr>
        <w:t>nature.</w:t>
      </w:r>
    </w:p>
    <w:p w14:paraId="739D22D2" w14:textId="77777777" w:rsidR="00815915" w:rsidRPr="003153BE" w:rsidRDefault="00815915" w:rsidP="00815915">
      <w:pPr>
        <w:pStyle w:val="BodyText"/>
        <w:kinsoku w:val="0"/>
        <w:overflowPunct w:val="0"/>
        <w:spacing w:before="75"/>
        <w:rPr>
          <w:rFonts w:ascii="Arial Narrow" w:hAnsi="Arial Narrow"/>
        </w:rPr>
      </w:pPr>
      <w:r w:rsidRPr="003153BE">
        <w:rPr>
          <w:rFonts w:ascii="Arial Narrow" w:hAnsi="Arial Narrow"/>
        </w:rPr>
        <w:t>Some examples of bullying and harassment are as follows:</w:t>
      </w:r>
    </w:p>
    <w:p w14:paraId="6E4DCC58" w14:textId="77777777" w:rsidR="00815915" w:rsidRPr="003153BE" w:rsidRDefault="00815915" w:rsidP="00815915">
      <w:pPr>
        <w:pStyle w:val="ListParagraph"/>
        <w:numPr>
          <w:ilvl w:val="0"/>
          <w:numId w:val="5"/>
        </w:numPr>
        <w:tabs>
          <w:tab w:val="left" w:pos="821"/>
        </w:tabs>
        <w:kinsoku w:val="0"/>
        <w:overflowPunct w:val="0"/>
        <w:adjustRightInd w:val="0"/>
        <w:spacing w:before="12" w:line="244" w:lineRule="auto"/>
        <w:ind w:right="301" w:hanging="360"/>
        <w:rPr>
          <w:rFonts w:ascii="Arial Narrow" w:hAnsi="Arial Narrow"/>
          <w:sz w:val="24"/>
          <w:szCs w:val="24"/>
        </w:rPr>
      </w:pPr>
      <w:r w:rsidRPr="003153BE">
        <w:rPr>
          <w:rFonts w:ascii="Arial Narrow" w:hAnsi="Arial Narrow"/>
          <w:sz w:val="24"/>
          <w:szCs w:val="24"/>
        </w:rPr>
        <w:t xml:space="preserve">Demanding </w:t>
      </w:r>
      <w:proofErr w:type="spellStart"/>
      <w:r w:rsidRPr="003153BE">
        <w:rPr>
          <w:rFonts w:ascii="Arial Narrow" w:hAnsi="Arial Narrow"/>
          <w:sz w:val="24"/>
          <w:szCs w:val="24"/>
        </w:rPr>
        <w:t>favours</w:t>
      </w:r>
      <w:proofErr w:type="spellEnd"/>
      <w:r w:rsidRPr="003153BE">
        <w:rPr>
          <w:rFonts w:ascii="Arial Narrow" w:hAnsi="Arial Narrow"/>
          <w:sz w:val="24"/>
          <w:szCs w:val="24"/>
        </w:rPr>
        <w:t xml:space="preserve"> (through pressure or force), exercising verbal threats and excessive play fights,</w:t>
      </w:r>
      <w:r w:rsidRPr="003153BE">
        <w:rPr>
          <w:rFonts w:ascii="Arial Narrow" w:hAnsi="Arial Narrow"/>
          <w:spacing w:val="-16"/>
          <w:sz w:val="24"/>
          <w:szCs w:val="24"/>
        </w:rPr>
        <w:t xml:space="preserve"> </w:t>
      </w:r>
      <w:r w:rsidRPr="003153BE">
        <w:rPr>
          <w:rFonts w:ascii="Arial Narrow" w:hAnsi="Arial Narrow"/>
          <w:sz w:val="24"/>
          <w:szCs w:val="24"/>
        </w:rPr>
        <w:t>or</w:t>
      </w:r>
      <w:r w:rsidRPr="003153BE">
        <w:rPr>
          <w:rFonts w:ascii="Arial Narrow" w:hAnsi="Arial Narrow"/>
          <w:spacing w:val="-15"/>
          <w:sz w:val="24"/>
          <w:szCs w:val="24"/>
        </w:rPr>
        <w:t xml:space="preserve"> </w:t>
      </w:r>
      <w:r w:rsidRPr="003153BE">
        <w:rPr>
          <w:rFonts w:ascii="Arial Narrow" w:hAnsi="Arial Narrow"/>
          <w:sz w:val="24"/>
          <w:szCs w:val="24"/>
        </w:rPr>
        <w:t>intimidation</w:t>
      </w:r>
      <w:r w:rsidRPr="003153BE">
        <w:rPr>
          <w:rFonts w:ascii="Arial Narrow" w:hAnsi="Arial Narrow"/>
          <w:spacing w:val="-16"/>
          <w:sz w:val="24"/>
          <w:szCs w:val="24"/>
        </w:rPr>
        <w:t xml:space="preserve"> </w:t>
      </w:r>
      <w:r w:rsidRPr="003153BE">
        <w:rPr>
          <w:rFonts w:ascii="Arial Narrow" w:hAnsi="Arial Narrow"/>
          <w:sz w:val="24"/>
          <w:szCs w:val="24"/>
        </w:rPr>
        <w:t>by</w:t>
      </w:r>
      <w:r w:rsidRPr="003153BE">
        <w:rPr>
          <w:rFonts w:ascii="Arial Narrow" w:hAnsi="Arial Narrow"/>
          <w:spacing w:val="-14"/>
          <w:sz w:val="24"/>
          <w:szCs w:val="24"/>
        </w:rPr>
        <w:t xml:space="preserve"> </w:t>
      </w:r>
      <w:r w:rsidRPr="003153BE">
        <w:rPr>
          <w:rFonts w:ascii="Arial Narrow" w:hAnsi="Arial Narrow"/>
          <w:sz w:val="24"/>
          <w:szCs w:val="24"/>
        </w:rPr>
        <w:t>physical</w:t>
      </w:r>
      <w:r w:rsidRPr="003153BE">
        <w:rPr>
          <w:rFonts w:ascii="Arial Narrow" w:hAnsi="Arial Narrow"/>
          <w:spacing w:val="-14"/>
          <w:sz w:val="24"/>
          <w:szCs w:val="24"/>
        </w:rPr>
        <w:t xml:space="preserve"> </w:t>
      </w:r>
      <w:r w:rsidRPr="003153BE">
        <w:rPr>
          <w:rFonts w:ascii="Arial Narrow" w:hAnsi="Arial Narrow"/>
          <w:sz w:val="24"/>
          <w:szCs w:val="24"/>
        </w:rPr>
        <w:t>proximity,</w:t>
      </w:r>
      <w:r w:rsidRPr="003153BE">
        <w:rPr>
          <w:rFonts w:ascii="Arial Narrow" w:hAnsi="Arial Narrow"/>
          <w:spacing w:val="-14"/>
          <w:sz w:val="24"/>
          <w:szCs w:val="24"/>
        </w:rPr>
        <w:t xml:space="preserve"> </w:t>
      </w:r>
      <w:r w:rsidRPr="003153BE">
        <w:rPr>
          <w:rFonts w:ascii="Arial Narrow" w:hAnsi="Arial Narrow"/>
          <w:sz w:val="24"/>
          <w:szCs w:val="24"/>
        </w:rPr>
        <w:t>circling</w:t>
      </w:r>
      <w:r w:rsidRPr="003153BE">
        <w:rPr>
          <w:rFonts w:ascii="Arial Narrow" w:hAnsi="Arial Narrow"/>
          <w:spacing w:val="-14"/>
          <w:sz w:val="24"/>
          <w:szCs w:val="24"/>
        </w:rPr>
        <w:t xml:space="preserve"> </w:t>
      </w:r>
      <w:r w:rsidRPr="003153BE">
        <w:rPr>
          <w:rFonts w:ascii="Arial Narrow" w:hAnsi="Arial Narrow"/>
          <w:sz w:val="24"/>
          <w:szCs w:val="24"/>
        </w:rPr>
        <w:t>or</w:t>
      </w:r>
      <w:r w:rsidRPr="003153BE">
        <w:rPr>
          <w:rFonts w:ascii="Arial Narrow" w:hAnsi="Arial Narrow"/>
          <w:spacing w:val="-14"/>
          <w:sz w:val="24"/>
          <w:szCs w:val="24"/>
        </w:rPr>
        <w:t xml:space="preserve"> </w:t>
      </w:r>
      <w:proofErr w:type="gramStart"/>
      <w:r w:rsidRPr="003153BE">
        <w:rPr>
          <w:rFonts w:ascii="Arial Narrow" w:hAnsi="Arial Narrow"/>
          <w:sz w:val="24"/>
          <w:szCs w:val="24"/>
        </w:rPr>
        <w:t>pushing;</w:t>
      </w:r>
      <w:proofErr w:type="gramEnd"/>
    </w:p>
    <w:p w14:paraId="39A54820" w14:textId="77777777" w:rsidR="00815915" w:rsidRPr="003153BE" w:rsidRDefault="00815915" w:rsidP="00815915">
      <w:pPr>
        <w:pStyle w:val="ListParagraph"/>
        <w:numPr>
          <w:ilvl w:val="0"/>
          <w:numId w:val="5"/>
        </w:numPr>
        <w:tabs>
          <w:tab w:val="left" w:pos="821"/>
        </w:tabs>
        <w:kinsoku w:val="0"/>
        <w:overflowPunct w:val="0"/>
        <w:adjustRightInd w:val="0"/>
        <w:spacing w:before="7" w:line="240" w:lineRule="auto"/>
        <w:ind w:hanging="360"/>
        <w:rPr>
          <w:rFonts w:ascii="Arial Narrow" w:hAnsi="Arial Narrow"/>
          <w:sz w:val="24"/>
          <w:szCs w:val="24"/>
        </w:rPr>
      </w:pPr>
      <w:r w:rsidRPr="003153BE">
        <w:rPr>
          <w:rFonts w:ascii="Arial Narrow" w:hAnsi="Arial Narrow"/>
          <w:sz w:val="24"/>
          <w:szCs w:val="24"/>
        </w:rPr>
        <w:t>Ignoring,</w:t>
      </w:r>
      <w:r w:rsidRPr="003153BE">
        <w:rPr>
          <w:rFonts w:ascii="Arial Narrow" w:hAnsi="Arial Narrow"/>
          <w:spacing w:val="-8"/>
          <w:sz w:val="24"/>
          <w:szCs w:val="24"/>
        </w:rPr>
        <w:t xml:space="preserve"> </w:t>
      </w:r>
      <w:r w:rsidRPr="003153BE">
        <w:rPr>
          <w:rFonts w:ascii="Arial Narrow" w:hAnsi="Arial Narrow"/>
          <w:sz w:val="24"/>
          <w:szCs w:val="24"/>
        </w:rPr>
        <w:t>isolating,</w:t>
      </w:r>
      <w:r w:rsidRPr="003153BE">
        <w:rPr>
          <w:rFonts w:ascii="Arial Narrow" w:hAnsi="Arial Narrow"/>
          <w:spacing w:val="-9"/>
          <w:sz w:val="24"/>
          <w:szCs w:val="24"/>
        </w:rPr>
        <w:t xml:space="preserve"> </w:t>
      </w:r>
      <w:r w:rsidRPr="003153BE">
        <w:rPr>
          <w:rFonts w:ascii="Arial Narrow" w:hAnsi="Arial Narrow"/>
          <w:sz w:val="24"/>
          <w:szCs w:val="24"/>
        </w:rPr>
        <w:t>or</w:t>
      </w:r>
      <w:r w:rsidRPr="003153BE">
        <w:rPr>
          <w:rFonts w:ascii="Arial Narrow" w:hAnsi="Arial Narrow"/>
          <w:spacing w:val="-12"/>
          <w:sz w:val="24"/>
          <w:szCs w:val="24"/>
        </w:rPr>
        <w:t xml:space="preserve"> </w:t>
      </w:r>
      <w:r w:rsidRPr="003153BE">
        <w:rPr>
          <w:rFonts w:ascii="Arial Narrow" w:hAnsi="Arial Narrow"/>
          <w:sz w:val="24"/>
          <w:szCs w:val="24"/>
        </w:rPr>
        <w:t>excluding</w:t>
      </w:r>
      <w:r w:rsidRPr="003153BE">
        <w:rPr>
          <w:rFonts w:ascii="Arial Narrow" w:hAnsi="Arial Narrow"/>
          <w:spacing w:val="-12"/>
          <w:sz w:val="24"/>
          <w:szCs w:val="24"/>
        </w:rPr>
        <w:t xml:space="preserve"> </w:t>
      </w:r>
      <w:r w:rsidRPr="003153BE">
        <w:rPr>
          <w:rFonts w:ascii="Arial Narrow" w:hAnsi="Arial Narrow"/>
          <w:sz w:val="24"/>
          <w:szCs w:val="24"/>
        </w:rPr>
        <w:t>from</w:t>
      </w:r>
      <w:r w:rsidRPr="003153BE">
        <w:rPr>
          <w:rFonts w:ascii="Arial Narrow" w:hAnsi="Arial Narrow"/>
          <w:spacing w:val="-9"/>
          <w:sz w:val="24"/>
          <w:szCs w:val="24"/>
        </w:rPr>
        <w:t xml:space="preserve"> </w:t>
      </w:r>
      <w:r w:rsidRPr="003153BE">
        <w:rPr>
          <w:rFonts w:ascii="Arial Narrow" w:hAnsi="Arial Narrow"/>
          <w:sz w:val="24"/>
          <w:szCs w:val="24"/>
        </w:rPr>
        <w:t>what</w:t>
      </w:r>
      <w:r w:rsidRPr="003153BE">
        <w:rPr>
          <w:rFonts w:ascii="Arial Narrow" w:hAnsi="Arial Narrow"/>
          <w:spacing w:val="-9"/>
          <w:sz w:val="24"/>
          <w:szCs w:val="24"/>
        </w:rPr>
        <w:t xml:space="preserve"> </w:t>
      </w:r>
      <w:r w:rsidRPr="003153BE">
        <w:rPr>
          <w:rFonts w:ascii="Arial Narrow" w:hAnsi="Arial Narrow"/>
          <w:sz w:val="24"/>
          <w:szCs w:val="24"/>
        </w:rPr>
        <w:t>is</w:t>
      </w:r>
      <w:r w:rsidRPr="003153BE">
        <w:rPr>
          <w:rFonts w:ascii="Arial Narrow" w:hAnsi="Arial Narrow"/>
          <w:spacing w:val="-8"/>
          <w:sz w:val="24"/>
          <w:szCs w:val="24"/>
        </w:rPr>
        <w:t xml:space="preserve"> </w:t>
      </w:r>
      <w:r w:rsidRPr="003153BE">
        <w:rPr>
          <w:rFonts w:ascii="Arial Narrow" w:hAnsi="Arial Narrow"/>
          <w:sz w:val="24"/>
          <w:szCs w:val="24"/>
        </w:rPr>
        <w:t>going</w:t>
      </w:r>
      <w:r w:rsidRPr="003153BE">
        <w:rPr>
          <w:rFonts w:ascii="Arial Narrow" w:hAnsi="Arial Narrow"/>
          <w:spacing w:val="-9"/>
          <w:sz w:val="24"/>
          <w:szCs w:val="24"/>
        </w:rPr>
        <w:t xml:space="preserve"> </w:t>
      </w:r>
      <w:proofErr w:type="gramStart"/>
      <w:r w:rsidRPr="003153BE">
        <w:rPr>
          <w:rFonts w:ascii="Arial Narrow" w:hAnsi="Arial Narrow"/>
          <w:sz w:val="24"/>
          <w:szCs w:val="24"/>
        </w:rPr>
        <w:t>on;</w:t>
      </w:r>
      <w:proofErr w:type="gramEnd"/>
    </w:p>
    <w:p w14:paraId="14CCCCB8" w14:textId="77777777" w:rsidR="00815915" w:rsidRPr="003153BE" w:rsidRDefault="00815915" w:rsidP="00815915">
      <w:pPr>
        <w:pStyle w:val="ListParagraph"/>
        <w:numPr>
          <w:ilvl w:val="0"/>
          <w:numId w:val="5"/>
        </w:numPr>
        <w:tabs>
          <w:tab w:val="left" w:pos="821"/>
        </w:tabs>
        <w:kinsoku w:val="0"/>
        <w:overflowPunct w:val="0"/>
        <w:adjustRightInd w:val="0"/>
        <w:spacing w:before="10" w:line="244" w:lineRule="auto"/>
        <w:ind w:right="1218" w:hanging="360"/>
        <w:rPr>
          <w:rFonts w:ascii="Arial Narrow" w:hAnsi="Arial Narrow"/>
          <w:sz w:val="24"/>
          <w:szCs w:val="24"/>
        </w:rPr>
      </w:pPr>
      <w:r w:rsidRPr="003153BE">
        <w:rPr>
          <w:rFonts w:ascii="Arial Narrow" w:hAnsi="Arial Narrow"/>
          <w:sz w:val="24"/>
          <w:szCs w:val="24"/>
        </w:rPr>
        <w:t>Teasing; constantly criticizing others' differences such as gender, racial or language background,</w:t>
      </w:r>
      <w:r w:rsidRPr="003153BE">
        <w:rPr>
          <w:rFonts w:ascii="Arial Narrow" w:hAnsi="Arial Narrow"/>
          <w:spacing w:val="-18"/>
          <w:sz w:val="24"/>
          <w:szCs w:val="24"/>
        </w:rPr>
        <w:t xml:space="preserve"> </w:t>
      </w:r>
      <w:r w:rsidRPr="003153BE">
        <w:rPr>
          <w:rFonts w:ascii="Arial Narrow" w:hAnsi="Arial Narrow"/>
          <w:sz w:val="24"/>
          <w:szCs w:val="24"/>
        </w:rPr>
        <w:t>sexual</w:t>
      </w:r>
      <w:r w:rsidRPr="003153BE">
        <w:rPr>
          <w:rFonts w:ascii="Arial Narrow" w:hAnsi="Arial Narrow"/>
          <w:spacing w:val="-18"/>
          <w:sz w:val="24"/>
          <w:szCs w:val="24"/>
        </w:rPr>
        <w:t xml:space="preserve"> </w:t>
      </w:r>
      <w:r w:rsidRPr="003153BE">
        <w:rPr>
          <w:rFonts w:ascii="Arial Narrow" w:hAnsi="Arial Narrow"/>
          <w:sz w:val="24"/>
          <w:szCs w:val="24"/>
        </w:rPr>
        <w:t>orientation,</w:t>
      </w:r>
      <w:r w:rsidRPr="003153BE">
        <w:rPr>
          <w:rFonts w:ascii="Arial Narrow" w:hAnsi="Arial Narrow"/>
          <w:spacing w:val="-18"/>
          <w:sz w:val="24"/>
          <w:szCs w:val="24"/>
        </w:rPr>
        <w:t xml:space="preserve"> </w:t>
      </w:r>
      <w:r w:rsidRPr="003153BE">
        <w:rPr>
          <w:rFonts w:ascii="Arial Narrow" w:hAnsi="Arial Narrow"/>
          <w:sz w:val="24"/>
          <w:szCs w:val="24"/>
        </w:rPr>
        <w:t>body</w:t>
      </w:r>
      <w:r w:rsidRPr="003153BE">
        <w:rPr>
          <w:rFonts w:ascii="Arial Narrow" w:hAnsi="Arial Narrow"/>
          <w:spacing w:val="-18"/>
          <w:sz w:val="24"/>
          <w:szCs w:val="24"/>
        </w:rPr>
        <w:t xml:space="preserve"> </w:t>
      </w:r>
      <w:r w:rsidRPr="003153BE">
        <w:rPr>
          <w:rFonts w:ascii="Arial Narrow" w:hAnsi="Arial Narrow"/>
          <w:sz w:val="24"/>
          <w:szCs w:val="24"/>
        </w:rPr>
        <w:t>shape,</w:t>
      </w:r>
      <w:r w:rsidRPr="003153BE">
        <w:rPr>
          <w:rFonts w:ascii="Arial Narrow" w:hAnsi="Arial Narrow"/>
          <w:spacing w:val="-19"/>
          <w:sz w:val="24"/>
          <w:szCs w:val="24"/>
        </w:rPr>
        <w:t xml:space="preserve"> </w:t>
      </w:r>
      <w:r w:rsidRPr="003153BE">
        <w:rPr>
          <w:rFonts w:ascii="Arial Narrow" w:hAnsi="Arial Narrow"/>
          <w:sz w:val="24"/>
          <w:szCs w:val="24"/>
        </w:rPr>
        <w:t>and</w:t>
      </w:r>
      <w:r w:rsidRPr="003153BE">
        <w:rPr>
          <w:rFonts w:ascii="Arial Narrow" w:hAnsi="Arial Narrow"/>
          <w:spacing w:val="-18"/>
          <w:sz w:val="24"/>
          <w:szCs w:val="24"/>
        </w:rPr>
        <w:t xml:space="preserve"> </w:t>
      </w:r>
      <w:r w:rsidRPr="003153BE">
        <w:rPr>
          <w:rFonts w:ascii="Arial Narrow" w:hAnsi="Arial Narrow"/>
          <w:sz w:val="24"/>
          <w:szCs w:val="24"/>
        </w:rPr>
        <w:t>so</w:t>
      </w:r>
      <w:r w:rsidRPr="003153BE">
        <w:rPr>
          <w:rFonts w:ascii="Arial Narrow" w:hAnsi="Arial Narrow"/>
          <w:spacing w:val="-18"/>
          <w:sz w:val="24"/>
          <w:szCs w:val="24"/>
        </w:rPr>
        <w:t xml:space="preserve"> </w:t>
      </w:r>
      <w:r w:rsidRPr="003153BE">
        <w:rPr>
          <w:rFonts w:ascii="Arial Narrow" w:hAnsi="Arial Narrow"/>
          <w:sz w:val="24"/>
          <w:szCs w:val="24"/>
        </w:rPr>
        <w:t>on.</w:t>
      </w:r>
    </w:p>
    <w:p w14:paraId="0FD66133" w14:textId="77777777" w:rsidR="00815915" w:rsidRPr="003153BE" w:rsidRDefault="00815915" w:rsidP="00815915">
      <w:pPr>
        <w:pStyle w:val="BodyText"/>
        <w:kinsoku w:val="0"/>
        <w:overflowPunct w:val="0"/>
        <w:spacing w:line="247" w:lineRule="auto"/>
        <w:ind w:right="239"/>
        <w:rPr>
          <w:rFonts w:ascii="Arial Narrow" w:hAnsi="Arial Narrow"/>
        </w:rPr>
      </w:pPr>
      <w:r w:rsidRPr="003153BE">
        <w:rPr>
          <w:rFonts w:ascii="Arial Narrow" w:hAnsi="Arial Narrow"/>
        </w:rPr>
        <w:t>Students who experience or witness bullying or harassment need to seek help from a staff member as soon as possible.</w:t>
      </w:r>
    </w:p>
    <w:p w14:paraId="2E5B9767" w14:textId="77777777" w:rsidR="00815915" w:rsidRPr="003153BE" w:rsidRDefault="00815915" w:rsidP="00815915">
      <w:pPr>
        <w:pStyle w:val="BodyText"/>
        <w:kinsoku w:val="0"/>
        <w:overflowPunct w:val="0"/>
        <w:spacing w:line="247" w:lineRule="auto"/>
        <w:ind w:right="239"/>
        <w:rPr>
          <w:rFonts w:ascii="Arial Narrow" w:hAnsi="Arial Narrow"/>
        </w:rPr>
      </w:pPr>
      <w:r w:rsidRPr="003153BE">
        <w:rPr>
          <w:rFonts w:ascii="Arial Narrow" w:hAnsi="Arial Narrow"/>
        </w:rPr>
        <w:t>Taking or sharing of sexual images of any student is not tolerated at the school.  It is important to note that the Canadian Criminal Code views the following as “child pornography”, an illegal offense: possession of any image that shows a person who is under the age of 18 years and is engaged in explicit sexual activity, the depiction, for a sexual purpose, of a sexual organ of</w:t>
      </w:r>
      <w:r w:rsidRPr="003153BE">
        <w:rPr>
          <w:rFonts w:ascii="Arial Narrow" w:hAnsi="Arial Narrow"/>
          <w:spacing w:val="-10"/>
        </w:rPr>
        <w:t xml:space="preserve"> </w:t>
      </w:r>
      <w:r w:rsidRPr="003153BE">
        <w:rPr>
          <w:rFonts w:ascii="Arial Narrow" w:hAnsi="Arial Narrow"/>
        </w:rPr>
        <w:t>a</w:t>
      </w:r>
      <w:r w:rsidRPr="003153BE">
        <w:rPr>
          <w:rFonts w:ascii="Arial Narrow" w:hAnsi="Arial Narrow"/>
          <w:spacing w:val="-9"/>
        </w:rPr>
        <w:t xml:space="preserve"> </w:t>
      </w:r>
      <w:r w:rsidRPr="003153BE">
        <w:rPr>
          <w:rFonts w:ascii="Arial Narrow" w:hAnsi="Arial Narrow"/>
        </w:rPr>
        <w:t>person</w:t>
      </w:r>
      <w:r w:rsidRPr="003153BE">
        <w:rPr>
          <w:rFonts w:ascii="Arial Narrow" w:hAnsi="Arial Narrow"/>
          <w:spacing w:val="-10"/>
        </w:rPr>
        <w:t xml:space="preserve"> </w:t>
      </w:r>
      <w:r w:rsidRPr="003153BE">
        <w:rPr>
          <w:rFonts w:ascii="Arial Narrow" w:hAnsi="Arial Narrow"/>
        </w:rPr>
        <w:t>under</w:t>
      </w:r>
      <w:r w:rsidRPr="003153BE">
        <w:rPr>
          <w:rFonts w:ascii="Arial Narrow" w:hAnsi="Arial Narrow"/>
          <w:spacing w:val="-10"/>
        </w:rPr>
        <w:t xml:space="preserve"> </w:t>
      </w:r>
      <w:r w:rsidRPr="003153BE">
        <w:rPr>
          <w:rFonts w:ascii="Arial Narrow" w:hAnsi="Arial Narrow"/>
        </w:rPr>
        <w:t>the</w:t>
      </w:r>
      <w:r w:rsidRPr="003153BE">
        <w:rPr>
          <w:rFonts w:ascii="Arial Narrow" w:hAnsi="Arial Narrow"/>
          <w:spacing w:val="-9"/>
        </w:rPr>
        <w:t xml:space="preserve"> </w:t>
      </w:r>
      <w:r w:rsidRPr="003153BE">
        <w:rPr>
          <w:rFonts w:ascii="Arial Narrow" w:hAnsi="Arial Narrow"/>
        </w:rPr>
        <w:t>age</w:t>
      </w:r>
      <w:r w:rsidRPr="003153BE">
        <w:rPr>
          <w:rFonts w:ascii="Arial Narrow" w:hAnsi="Arial Narrow"/>
          <w:spacing w:val="-10"/>
        </w:rPr>
        <w:t xml:space="preserve"> </w:t>
      </w:r>
      <w:r w:rsidRPr="003153BE">
        <w:rPr>
          <w:rFonts w:ascii="Arial Narrow" w:hAnsi="Arial Narrow"/>
        </w:rPr>
        <w:t>of</w:t>
      </w:r>
      <w:r w:rsidRPr="003153BE">
        <w:rPr>
          <w:rFonts w:ascii="Arial Narrow" w:hAnsi="Arial Narrow"/>
          <w:spacing w:val="-11"/>
        </w:rPr>
        <w:t xml:space="preserve"> </w:t>
      </w:r>
      <w:r w:rsidRPr="003153BE">
        <w:rPr>
          <w:rFonts w:ascii="Arial Narrow" w:hAnsi="Arial Narrow"/>
        </w:rPr>
        <w:t>18</w:t>
      </w:r>
      <w:r w:rsidRPr="003153BE">
        <w:rPr>
          <w:rFonts w:ascii="Arial Narrow" w:hAnsi="Arial Narrow"/>
          <w:spacing w:val="-10"/>
        </w:rPr>
        <w:t xml:space="preserve"> </w:t>
      </w:r>
      <w:r w:rsidRPr="003153BE">
        <w:rPr>
          <w:rFonts w:ascii="Arial Narrow" w:hAnsi="Arial Narrow"/>
        </w:rPr>
        <w:t>years,</w:t>
      </w:r>
      <w:r w:rsidRPr="003153BE">
        <w:rPr>
          <w:rFonts w:ascii="Arial Narrow" w:hAnsi="Arial Narrow"/>
          <w:spacing w:val="-10"/>
        </w:rPr>
        <w:t xml:space="preserve"> </w:t>
      </w:r>
      <w:r w:rsidRPr="003153BE">
        <w:rPr>
          <w:rFonts w:ascii="Arial Narrow" w:hAnsi="Arial Narrow"/>
        </w:rPr>
        <w:t>and</w:t>
      </w:r>
      <w:r w:rsidRPr="003153BE">
        <w:rPr>
          <w:rFonts w:ascii="Arial Narrow" w:hAnsi="Arial Narrow"/>
          <w:spacing w:val="-12"/>
        </w:rPr>
        <w:t xml:space="preserve"> </w:t>
      </w:r>
      <w:r w:rsidRPr="003153BE">
        <w:rPr>
          <w:rFonts w:ascii="Arial Narrow" w:hAnsi="Arial Narrow"/>
        </w:rPr>
        <w:t>so</w:t>
      </w:r>
      <w:r w:rsidRPr="003153BE">
        <w:rPr>
          <w:rFonts w:ascii="Arial Narrow" w:hAnsi="Arial Narrow"/>
          <w:spacing w:val="-10"/>
        </w:rPr>
        <w:t xml:space="preserve"> </w:t>
      </w:r>
      <w:r w:rsidRPr="003153BE">
        <w:rPr>
          <w:rFonts w:ascii="Arial Narrow" w:hAnsi="Arial Narrow"/>
        </w:rPr>
        <w:t>on.</w:t>
      </w:r>
    </w:p>
    <w:p w14:paraId="0ACC14E6" w14:textId="77777777" w:rsidR="00815915" w:rsidRDefault="00815915" w:rsidP="00815915">
      <w:pPr>
        <w:pStyle w:val="BodyText"/>
        <w:kinsoku w:val="0"/>
        <w:overflowPunct w:val="0"/>
        <w:spacing w:before="1"/>
        <w:rPr>
          <w:rFonts w:ascii="Arial Narrow" w:hAnsi="Arial Narrow"/>
          <w:sz w:val="8"/>
          <w:szCs w:val="8"/>
        </w:rPr>
      </w:pPr>
    </w:p>
    <w:p w14:paraId="524A8429" w14:textId="77777777" w:rsidR="009F4ADA" w:rsidRDefault="009F4ADA" w:rsidP="00815915">
      <w:pPr>
        <w:pStyle w:val="BodyText"/>
        <w:kinsoku w:val="0"/>
        <w:overflowPunct w:val="0"/>
        <w:spacing w:before="1"/>
        <w:rPr>
          <w:rFonts w:ascii="Arial Narrow" w:hAnsi="Arial Narrow"/>
          <w:sz w:val="8"/>
          <w:szCs w:val="8"/>
        </w:rPr>
      </w:pPr>
    </w:p>
    <w:p w14:paraId="0FBCF31D" w14:textId="77777777" w:rsidR="009F4ADA" w:rsidRPr="009F4ADA" w:rsidRDefault="009F4ADA" w:rsidP="009F4ADA">
      <w:pPr>
        <w:pStyle w:val="BodyText"/>
        <w:kinsoku w:val="0"/>
        <w:overflowPunct w:val="0"/>
        <w:spacing w:before="1"/>
        <w:jc w:val="center"/>
        <w:rPr>
          <w:rFonts w:ascii="Arial Narrow" w:hAnsi="Arial Narrow"/>
        </w:rPr>
      </w:pPr>
      <w:proofErr w:type="spellStart"/>
      <w:proofErr w:type="gramStart"/>
      <w:r w:rsidRPr="009F4ADA">
        <w:rPr>
          <w:rFonts w:ascii="Arial Narrow" w:hAnsi="Arial Narrow"/>
        </w:rPr>
        <w:t>i</w:t>
      </w:r>
      <w:proofErr w:type="spellEnd"/>
      <w:proofErr w:type="gramEnd"/>
    </w:p>
    <w:p w14:paraId="5EC74752" w14:textId="77777777" w:rsidR="00815915" w:rsidRPr="003153BE" w:rsidRDefault="00815915" w:rsidP="00815915">
      <w:pPr>
        <w:pStyle w:val="Heading1"/>
        <w:kinsoku w:val="0"/>
        <w:overflowPunct w:val="0"/>
        <w:ind w:left="0" w:right="4025"/>
        <w:rPr>
          <w:rFonts w:ascii="Arial Narrow" w:hAnsi="Arial Narrow"/>
          <w:w w:val="95"/>
          <w:sz w:val="28"/>
          <w:szCs w:val="28"/>
          <w:u w:val="single"/>
        </w:rPr>
      </w:pPr>
      <w:r w:rsidRPr="003153BE">
        <w:rPr>
          <w:rFonts w:ascii="Arial Narrow" w:hAnsi="Arial Narrow"/>
          <w:w w:val="95"/>
          <w:sz w:val="28"/>
          <w:szCs w:val="28"/>
          <w:u w:val="single"/>
        </w:rPr>
        <w:lastRenderedPageBreak/>
        <w:t>OBSCENE BEHAVIOR</w:t>
      </w:r>
    </w:p>
    <w:p w14:paraId="1E07FFF0" w14:textId="77777777" w:rsidR="00815915" w:rsidRDefault="00815915" w:rsidP="00815915">
      <w:pPr>
        <w:pStyle w:val="BodyText"/>
        <w:kinsoku w:val="0"/>
        <w:overflowPunct w:val="0"/>
        <w:spacing w:line="247" w:lineRule="auto"/>
        <w:rPr>
          <w:rFonts w:ascii="Arial Narrow" w:hAnsi="Arial Narrow"/>
        </w:rPr>
      </w:pPr>
      <w:r w:rsidRPr="003153BE">
        <w:rPr>
          <w:rFonts w:ascii="Arial Narrow" w:hAnsi="Arial Narrow"/>
        </w:rPr>
        <w:t xml:space="preserve">Students are not </w:t>
      </w:r>
      <w:proofErr w:type="gramStart"/>
      <w:r w:rsidRPr="003153BE">
        <w:rPr>
          <w:rFonts w:ascii="Arial Narrow" w:hAnsi="Arial Narrow"/>
        </w:rPr>
        <w:t>to engage</w:t>
      </w:r>
      <w:proofErr w:type="gramEnd"/>
      <w:r w:rsidRPr="003153BE">
        <w:rPr>
          <w:rFonts w:ascii="Arial Narrow" w:hAnsi="Arial Narrow"/>
        </w:rPr>
        <w:t xml:space="preserve"> with one another in sexual activity on campus. Possession or viewing of pornography is not allowed. Sustained and inappropriate public displays of affection (e.g. </w:t>
      </w:r>
      <w:proofErr w:type="spellStart"/>
      <w:proofErr w:type="gramStart"/>
      <w:r w:rsidRPr="003153BE">
        <w:rPr>
          <w:rFonts w:ascii="Arial Narrow" w:hAnsi="Arial Narrow"/>
        </w:rPr>
        <w:t>kissing,sitting</w:t>
      </w:r>
      <w:proofErr w:type="spellEnd"/>
      <w:proofErr w:type="gramEnd"/>
      <w:r w:rsidRPr="003153BE">
        <w:rPr>
          <w:rFonts w:ascii="Arial Narrow" w:hAnsi="Arial Narrow"/>
        </w:rPr>
        <w:t xml:space="preserve"> on each other’s laps, etc.) will result in consequences depending on the nature and frequency of the </w:t>
      </w:r>
      <w:proofErr w:type="spellStart"/>
      <w:r w:rsidRPr="003153BE">
        <w:rPr>
          <w:rFonts w:ascii="Arial Narrow" w:hAnsi="Arial Narrow"/>
        </w:rPr>
        <w:t>behaviour</w:t>
      </w:r>
      <w:proofErr w:type="spellEnd"/>
      <w:r w:rsidRPr="003153BE">
        <w:rPr>
          <w:rFonts w:ascii="Arial Narrow" w:hAnsi="Arial Narrow"/>
        </w:rPr>
        <w:t xml:space="preserve">.  </w:t>
      </w:r>
    </w:p>
    <w:p w14:paraId="33F26A49" w14:textId="77777777" w:rsidR="006E013B" w:rsidRPr="003153BE" w:rsidRDefault="006E013B" w:rsidP="00815915">
      <w:pPr>
        <w:pStyle w:val="BodyText"/>
        <w:kinsoku w:val="0"/>
        <w:overflowPunct w:val="0"/>
        <w:spacing w:line="247" w:lineRule="auto"/>
        <w:rPr>
          <w:rFonts w:ascii="Arial Narrow" w:hAnsi="Arial Narrow"/>
          <w:sz w:val="8"/>
          <w:szCs w:val="8"/>
        </w:rPr>
      </w:pPr>
    </w:p>
    <w:p w14:paraId="75E45306" w14:textId="77777777" w:rsidR="00815915" w:rsidRPr="003153BE" w:rsidRDefault="00815915" w:rsidP="00815915">
      <w:pPr>
        <w:pStyle w:val="NoSpacing"/>
        <w:rPr>
          <w:rFonts w:ascii="Arial Narrow" w:hAnsi="Arial Narrow"/>
          <w:b/>
          <w:sz w:val="28"/>
          <w:szCs w:val="28"/>
          <w:u w:val="single"/>
        </w:rPr>
      </w:pPr>
      <w:r w:rsidRPr="003153BE">
        <w:rPr>
          <w:rFonts w:ascii="Arial Narrow" w:hAnsi="Arial Narrow"/>
          <w:b/>
          <w:sz w:val="28"/>
          <w:szCs w:val="28"/>
          <w:u w:val="single"/>
        </w:rPr>
        <w:t>DRUGS</w:t>
      </w:r>
    </w:p>
    <w:p w14:paraId="53520B95" w14:textId="77777777" w:rsidR="00815915" w:rsidRPr="00550C9C" w:rsidRDefault="00815915" w:rsidP="00815915">
      <w:pPr>
        <w:pStyle w:val="NoSpacing"/>
        <w:rPr>
          <w:rFonts w:ascii="Arial Narrow" w:hAnsi="Arial Narrow"/>
          <w:sz w:val="24"/>
          <w:szCs w:val="24"/>
        </w:rPr>
      </w:pPr>
      <w:r w:rsidRPr="003153BE">
        <w:rPr>
          <w:rFonts w:ascii="Arial Narrow" w:hAnsi="Arial Narrow"/>
          <w:sz w:val="24"/>
          <w:szCs w:val="24"/>
        </w:rPr>
        <w:t>Using, possessing, or supplying drugs (including marijuana) or direct drug paraphernalia is extremely serious and will result in the student being expelled from school. As possession of drugs (such as marijuana) is illegal in BC, the school police liaison may be involved or contacted to advise in the matter. Students found abusing pharmaceutical drugs or other potentially dangerous substances will also face serious consequences.  Students attending events in which drugs are present</w:t>
      </w:r>
      <w:r w:rsidRPr="003153BE">
        <w:rPr>
          <w:rFonts w:ascii="Arial Narrow" w:hAnsi="Arial Narrow"/>
          <w:spacing w:val="-25"/>
          <w:sz w:val="24"/>
          <w:szCs w:val="24"/>
        </w:rPr>
        <w:t xml:space="preserve"> </w:t>
      </w:r>
      <w:r w:rsidRPr="003153BE">
        <w:rPr>
          <w:rFonts w:ascii="Arial Narrow" w:hAnsi="Arial Narrow"/>
          <w:sz w:val="24"/>
          <w:szCs w:val="24"/>
        </w:rPr>
        <w:t>will</w:t>
      </w:r>
      <w:r w:rsidRPr="003153BE">
        <w:rPr>
          <w:rFonts w:ascii="Arial Narrow" w:hAnsi="Arial Narrow"/>
          <w:spacing w:val="-23"/>
          <w:sz w:val="24"/>
          <w:szCs w:val="24"/>
        </w:rPr>
        <w:t xml:space="preserve"> </w:t>
      </w:r>
      <w:r w:rsidRPr="003153BE">
        <w:rPr>
          <w:rFonts w:ascii="Arial Narrow" w:hAnsi="Arial Narrow"/>
          <w:sz w:val="24"/>
          <w:szCs w:val="24"/>
        </w:rPr>
        <w:t>be</w:t>
      </w:r>
      <w:r w:rsidRPr="003153BE">
        <w:rPr>
          <w:rFonts w:ascii="Arial Narrow" w:hAnsi="Arial Narrow"/>
          <w:spacing w:val="-23"/>
          <w:sz w:val="24"/>
          <w:szCs w:val="24"/>
        </w:rPr>
        <w:t xml:space="preserve"> </w:t>
      </w:r>
      <w:r w:rsidRPr="003153BE">
        <w:rPr>
          <w:rFonts w:ascii="Arial Narrow" w:hAnsi="Arial Narrow"/>
          <w:sz w:val="24"/>
          <w:szCs w:val="24"/>
        </w:rPr>
        <w:t>given</w:t>
      </w:r>
      <w:r w:rsidRPr="003153BE">
        <w:rPr>
          <w:rFonts w:ascii="Arial Narrow" w:hAnsi="Arial Narrow"/>
          <w:spacing w:val="-25"/>
          <w:sz w:val="24"/>
          <w:szCs w:val="24"/>
        </w:rPr>
        <w:t xml:space="preserve"> </w:t>
      </w:r>
      <w:r w:rsidRPr="003153BE">
        <w:rPr>
          <w:rFonts w:ascii="Arial Narrow" w:hAnsi="Arial Narrow"/>
          <w:sz w:val="24"/>
          <w:szCs w:val="24"/>
        </w:rPr>
        <w:t>serious</w:t>
      </w:r>
      <w:r w:rsidRPr="003153BE">
        <w:rPr>
          <w:rFonts w:ascii="Arial Narrow" w:hAnsi="Arial Narrow"/>
          <w:spacing w:val="-23"/>
          <w:sz w:val="24"/>
          <w:szCs w:val="24"/>
        </w:rPr>
        <w:t xml:space="preserve"> </w:t>
      </w:r>
      <w:r w:rsidRPr="003153BE">
        <w:rPr>
          <w:rFonts w:ascii="Arial Narrow" w:hAnsi="Arial Narrow"/>
          <w:sz w:val="24"/>
          <w:szCs w:val="24"/>
        </w:rPr>
        <w:t>consequence</w:t>
      </w:r>
      <w:r w:rsidRPr="00550C9C">
        <w:rPr>
          <w:rFonts w:ascii="Arial Narrow" w:hAnsi="Arial Narrow"/>
          <w:sz w:val="24"/>
          <w:szCs w:val="24"/>
        </w:rPr>
        <w:t>s</w:t>
      </w:r>
      <w:r w:rsidRPr="00550C9C">
        <w:rPr>
          <w:rFonts w:ascii="Arial Narrow" w:hAnsi="Arial Narrow"/>
          <w:spacing w:val="-25"/>
          <w:sz w:val="24"/>
          <w:szCs w:val="24"/>
        </w:rPr>
        <w:t xml:space="preserve"> </w:t>
      </w:r>
      <w:r w:rsidRPr="00550C9C">
        <w:rPr>
          <w:rFonts w:ascii="Arial Narrow" w:hAnsi="Arial Narrow"/>
          <w:sz w:val="24"/>
          <w:szCs w:val="24"/>
        </w:rPr>
        <w:t>based</w:t>
      </w:r>
      <w:r w:rsidRPr="00550C9C">
        <w:rPr>
          <w:rFonts w:ascii="Arial Narrow" w:hAnsi="Arial Narrow"/>
          <w:spacing w:val="-23"/>
          <w:sz w:val="24"/>
          <w:szCs w:val="24"/>
        </w:rPr>
        <w:t xml:space="preserve"> </w:t>
      </w:r>
      <w:r w:rsidRPr="00550C9C">
        <w:rPr>
          <w:rFonts w:ascii="Arial Narrow" w:hAnsi="Arial Narrow"/>
          <w:sz w:val="24"/>
          <w:szCs w:val="24"/>
        </w:rPr>
        <w:t>on</w:t>
      </w:r>
      <w:r w:rsidRPr="00550C9C">
        <w:rPr>
          <w:rFonts w:ascii="Arial Narrow" w:hAnsi="Arial Narrow"/>
          <w:spacing w:val="-23"/>
          <w:sz w:val="24"/>
          <w:szCs w:val="24"/>
        </w:rPr>
        <w:t xml:space="preserve"> </w:t>
      </w:r>
      <w:r w:rsidRPr="00550C9C">
        <w:rPr>
          <w:rFonts w:ascii="Arial Narrow" w:hAnsi="Arial Narrow"/>
          <w:sz w:val="24"/>
          <w:szCs w:val="24"/>
        </w:rPr>
        <w:t>the</w:t>
      </w:r>
      <w:r w:rsidRPr="00550C9C">
        <w:rPr>
          <w:rFonts w:ascii="Arial Narrow" w:hAnsi="Arial Narrow"/>
          <w:spacing w:val="-23"/>
          <w:sz w:val="24"/>
          <w:szCs w:val="24"/>
        </w:rPr>
        <w:t xml:space="preserve"> </w:t>
      </w:r>
      <w:r w:rsidRPr="00550C9C">
        <w:rPr>
          <w:rFonts w:ascii="Arial Narrow" w:hAnsi="Arial Narrow"/>
          <w:sz w:val="24"/>
          <w:szCs w:val="24"/>
        </w:rPr>
        <w:t>circumstances.</w:t>
      </w:r>
    </w:p>
    <w:p w14:paraId="0D933D75" w14:textId="77777777" w:rsidR="00815915" w:rsidRPr="00550C9C" w:rsidRDefault="00815915" w:rsidP="00815915">
      <w:pPr>
        <w:pStyle w:val="NoSpacing"/>
        <w:rPr>
          <w:rFonts w:ascii="Arial Narrow" w:hAnsi="Arial Narrow"/>
          <w:b/>
          <w:sz w:val="8"/>
          <w:szCs w:val="8"/>
        </w:rPr>
      </w:pPr>
    </w:p>
    <w:p w14:paraId="64A95B50" w14:textId="77777777" w:rsidR="00815915" w:rsidRPr="00550C9C" w:rsidRDefault="00815915" w:rsidP="00815915">
      <w:pPr>
        <w:pStyle w:val="NoSpacing"/>
        <w:rPr>
          <w:rFonts w:ascii="Arial Narrow" w:hAnsi="Arial Narrow"/>
          <w:b/>
          <w:lang w:val="en-CA"/>
        </w:rPr>
      </w:pPr>
      <w:r w:rsidRPr="00550C9C">
        <w:rPr>
          <w:rFonts w:ascii="Arial Narrow" w:hAnsi="Arial Narrow"/>
          <w:b/>
          <w:lang w:val="en-CA"/>
        </w:rPr>
        <w:t>Royal Bridge High School Policy on Marijuana (Cannabis) Usage</w:t>
      </w:r>
    </w:p>
    <w:p w14:paraId="5020F38A" w14:textId="77777777" w:rsidR="00815915" w:rsidRPr="00550C9C" w:rsidRDefault="00815915" w:rsidP="00815915">
      <w:pPr>
        <w:pStyle w:val="NoSpacing"/>
        <w:rPr>
          <w:rFonts w:ascii="Arial Narrow" w:hAnsi="Arial Narrow"/>
          <w:lang w:val="en-CA"/>
        </w:rPr>
      </w:pPr>
      <w:r w:rsidRPr="00550C9C">
        <w:rPr>
          <w:rFonts w:ascii="Arial Narrow" w:hAnsi="Arial Narrow"/>
          <w:lang w:val="en-CA"/>
        </w:rPr>
        <w:t>Although non-medical marijuana is now legal in Canada for recreational use, there are some facts you must know:</w:t>
      </w:r>
    </w:p>
    <w:p w14:paraId="1B2BC90E" w14:textId="77777777" w:rsidR="00815915" w:rsidRPr="00550C9C" w:rsidRDefault="00815915" w:rsidP="00815915">
      <w:pPr>
        <w:pStyle w:val="NoSpacing"/>
        <w:numPr>
          <w:ilvl w:val="0"/>
          <w:numId w:val="19"/>
        </w:numPr>
        <w:rPr>
          <w:rFonts w:ascii="Arial Narrow" w:hAnsi="Arial Narrow"/>
          <w:lang w:val="en-CA"/>
        </w:rPr>
      </w:pPr>
      <w:r w:rsidRPr="00550C9C">
        <w:rPr>
          <w:rFonts w:ascii="Arial Narrow" w:hAnsi="Arial Narrow"/>
          <w:lang w:val="en-CA"/>
        </w:rPr>
        <w:t xml:space="preserve">You </w:t>
      </w:r>
      <w:proofErr w:type="gramStart"/>
      <w:r w:rsidRPr="00550C9C">
        <w:rPr>
          <w:rFonts w:ascii="Arial Narrow" w:hAnsi="Arial Narrow"/>
          <w:lang w:val="en-CA"/>
        </w:rPr>
        <w:t>have to</w:t>
      </w:r>
      <w:proofErr w:type="gramEnd"/>
      <w:r w:rsidRPr="00550C9C">
        <w:rPr>
          <w:rFonts w:ascii="Arial Narrow" w:hAnsi="Arial Narrow"/>
          <w:lang w:val="en-CA"/>
        </w:rPr>
        <w:t xml:space="preserve"> be 19 to buy, use or possess - this is the same for alcohol purchase and usage</w:t>
      </w:r>
    </w:p>
    <w:p w14:paraId="79CCE258" w14:textId="77777777" w:rsidR="00815915" w:rsidRPr="00550C9C" w:rsidRDefault="00815915" w:rsidP="00815915">
      <w:pPr>
        <w:pStyle w:val="NoSpacing"/>
        <w:numPr>
          <w:ilvl w:val="0"/>
          <w:numId w:val="19"/>
        </w:numPr>
        <w:rPr>
          <w:rFonts w:ascii="Arial Narrow" w:hAnsi="Arial Narrow"/>
          <w:lang w:val="en-CA"/>
        </w:rPr>
      </w:pPr>
      <w:r w:rsidRPr="00550C9C">
        <w:rPr>
          <w:rFonts w:ascii="Arial Narrow" w:hAnsi="Arial Narrow"/>
          <w:lang w:val="en-CA"/>
        </w:rPr>
        <w:t>If you are under 19, it is not legal to possess or use</w:t>
      </w:r>
    </w:p>
    <w:p w14:paraId="44143604" w14:textId="77777777" w:rsidR="00815915" w:rsidRPr="00550C9C" w:rsidRDefault="00815915" w:rsidP="00815915">
      <w:pPr>
        <w:pStyle w:val="NoSpacing"/>
        <w:numPr>
          <w:ilvl w:val="0"/>
          <w:numId w:val="19"/>
        </w:numPr>
        <w:rPr>
          <w:rFonts w:ascii="Arial Narrow" w:hAnsi="Arial Narrow"/>
          <w:lang w:val="en-CA"/>
        </w:rPr>
      </w:pPr>
      <w:r w:rsidRPr="00550C9C">
        <w:rPr>
          <w:rFonts w:ascii="Arial Narrow" w:hAnsi="Arial Narrow"/>
          <w:lang w:val="en-CA"/>
        </w:rPr>
        <w:t>Even if you are 19, marijuana use at or around the school is nor permitted</w:t>
      </w:r>
    </w:p>
    <w:p w14:paraId="56690E98" w14:textId="77777777" w:rsidR="00815915" w:rsidRPr="00550C9C" w:rsidRDefault="00815915" w:rsidP="00815915">
      <w:pPr>
        <w:pStyle w:val="NoSpacing"/>
        <w:numPr>
          <w:ilvl w:val="0"/>
          <w:numId w:val="19"/>
        </w:numPr>
        <w:rPr>
          <w:rFonts w:ascii="Arial Narrow" w:hAnsi="Arial Narrow"/>
          <w:lang w:val="en-CA"/>
        </w:rPr>
      </w:pPr>
      <w:r w:rsidRPr="00550C9C">
        <w:rPr>
          <w:rFonts w:ascii="Arial Narrow" w:hAnsi="Arial Narrow"/>
          <w:lang w:val="en-CA"/>
        </w:rPr>
        <w:t>Showing up at school smelling of marijuana (which means usage) may lead to suspension or dismissal from school</w:t>
      </w:r>
    </w:p>
    <w:p w14:paraId="1761C094" w14:textId="77777777" w:rsidR="00815915" w:rsidRPr="00550C9C" w:rsidRDefault="00815915" w:rsidP="00815915">
      <w:pPr>
        <w:pStyle w:val="NoSpacing"/>
        <w:numPr>
          <w:ilvl w:val="0"/>
          <w:numId w:val="19"/>
        </w:numPr>
        <w:rPr>
          <w:rFonts w:ascii="Arial Narrow" w:hAnsi="Arial Narrow"/>
          <w:lang w:val="en-CA"/>
        </w:rPr>
      </w:pPr>
      <w:r w:rsidRPr="00550C9C">
        <w:rPr>
          <w:rFonts w:ascii="Arial Narrow" w:hAnsi="Arial Narrow"/>
          <w:lang w:val="en-CA"/>
        </w:rPr>
        <w:t>Driving while using marijuana could result in criminal charges</w:t>
      </w:r>
    </w:p>
    <w:p w14:paraId="1C259BB3" w14:textId="77777777" w:rsidR="00815915" w:rsidRPr="00550C9C" w:rsidRDefault="00815915" w:rsidP="00815915">
      <w:pPr>
        <w:pStyle w:val="NoSpacing"/>
        <w:numPr>
          <w:ilvl w:val="0"/>
          <w:numId w:val="19"/>
        </w:numPr>
        <w:rPr>
          <w:rFonts w:ascii="Arial Narrow" w:hAnsi="Arial Narrow"/>
          <w:lang w:val="en-CA"/>
        </w:rPr>
      </w:pPr>
      <w:r w:rsidRPr="00550C9C">
        <w:rPr>
          <w:rFonts w:ascii="Arial Narrow" w:hAnsi="Arial Narrow"/>
          <w:lang w:val="en-CA"/>
        </w:rPr>
        <w:t>Dismissal from school for marijuana, alcohol or any drug abuse will part of your permanent record.  This could impact your study visa.</w:t>
      </w:r>
    </w:p>
    <w:p w14:paraId="69D2E2C3" w14:textId="77777777" w:rsidR="00815915" w:rsidRPr="00550C9C" w:rsidRDefault="00815915" w:rsidP="00815915">
      <w:pPr>
        <w:pStyle w:val="NoSpacing"/>
        <w:numPr>
          <w:ilvl w:val="0"/>
          <w:numId w:val="19"/>
        </w:numPr>
        <w:rPr>
          <w:rFonts w:ascii="Arial Narrow" w:hAnsi="Arial Narrow"/>
          <w:lang w:val="en-CA"/>
        </w:rPr>
      </w:pPr>
      <w:r w:rsidRPr="00550C9C">
        <w:rPr>
          <w:rFonts w:ascii="Arial Narrow" w:hAnsi="Arial Narrow"/>
          <w:bCs/>
          <w:lang w:val="en-CA"/>
        </w:rPr>
        <w:t>Serious issues may be reported to the consul of your country.  It is important to note that drug use/abuse is not tolerated in many countries, like China.</w:t>
      </w:r>
    </w:p>
    <w:p w14:paraId="5A5250A5" w14:textId="77777777" w:rsidR="00815915" w:rsidRPr="00550C9C" w:rsidRDefault="00815915" w:rsidP="00815915">
      <w:pPr>
        <w:pStyle w:val="NoSpacing"/>
        <w:numPr>
          <w:ilvl w:val="0"/>
          <w:numId w:val="19"/>
        </w:numPr>
        <w:rPr>
          <w:rFonts w:ascii="Arial Narrow" w:hAnsi="Arial Narrow"/>
          <w:lang w:val="en-CA"/>
        </w:rPr>
      </w:pPr>
      <w:r w:rsidRPr="00550C9C">
        <w:rPr>
          <w:rFonts w:ascii="Arial Narrow" w:hAnsi="Arial Narrow"/>
          <w:bCs/>
          <w:lang w:val="en-CA"/>
        </w:rPr>
        <w:t>Please Do NOT make this an issue which impacts your study in Canada and perhaps even your life and ability to travel or go to school abroad.</w:t>
      </w:r>
    </w:p>
    <w:p w14:paraId="22ECA2CF" w14:textId="77777777" w:rsidR="00815915" w:rsidRPr="00550C9C" w:rsidRDefault="00815915" w:rsidP="00815915">
      <w:pPr>
        <w:pStyle w:val="NoSpacing"/>
        <w:rPr>
          <w:rFonts w:ascii="Arial Narrow" w:hAnsi="Arial Narrow"/>
          <w:sz w:val="8"/>
          <w:szCs w:val="8"/>
        </w:rPr>
      </w:pPr>
    </w:p>
    <w:p w14:paraId="6B2EA302" w14:textId="77777777" w:rsidR="00815915" w:rsidRPr="00550C9C" w:rsidRDefault="00815915" w:rsidP="00815915">
      <w:pPr>
        <w:pStyle w:val="Heading1"/>
        <w:kinsoku w:val="0"/>
        <w:overflowPunct w:val="0"/>
        <w:spacing w:before="1"/>
        <w:ind w:left="0" w:right="4021"/>
        <w:rPr>
          <w:rFonts w:ascii="Arial Narrow" w:hAnsi="Arial Narrow"/>
          <w:sz w:val="28"/>
          <w:szCs w:val="28"/>
          <w:u w:val="single"/>
        </w:rPr>
      </w:pPr>
      <w:r w:rsidRPr="00550C9C">
        <w:rPr>
          <w:rFonts w:ascii="Arial Narrow" w:hAnsi="Arial Narrow"/>
          <w:sz w:val="28"/>
          <w:szCs w:val="28"/>
          <w:u w:val="single"/>
        </w:rPr>
        <w:t>ALCOHOL</w:t>
      </w:r>
    </w:p>
    <w:p w14:paraId="77306C53" w14:textId="77777777" w:rsidR="00815915" w:rsidRPr="00550C9C" w:rsidRDefault="00815915" w:rsidP="00815915">
      <w:pPr>
        <w:pStyle w:val="BodyText"/>
        <w:kinsoku w:val="0"/>
        <w:overflowPunct w:val="0"/>
        <w:spacing w:line="247" w:lineRule="auto"/>
        <w:ind w:right="365"/>
        <w:rPr>
          <w:rFonts w:ascii="Arial Narrow" w:hAnsi="Arial Narrow"/>
          <w:color w:val="000000"/>
        </w:rPr>
      </w:pPr>
      <w:r w:rsidRPr="00550C9C">
        <w:rPr>
          <w:rFonts w:ascii="Arial Narrow" w:hAnsi="Arial Narrow"/>
          <w:color w:val="141414"/>
        </w:rPr>
        <w:t>The legal drinking age in B.C. is 19 and anyone under that age is considered a ‘minor’ under the law;</w:t>
      </w:r>
      <w:r w:rsidRPr="00550C9C">
        <w:rPr>
          <w:rFonts w:ascii="Arial Narrow" w:hAnsi="Arial Narrow"/>
          <w:color w:val="141414"/>
          <w:spacing w:val="-25"/>
        </w:rPr>
        <w:t xml:space="preserve"> </w:t>
      </w:r>
      <w:r w:rsidRPr="00550C9C">
        <w:rPr>
          <w:rFonts w:ascii="Arial Narrow" w:hAnsi="Arial Narrow"/>
          <w:color w:val="141414"/>
        </w:rPr>
        <w:t>however,</w:t>
      </w:r>
      <w:r w:rsidRPr="00550C9C">
        <w:rPr>
          <w:rFonts w:ascii="Arial Narrow" w:hAnsi="Arial Narrow"/>
          <w:color w:val="141414"/>
          <w:spacing w:val="-26"/>
        </w:rPr>
        <w:t xml:space="preserve"> </w:t>
      </w:r>
      <w:r w:rsidRPr="00550C9C">
        <w:rPr>
          <w:rFonts w:ascii="Arial Narrow" w:hAnsi="Arial Narrow"/>
          <w:color w:val="141414"/>
        </w:rPr>
        <w:t>for</w:t>
      </w:r>
      <w:r w:rsidRPr="00550C9C">
        <w:rPr>
          <w:rFonts w:ascii="Arial Narrow" w:hAnsi="Arial Narrow"/>
          <w:color w:val="141414"/>
          <w:spacing w:val="-25"/>
        </w:rPr>
        <w:t xml:space="preserve"> </w:t>
      </w:r>
      <w:r w:rsidRPr="00550C9C">
        <w:rPr>
          <w:rFonts w:ascii="Arial Narrow" w:hAnsi="Arial Narrow"/>
          <w:color w:val="141414"/>
        </w:rPr>
        <w:t>safety</w:t>
      </w:r>
      <w:r w:rsidRPr="00550C9C">
        <w:rPr>
          <w:rFonts w:ascii="Arial Narrow" w:hAnsi="Arial Narrow"/>
          <w:color w:val="141414"/>
          <w:spacing w:val="-25"/>
        </w:rPr>
        <w:t xml:space="preserve"> </w:t>
      </w:r>
      <w:r w:rsidRPr="00550C9C">
        <w:rPr>
          <w:rFonts w:ascii="Arial Narrow" w:hAnsi="Arial Narrow"/>
          <w:color w:val="141414"/>
        </w:rPr>
        <w:t>reasons</w:t>
      </w:r>
      <w:r w:rsidRPr="00550C9C">
        <w:rPr>
          <w:rFonts w:ascii="Arial Narrow" w:hAnsi="Arial Narrow"/>
          <w:color w:val="141414"/>
          <w:spacing w:val="-24"/>
        </w:rPr>
        <w:t xml:space="preserve"> </w:t>
      </w:r>
      <w:r w:rsidRPr="00550C9C">
        <w:rPr>
          <w:rFonts w:ascii="Arial Narrow" w:hAnsi="Arial Narrow"/>
          <w:bCs/>
          <w:color w:val="141414"/>
          <w:spacing w:val="2"/>
        </w:rPr>
        <w:t>Royal Bridge</w:t>
      </w:r>
      <w:r w:rsidRPr="00550C9C">
        <w:rPr>
          <w:rFonts w:ascii="Arial Narrow" w:hAnsi="Arial Narrow"/>
          <w:bCs/>
          <w:color w:val="141414"/>
          <w:spacing w:val="-19"/>
        </w:rPr>
        <w:t xml:space="preserve"> </w:t>
      </w:r>
      <w:r w:rsidRPr="00550C9C">
        <w:rPr>
          <w:rFonts w:ascii="Arial Narrow" w:hAnsi="Arial Narrow"/>
          <w:bCs/>
          <w:color w:val="141414"/>
          <w:spacing w:val="1"/>
        </w:rPr>
        <w:t>students</w:t>
      </w:r>
      <w:r w:rsidRPr="00550C9C">
        <w:rPr>
          <w:rFonts w:ascii="Arial Narrow" w:hAnsi="Arial Narrow"/>
          <w:bCs/>
          <w:color w:val="141414"/>
          <w:spacing w:val="-20"/>
        </w:rPr>
        <w:t xml:space="preserve"> </w:t>
      </w:r>
      <w:r w:rsidRPr="00550C9C">
        <w:rPr>
          <w:rFonts w:ascii="Arial Narrow" w:hAnsi="Arial Narrow"/>
          <w:bCs/>
          <w:color w:val="141414"/>
        </w:rPr>
        <w:t>of</w:t>
      </w:r>
      <w:r w:rsidRPr="00550C9C">
        <w:rPr>
          <w:rFonts w:ascii="Arial Narrow" w:hAnsi="Arial Narrow"/>
          <w:bCs/>
          <w:color w:val="141414"/>
          <w:spacing w:val="-17"/>
        </w:rPr>
        <w:t xml:space="preserve"> </w:t>
      </w:r>
      <w:r w:rsidRPr="00550C9C">
        <w:rPr>
          <w:rFonts w:ascii="Arial Narrow" w:hAnsi="Arial Narrow"/>
          <w:bCs/>
          <w:color w:val="141414"/>
        </w:rPr>
        <w:t>any</w:t>
      </w:r>
      <w:r w:rsidRPr="00550C9C">
        <w:rPr>
          <w:rFonts w:ascii="Arial Narrow" w:hAnsi="Arial Narrow"/>
          <w:bCs/>
          <w:color w:val="141414"/>
          <w:spacing w:val="-17"/>
        </w:rPr>
        <w:t xml:space="preserve"> </w:t>
      </w:r>
      <w:r w:rsidRPr="00550C9C">
        <w:rPr>
          <w:rFonts w:ascii="Arial Narrow" w:hAnsi="Arial Narrow"/>
          <w:bCs/>
          <w:color w:val="141414"/>
        </w:rPr>
        <w:t>age</w:t>
      </w:r>
      <w:r w:rsidRPr="00550C9C">
        <w:rPr>
          <w:rFonts w:ascii="Arial Narrow" w:hAnsi="Arial Narrow"/>
          <w:bCs/>
          <w:color w:val="141414"/>
          <w:spacing w:val="-20"/>
        </w:rPr>
        <w:t xml:space="preserve"> </w:t>
      </w:r>
      <w:r w:rsidRPr="00550C9C">
        <w:rPr>
          <w:rFonts w:ascii="Arial Narrow" w:hAnsi="Arial Narrow"/>
          <w:bCs/>
          <w:color w:val="141414"/>
          <w:u w:val="single"/>
        </w:rPr>
        <w:t>should</w:t>
      </w:r>
      <w:r w:rsidRPr="00550C9C">
        <w:rPr>
          <w:rFonts w:ascii="Arial Narrow" w:hAnsi="Arial Narrow"/>
          <w:bCs/>
          <w:color w:val="141414"/>
          <w:spacing w:val="-19"/>
          <w:u w:val="single"/>
        </w:rPr>
        <w:t xml:space="preserve"> </w:t>
      </w:r>
      <w:r w:rsidRPr="00550C9C">
        <w:rPr>
          <w:rFonts w:ascii="Arial Narrow" w:hAnsi="Arial Narrow"/>
          <w:bCs/>
          <w:color w:val="141414"/>
          <w:u w:val="single"/>
        </w:rPr>
        <w:t>not</w:t>
      </w:r>
      <w:r w:rsidRPr="00550C9C">
        <w:rPr>
          <w:rFonts w:ascii="Arial Narrow" w:hAnsi="Arial Narrow"/>
          <w:bCs/>
          <w:color w:val="141414"/>
          <w:spacing w:val="-16"/>
          <w:u w:val="single"/>
        </w:rPr>
        <w:t xml:space="preserve"> </w:t>
      </w:r>
      <w:r w:rsidRPr="00550C9C">
        <w:rPr>
          <w:rFonts w:ascii="Arial Narrow" w:hAnsi="Arial Narrow"/>
          <w:bCs/>
          <w:color w:val="141414"/>
          <w:u w:val="single"/>
        </w:rPr>
        <w:t>consume</w:t>
      </w:r>
      <w:r w:rsidRPr="00550C9C">
        <w:rPr>
          <w:rFonts w:ascii="Arial Narrow" w:hAnsi="Arial Narrow"/>
          <w:bCs/>
          <w:color w:val="141414"/>
          <w:spacing w:val="-20"/>
          <w:u w:val="single"/>
        </w:rPr>
        <w:t xml:space="preserve"> </w:t>
      </w:r>
      <w:r w:rsidRPr="00550C9C">
        <w:rPr>
          <w:rFonts w:ascii="Arial Narrow" w:hAnsi="Arial Narrow"/>
          <w:bCs/>
          <w:color w:val="141414"/>
          <w:u w:val="single"/>
        </w:rPr>
        <w:t>alcohol</w:t>
      </w:r>
      <w:r w:rsidRPr="00550C9C">
        <w:rPr>
          <w:rFonts w:ascii="Arial Narrow" w:hAnsi="Arial Narrow"/>
          <w:b/>
          <w:bCs/>
          <w:color w:val="141414"/>
          <w:spacing w:val="-14"/>
        </w:rPr>
        <w:t xml:space="preserve"> </w:t>
      </w:r>
      <w:r w:rsidRPr="00550C9C">
        <w:rPr>
          <w:rFonts w:ascii="Arial Narrow" w:hAnsi="Arial Narrow"/>
          <w:color w:val="141414"/>
        </w:rPr>
        <w:t>at</w:t>
      </w:r>
      <w:r w:rsidRPr="00550C9C">
        <w:rPr>
          <w:rFonts w:ascii="Arial Narrow" w:hAnsi="Arial Narrow"/>
          <w:color w:val="141414"/>
          <w:spacing w:val="-25"/>
        </w:rPr>
        <w:t xml:space="preserve"> </w:t>
      </w:r>
      <w:r w:rsidRPr="00550C9C">
        <w:rPr>
          <w:rFonts w:ascii="Arial Narrow" w:hAnsi="Arial Narrow"/>
          <w:color w:val="141414"/>
        </w:rPr>
        <w:t>any time (</w:t>
      </w:r>
      <w:proofErr w:type="gramStart"/>
      <w:r w:rsidRPr="00550C9C">
        <w:rPr>
          <w:rFonts w:ascii="Arial Narrow" w:hAnsi="Arial Narrow"/>
          <w:color w:val="141414"/>
        </w:rPr>
        <w:t>including for</w:t>
      </w:r>
      <w:proofErr w:type="gramEnd"/>
      <w:r w:rsidRPr="00550C9C">
        <w:rPr>
          <w:rFonts w:ascii="Arial Narrow" w:hAnsi="Arial Narrow"/>
          <w:color w:val="141414"/>
        </w:rPr>
        <w:t xml:space="preserve"> students aged 19 or older).  </w:t>
      </w:r>
      <w:r w:rsidRPr="00550C9C">
        <w:rPr>
          <w:rFonts w:ascii="Arial Narrow" w:hAnsi="Arial Narrow"/>
          <w:color w:val="000000"/>
        </w:rPr>
        <w:t xml:space="preserve">Students found using, possessing or supplying alcohol will be put on </w:t>
      </w:r>
      <w:proofErr w:type="spellStart"/>
      <w:r w:rsidRPr="00550C9C">
        <w:rPr>
          <w:rFonts w:ascii="Arial Narrow" w:hAnsi="Arial Narrow"/>
          <w:color w:val="000000"/>
        </w:rPr>
        <w:t>behaviour</w:t>
      </w:r>
      <w:proofErr w:type="spellEnd"/>
      <w:r w:rsidRPr="00550C9C">
        <w:rPr>
          <w:rFonts w:ascii="Arial Narrow" w:hAnsi="Arial Narrow"/>
          <w:color w:val="000000"/>
        </w:rPr>
        <w:t xml:space="preserve"> probation and given appropriate consequences. Students   attending events </w:t>
      </w:r>
      <w:proofErr w:type="gramStart"/>
      <w:r w:rsidRPr="00550C9C">
        <w:rPr>
          <w:rFonts w:ascii="Arial Narrow" w:hAnsi="Arial Narrow"/>
          <w:color w:val="000000"/>
        </w:rPr>
        <w:t>in</w:t>
      </w:r>
      <w:proofErr w:type="gramEnd"/>
      <w:r w:rsidRPr="00550C9C">
        <w:rPr>
          <w:rFonts w:ascii="Arial Narrow" w:hAnsi="Arial Narrow"/>
          <w:color w:val="000000"/>
        </w:rPr>
        <w:t xml:space="preserve"> which alcohol is present will also be given serious consequences based on the circumstances. For safety reasons, students will be subject to a breathalyzer test if they are suspected</w:t>
      </w:r>
      <w:r w:rsidRPr="00550C9C">
        <w:rPr>
          <w:rFonts w:ascii="Arial Narrow" w:hAnsi="Arial Narrow"/>
          <w:color w:val="000000"/>
          <w:spacing w:val="-13"/>
        </w:rPr>
        <w:t xml:space="preserve"> </w:t>
      </w:r>
      <w:r w:rsidRPr="00550C9C">
        <w:rPr>
          <w:rFonts w:ascii="Arial Narrow" w:hAnsi="Arial Narrow"/>
          <w:color w:val="000000"/>
        </w:rPr>
        <w:t>of</w:t>
      </w:r>
      <w:r w:rsidRPr="00550C9C">
        <w:rPr>
          <w:rFonts w:ascii="Arial Narrow" w:hAnsi="Arial Narrow"/>
          <w:color w:val="000000"/>
          <w:spacing w:val="-12"/>
        </w:rPr>
        <w:t xml:space="preserve"> </w:t>
      </w:r>
      <w:r w:rsidRPr="00550C9C">
        <w:rPr>
          <w:rFonts w:ascii="Arial Narrow" w:hAnsi="Arial Narrow"/>
          <w:color w:val="000000"/>
        </w:rPr>
        <w:t>being</w:t>
      </w:r>
      <w:r w:rsidRPr="00550C9C">
        <w:rPr>
          <w:rFonts w:ascii="Arial Narrow" w:hAnsi="Arial Narrow"/>
          <w:color w:val="000000"/>
          <w:spacing w:val="-13"/>
        </w:rPr>
        <w:t xml:space="preserve"> </w:t>
      </w:r>
      <w:r w:rsidRPr="00550C9C">
        <w:rPr>
          <w:rFonts w:ascii="Arial Narrow" w:hAnsi="Arial Narrow"/>
          <w:color w:val="000000"/>
        </w:rPr>
        <w:t>under</w:t>
      </w:r>
      <w:r w:rsidRPr="00550C9C">
        <w:rPr>
          <w:rFonts w:ascii="Arial Narrow" w:hAnsi="Arial Narrow"/>
          <w:color w:val="000000"/>
          <w:spacing w:val="-13"/>
        </w:rPr>
        <w:t xml:space="preserve"> </w:t>
      </w:r>
      <w:r w:rsidRPr="00550C9C">
        <w:rPr>
          <w:rFonts w:ascii="Arial Narrow" w:hAnsi="Arial Narrow"/>
          <w:color w:val="000000"/>
        </w:rPr>
        <w:t>the</w:t>
      </w:r>
      <w:r w:rsidRPr="00550C9C">
        <w:rPr>
          <w:rFonts w:ascii="Arial Narrow" w:hAnsi="Arial Narrow"/>
          <w:color w:val="000000"/>
          <w:spacing w:val="-12"/>
        </w:rPr>
        <w:t xml:space="preserve"> </w:t>
      </w:r>
      <w:r w:rsidRPr="00550C9C">
        <w:rPr>
          <w:rFonts w:ascii="Arial Narrow" w:hAnsi="Arial Narrow"/>
          <w:color w:val="000000"/>
        </w:rPr>
        <w:t>influence.</w:t>
      </w:r>
    </w:p>
    <w:p w14:paraId="17B89BE0" w14:textId="77777777" w:rsidR="00815915" w:rsidRPr="00550C9C" w:rsidRDefault="00815915" w:rsidP="00815915">
      <w:pPr>
        <w:pStyle w:val="BodyText"/>
        <w:kinsoku w:val="0"/>
        <w:overflowPunct w:val="0"/>
        <w:spacing w:before="6"/>
        <w:rPr>
          <w:rFonts w:ascii="Arial Narrow" w:hAnsi="Arial Narrow"/>
          <w:sz w:val="8"/>
          <w:szCs w:val="8"/>
        </w:rPr>
      </w:pPr>
    </w:p>
    <w:p w14:paraId="20408D42" w14:textId="77777777" w:rsidR="00815915" w:rsidRPr="00550C9C" w:rsidRDefault="00815915" w:rsidP="00815915">
      <w:pPr>
        <w:pStyle w:val="BodyText"/>
        <w:kinsoku w:val="0"/>
        <w:overflowPunct w:val="0"/>
        <w:spacing w:line="247" w:lineRule="auto"/>
        <w:ind w:right="475"/>
        <w:jc w:val="both"/>
        <w:rPr>
          <w:rFonts w:ascii="Arial Narrow" w:hAnsi="Arial Narrow"/>
        </w:rPr>
      </w:pPr>
      <w:r w:rsidRPr="00550C9C">
        <w:rPr>
          <w:rFonts w:ascii="Arial Narrow" w:hAnsi="Arial Narrow"/>
          <w:color w:val="141414"/>
        </w:rPr>
        <w:t>It is important to know that according to BC laws, it is illegal for minors to be caught with liquor, buy liquor, or try to buy liquor using false ID. Minors must also not go to establishments that sell liquor</w:t>
      </w:r>
      <w:r w:rsidRPr="00550C9C">
        <w:rPr>
          <w:rFonts w:ascii="Arial Narrow" w:hAnsi="Arial Narrow"/>
          <w:color w:val="141414"/>
          <w:spacing w:val="-14"/>
        </w:rPr>
        <w:t xml:space="preserve"> </w:t>
      </w:r>
      <w:r w:rsidRPr="00550C9C">
        <w:rPr>
          <w:rFonts w:ascii="Arial Narrow" w:hAnsi="Arial Narrow"/>
          <w:color w:val="141414"/>
        </w:rPr>
        <w:t>for</w:t>
      </w:r>
      <w:r w:rsidRPr="00550C9C">
        <w:rPr>
          <w:rFonts w:ascii="Arial Narrow" w:hAnsi="Arial Narrow"/>
          <w:color w:val="141414"/>
          <w:spacing w:val="-14"/>
        </w:rPr>
        <w:t xml:space="preserve"> </w:t>
      </w:r>
      <w:r w:rsidRPr="00550C9C">
        <w:rPr>
          <w:rFonts w:ascii="Arial Narrow" w:hAnsi="Arial Narrow"/>
          <w:color w:val="141414"/>
        </w:rPr>
        <w:t>consumption</w:t>
      </w:r>
      <w:r w:rsidRPr="00550C9C">
        <w:rPr>
          <w:rFonts w:ascii="Arial Narrow" w:hAnsi="Arial Narrow"/>
          <w:color w:val="141414"/>
          <w:spacing w:val="-16"/>
        </w:rPr>
        <w:t xml:space="preserve"> </w:t>
      </w:r>
      <w:r w:rsidRPr="00550C9C">
        <w:rPr>
          <w:rFonts w:ascii="Arial Narrow" w:hAnsi="Arial Narrow"/>
          <w:color w:val="141414"/>
        </w:rPr>
        <w:t>unless</w:t>
      </w:r>
      <w:r w:rsidRPr="00550C9C">
        <w:rPr>
          <w:rFonts w:ascii="Arial Narrow" w:hAnsi="Arial Narrow"/>
          <w:color w:val="141414"/>
          <w:spacing w:val="-16"/>
        </w:rPr>
        <w:t xml:space="preserve"> </w:t>
      </w:r>
      <w:r w:rsidRPr="00550C9C">
        <w:rPr>
          <w:rFonts w:ascii="Arial Narrow" w:hAnsi="Arial Narrow"/>
          <w:color w:val="141414"/>
        </w:rPr>
        <w:t>with</w:t>
      </w:r>
      <w:r w:rsidRPr="00550C9C">
        <w:rPr>
          <w:rFonts w:ascii="Arial Narrow" w:hAnsi="Arial Narrow"/>
          <w:color w:val="141414"/>
          <w:spacing w:val="-14"/>
        </w:rPr>
        <w:t xml:space="preserve"> </w:t>
      </w:r>
      <w:r w:rsidRPr="00550C9C">
        <w:rPr>
          <w:rFonts w:ascii="Arial Narrow" w:hAnsi="Arial Narrow"/>
          <w:color w:val="141414"/>
        </w:rPr>
        <w:t>a</w:t>
      </w:r>
      <w:r w:rsidRPr="00550C9C">
        <w:rPr>
          <w:rFonts w:ascii="Arial Narrow" w:hAnsi="Arial Narrow"/>
          <w:color w:val="141414"/>
          <w:spacing w:val="-13"/>
        </w:rPr>
        <w:t xml:space="preserve"> </w:t>
      </w:r>
      <w:r w:rsidRPr="00550C9C">
        <w:rPr>
          <w:rFonts w:ascii="Arial Narrow" w:hAnsi="Arial Narrow"/>
          <w:color w:val="141414"/>
        </w:rPr>
        <w:t>parent</w:t>
      </w:r>
      <w:r w:rsidRPr="00550C9C">
        <w:rPr>
          <w:rFonts w:ascii="Arial Narrow" w:hAnsi="Arial Narrow"/>
          <w:color w:val="141414"/>
          <w:spacing w:val="-14"/>
        </w:rPr>
        <w:t xml:space="preserve"> </w:t>
      </w:r>
      <w:r w:rsidRPr="00550C9C">
        <w:rPr>
          <w:rFonts w:ascii="Arial Narrow" w:hAnsi="Arial Narrow"/>
          <w:color w:val="141414"/>
        </w:rPr>
        <w:t>or</w:t>
      </w:r>
      <w:r w:rsidRPr="00550C9C">
        <w:rPr>
          <w:rFonts w:ascii="Arial Narrow" w:hAnsi="Arial Narrow"/>
          <w:color w:val="141414"/>
          <w:spacing w:val="-14"/>
        </w:rPr>
        <w:t xml:space="preserve"> </w:t>
      </w:r>
      <w:r w:rsidRPr="00550C9C">
        <w:rPr>
          <w:rFonts w:ascii="Arial Narrow" w:hAnsi="Arial Narrow"/>
          <w:color w:val="141414"/>
        </w:rPr>
        <w:t>guardian.</w:t>
      </w:r>
      <w:r w:rsidRPr="00550C9C">
        <w:rPr>
          <w:rFonts w:ascii="Arial Narrow" w:hAnsi="Arial Narrow"/>
        </w:rPr>
        <w:t xml:space="preserve"> </w:t>
      </w:r>
    </w:p>
    <w:p w14:paraId="6777EF3F" w14:textId="51AF99D7" w:rsidR="00815915" w:rsidRPr="00550C9C" w:rsidRDefault="00815915" w:rsidP="00815915">
      <w:pPr>
        <w:pStyle w:val="Heading1"/>
        <w:kinsoku w:val="0"/>
        <w:overflowPunct w:val="0"/>
        <w:spacing w:before="79"/>
        <w:ind w:left="0" w:right="1797"/>
        <w:rPr>
          <w:rFonts w:ascii="Arial Narrow" w:hAnsi="Arial Narrow"/>
          <w:sz w:val="28"/>
          <w:szCs w:val="28"/>
          <w:u w:val="single"/>
        </w:rPr>
      </w:pPr>
      <w:r w:rsidRPr="00550C9C">
        <w:rPr>
          <w:rFonts w:ascii="Arial Narrow" w:hAnsi="Arial Narrow"/>
          <w:sz w:val="28"/>
          <w:szCs w:val="28"/>
          <w:u w:val="single"/>
        </w:rPr>
        <w:t>SMOKING</w:t>
      </w:r>
      <w:r w:rsidR="00EE4F92" w:rsidRPr="00550C9C">
        <w:rPr>
          <w:rFonts w:ascii="Arial Narrow" w:hAnsi="Arial Narrow"/>
          <w:sz w:val="28"/>
          <w:szCs w:val="28"/>
          <w:u w:val="single"/>
        </w:rPr>
        <w:t xml:space="preserve"> &amp; VAPING</w:t>
      </w:r>
    </w:p>
    <w:p w14:paraId="7F222EA8" w14:textId="4762CCCE" w:rsidR="00815915" w:rsidRPr="00550C9C" w:rsidRDefault="00815915" w:rsidP="00815915">
      <w:pPr>
        <w:pStyle w:val="BodyText"/>
        <w:tabs>
          <w:tab w:val="left" w:pos="2902"/>
        </w:tabs>
        <w:kinsoku w:val="0"/>
        <w:overflowPunct w:val="0"/>
        <w:spacing w:line="247" w:lineRule="auto"/>
        <w:ind w:right="132"/>
        <w:rPr>
          <w:rFonts w:ascii="Arial Narrow" w:hAnsi="Arial Narrow"/>
        </w:rPr>
      </w:pPr>
      <w:r w:rsidRPr="00550C9C">
        <w:rPr>
          <w:rFonts w:ascii="Arial Narrow" w:hAnsi="Arial Narrow"/>
        </w:rPr>
        <w:t>Royal Bridge is a smoke-and vape-free school. For all Royal Bridge students, no smoking or vaping is permitted on campus. Royal Bridge High School recognizes that smoking and the use of tobacco products present a significant health and safety hazard that can have serious consequences for the smoker and non-smoker and the safety of</w:t>
      </w:r>
      <w:r w:rsidRPr="00550C9C">
        <w:rPr>
          <w:rFonts w:ascii="Arial Narrow" w:hAnsi="Arial Narrow"/>
          <w:spacing w:val="-31"/>
        </w:rPr>
        <w:t xml:space="preserve"> </w:t>
      </w:r>
      <w:r w:rsidRPr="00550C9C">
        <w:rPr>
          <w:rFonts w:ascii="Arial Narrow" w:hAnsi="Arial Narrow"/>
        </w:rPr>
        <w:t>the</w:t>
      </w:r>
      <w:r w:rsidRPr="00550C9C">
        <w:rPr>
          <w:rFonts w:ascii="Arial Narrow" w:hAnsi="Arial Narrow"/>
          <w:spacing w:val="-12"/>
        </w:rPr>
        <w:t xml:space="preserve"> </w:t>
      </w:r>
      <w:r w:rsidRPr="00550C9C">
        <w:rPr>
          <w:rFonts w:ascii="Arial Narrow" w:hAnsi="Arial Narrow"/>
        </w:rPr>
        <w:t>school.  It</w:t>
      </w:r>
      <w:r w:rsidRPr="00550C9C">
        <w:rPr>
          <w:rFonts w:ascii="Arial Narrow" w:hAnsi="Arial Narrow"/>
          <w:spacing w:val="-12"/>
        </w:rPr>
        <w:t xml:space="preserve"> </w:t>
      </w:r>
      <w:r w:rsidRPr="00550C9C">
        <w:rPr>
          <w:rFonts w:ascii="Arial Narrow" w:hAnsi="Arial Narrow"/>
        </w:rPr>
        <w:t>is</w:t>
      </w:r>
      <w:r w:rsidRPr="00550C9C">
        <w:rPr>
          <w:rFonts w:ascii="Arial Narrow" w:hAnsi="Arial Narrow"/>
          <w:spacing w:val="-12"/>
        </w:rPr>
        <w:t xml:space="preserve"> </w:t>
      </w:r>
      <w:r w:rsidRPr="00550C9C">
        <w:rPr>
          <w:rFonts w:ascii="Arial Narrow" w:hAnsi="Arial Narrow"/>
        </w:rPr>
        <w:t>important</w:t>
      </w:r>
      <w:r w:rsidRPr="00550C9C">
        <w:rPr>
          <w:rFonts w:ascii="Arial Narrow" w:hAnsi="Arial Narrow"/>
          <w:spacing w:val="-12"/>
        </w:rPr>
        <w:t xml:space="preserve"> </w:t>
      </w:r>
      <w:r w:rsidRPr="00550C9C">
        <w:rPr>
          <w:rFonts w:ascii="Arial Narrow" w:hAnsi="Arial Narrow"/>
        </w:rPr>
        <w:t>to</w:t>
      </w:r>
      <w:r w:rsidRPr="00550C9C">
        <w:rPr>
          <w:rFonts w:ascii="Arial Narrow" w:hAnsi="Arial Narrow"/>
          <w:spacing w:val="-14"/>
        </w:rPr>
        <w:t xml:space="preserve"> </w:t>
      </w:r>
      <w:r w:rsidRPr="00550C9C">
        <w:rPr>
          <w:rFonts w:ascii="Arial Narrow" w:hAnsi="Arial Narrow"/>
        </w:rPr>
        <w:t>know</w:t>
      </w:r>
      <w:r w:rsidRPr="00550C9C">
        <w:rPr>
          <w:rFonts w:ascii="Arial Narrow" w:hAnsi="Arial Narrow"/>
          <w:spacing w:val="-12"/>
        </w:rPr>
        <w:t xml:space="preserve"> </w:t>
      </w:r>
      <w:r w:rsidRPr="00550C9C">
        <w:rPr>
          <w:rFonts w:ascii="Arial Narrow" w:hAnsi="Arial Narrow"/>
        </w:rPr>
        <w:t>that,</w:t>
      </w:r>
      <w:r w:rsidRPr="00550C9C">
        <w:rPr>
          <w:rFonts w:ascii="Arial Narrow" w:hAnsi="Arial Narrow"/>
          <w:spacing w:val="-12"/>
        </w:rPr>
        <w:t xml:space="preserve"> </w:t>
      </w:r>
      <w:r w:rsidRPr="00550C9C">
        <w:rPr>
          <w:rFonts w:ascii="Arial Narrow" w:hAnsi="Arial Narrow"/>
        </w:rPr>
        <w:t>according</w:t>
      </w:r>
      <w:r w:rsidRPr="00550C9C">
        <w:rPr>
          <w:rFonts w:ascii="Arial Narrow" w:hAnsi="Arial Narrow"/>
          <w:spacing w:val="-12"/>
        </w:rPr>
        <w:t xml:space="preserve"> </w:t>
      </w:r>
      <w:r w:rsidRPr="00550C9C">
        <w:rPr>
          <w:rFonts w:ascii="Arial Narrow" w:hAnsi="Arial Narrow"/>
        </w:rPr>
        <w:t>to</w:t>
      </w:r>
      <w:r w:rsidRPr="00550C9C">
        <w:rPr>
          <w:rFonts w:ascii="Arial Narrow" w:hAnsi="Arial Narrow"/>
          <w:spacing w:val="-13"/>
        </w:rPr>
        <w:t xml:space="preserve"> </w:t>
      </w:r>
      <w:r w:rsidRPr="00550C9C">
        <w:rPr>
          <w:rFonts w:ascii="Arial Narrow" w:hAnsi="Arial Narrow"/>
        </w:rPr>
        <w:t>BC</w:t>
      </w:r>
      <w:r w:rsidRPr="00550C9C">
        <w:rPr>
          <w:rFonts w:ascii="Arial Narrow" w:hAnsi="Arial Narrow"/>
          <w:spacing w:val="-12"/>
        </w:rPr>
        <w:t xml:space="preserve"> </w:t>
      </w:r>
      <w:r w:rsidRPr="00550C9C">
        <w:rPr>
          <w:rFonts w:ascii="Arial Narrow" w:hAnsi="Arial Narrow"/>
        </w:rPr>
        <w:t>laws,</w:t>
      </w:r>
      <w:r w:rsidRPr="00550C9C">
        <w:rPr>
          <w:rFonts w:ascii="Arial Narrow" w:hAnsi="Arial Narrow"/>
          <w:spacing w:val="-8"/>
        </w:rPr>
        <w:t xml:space="preserve"> </w:t>
      </w:r>
      <w:r w:rsidRPr="00550C9C">
        <w:rPr>
          <w:rFonts w:ascii="Arial Narrow" w:hAnsi="Arial Narrow"/>
        </w:rPr>
        <w:t>a</w:t>
      </w:r>
      <w:r w:rsidRPr="00550C9C">
        <w:rPr>
          <w:rFonts w:ascii="Arial Narrow" w:hAnsi="Arial Narrow"/>
          <w:spacing w:val="-12"/>
        </w:rPr>
        <w:t xml:space="preserve"> </w:t>
      </w:r>
      <w:r w:rsidRPr="00550C9C">
        <w:rPr>
          <w:rFonts w:ascii="Arial Narrow" w:hAnsi="Arial Narrow"/>
        </w:rPr>
        <w:t>person</w:t>
      </w:r>
      <w:r w:rsidRPr="00550C9C">
        <w:rPr>
          <w:rFonts w:ascii="Arial Narrow" w:hAnsi="Arial Narrow"/>
          <w:spacing w:val="-12"/>
        </w:rPr>
        <w:t xml:space="preserve"> </w:t>
      </w:r>
      <w:r w:rsidRPr="00550C9C">
        <w:rPr>
          <w:rFonts w:ascii="Arial Narrow" w:hAnsi="Arial Narrow"/>
        </w:rPr>
        <w:t>must</w:t>
      </w:r>
      <w:r w:rsidRPr="00550C9C">
        <w:rPr>
          <w:rFonts w:ascii="Arial Narrow" w:hAnsi="Arial Narrow"/>
          <w:spacing w:val="-12"/>
        </w:rPr>
        <w:t xml:space="preserve"> </w:t>
      </w:r>
      <w:r w:rsidRPr="00550C9C">
        <w:rPr>
          <w:rFonts w:ascii="Arial Narrow" w:hAnsi="Arial Narrow"/>
        </w:rPr>
        <w:t>not smoke or use tobacco in or on school property.  It is also illegal to sell or give tobacco to anyone under</w:t>
      </w:r>
      <w:r w:rsidRPr="00550C9C">
        <w:rPr>
          <w:rFonts w:ascii="Arial Narrow" w:hAnsi="Arial Narrow"/>
          <w:spacing w:val="-4"/>
        </w:rPr>
        <w:t xml:space="preserve"> </w:t>
      </w:r>
      <w:r w:rsidRPr="00550C9C">
        <w:rPr>
          <w:rFonts w:ascii="Arial Narrow" w:hAnsi="Arial Narrow"/>
        </w:rPr>
        <w:t xml:space="preserve">19. </w:t>
      </w:r>
    </w:p>
    <w:p w14:paraId="3457DF04" w14:textId="2A1370AD" w:rsidR="00EE4F92" w:rsidRPr="00550C9C" w:rsidRDefault="00EE4F92" w:rsidP="00815915">
      <w:pPr>
        <w:pStyle w:val="BodyText"/>
        <w:tabs>
          <w:tab w:val="left" w:pos="2902"/>
        </w:tabs>
        <w:kinsoku w:val="0"/>
        <w:overflowPunct w:val="0"/>
        <w:spacing w:line="247" w:lineRule="auto"/>
        <w:ind w:right="132"/>
        <w:rPr>
          <w:rFonts w:ascii="Arial Narrow" w:hAnsi="Arial Narrow"/>
        </w:rPr>
      </w:pPr>
    </w:p>
    <w:p w14:paraId="27C5C6F6" w14:textId="77777777" w:rsidR="00EE4F92" w:rsidRPr="00550C9C" w:rsidRDefault="00EE4F92" w:rsidP="00EE4F92">
      <w:pPr>
        <w:pStyle w:val="NoSpacing"/>
        <w:rPr>
          <w:rFonts w:ascii="Arial Narrow" w:eastAsia="Times New Roman" w:hAnsi="Arial Narrow"/>
          <w:sz w:val="24"/>
          <w:szCs w:val="24"/>
          <w:lang w:eastAsia="en-CA"/>
        </w:rPr>
      </w:pPr>
      <w:r w:rsidRPr="00550C9C">
        <w:rPr>
          <w:rFonts w:ascii="Arial Narrow" w:eastAsia="Times New Roman" w:hAnsi="Arial Narrow"/>
          <w:sz w:val="24"/>
          <w:szCs w:val="24"/>
          <w:lang w:eastAsia="en-CA"/>
        </w:rPr>
        <w:t xml:space="preserve">IF you are caught SMOKING or VAPING inside the </w:t>
      </w:r>
      <w:proofErr w:type="gramStart"/>
      <w:r w:rsidRPr="00550C9C">
        <w:rPr>
          <w:rFonts w:ascii="Arial Narrow" w:eastAsia="Times New Roman" w:hAnsi="Arial Narrow"/>
          <w:sz w:val="24"/>
          <w:szCs w:val="24"/>
          <w:lang w:eastAsia="en-CA"/>
        </w:rPr>
        <w:t>building</w:t>
      </w:r>
      <w:proofErr w:type="gramEnd"/>
      <w:r w:rsidRPr="00550C9C">
        <w:rPr>
          <w:rFonts w:ascii="Arial Narrow" w:eastAsia="Times New Roman" w:hAnsi="Arial Narrow"/>
          <w:sz w:val="24"/>
          <w:szCs w:val="24"/>
          <w:lang w:eastAsia="en-CA"/>
        </w:rPr>
        <w:t xml:space="preserve"> you will be fined and may be asked to leave the school.</w:t>
      </w:r>
    </w:p>
    <w:p w14:paraId="696EA3DB" w14:textId="77777777" w:rsidR="00EE4F92" w:rsidRPr="00550C9C" w:rsidRDefault="00EE4F92" w:rsidP="00EE4F92">
      <w:pPr>
        <w:pStyle w:val="NoSpacing"/>
        <w:rPr>
          <w:rFonts w:ascii="Arial Narrow" w:eastAsia="Times New Roman" w:hAnsi="Arial Narrow"/>
          <w:sz w:val="24"/>
          <w:szCs w:val="24"/>
          <w:lang w:eastAsia="en-CA"/>
        </w:rPr>
      </w:pPr>
      <w:r w:rsidRPr="00550C9C">
        <w:rPr>
          <w:rFonts w:ascii="Arial Narrow" w:eastAsia="Times New Roman" w:hAnsi="Arial Narrow"/>
          <w:sz w:val="24"/>
          <w:szCs w:val="24"/>
          <w:lang w:eastAsia="en-CA"/>
        </w:rPr>
        <w:t> </w:t>
      </w:r>
    </w:p>
    <w:p w14:paraId="5490F641" w14:textId="77777777" w:rsidR="00EE4F92" w:rsidRPr="00550C9C" w:rsidRDefault="00EE4F92" w:rsidP="00EE4F92">
      <w:pPr>
        <w:pStyle w:val="NoSpacing"/>
        <w:rPr>
          <w:rFonts w:ascii="Arial Narrow" w:eastAsia="Times New Roman" w:hAnsi="Arial Narrow"/>
          <w:b/>
          <w:bCs/>
          <w:sz w:val="24"/>
          <w:szCs w:val="24"/>
          <w:lang w:eastAsia="en-CA"/>
        </w:rPr>
      </w:pPr>
      <w:r w:rsidRPr="00550C9C">
        <w:rPr>
          <w:rFonts w:ascii="Arial Narrow" w:eastAsia="Times New Roman" w:hAnsi="Arial Narrow"/>
          <w:b/>
          <w:bCs/>
          <w:sz w:val="24"/>
          <w:szCs w:val="24"/>
          <w:lang w:eastAsia="en-CA"/>
        </w:rPr>
        <w:t>This is VERY SERIOUS. It is against the Law. </w:t>
      </w:r>
    </w:p>
    <w:p w14:paraId="5843F274" w14:textId="77777777" w:rsidR="00EE4F92" w:rsidRPr="00550C9C" w:rsidRDefault="00EE4F92" w:rsidP="00EE4F92">
      <w:pPr>
        <w:pStyle w:val="NoSpacing"/>
        <w:rPr>
          <w:rFonts w:ascii="Arial Narrow" w:eastAsia="Times New Roman" w:hAnsi="Arial Narrow"/>
          <w:b/>
          <w:bCs/>
          <w:sz w:val="8"/>
          <w:szCs w:val="8"/>
          <w:lang w:eastAsia="en-CA"/>
        </w:rPr>
      </w:pPr>
    </w:p>
    <w:p w14:paraId="41B939FC" w14:textId="77777777" w:rsidR="00EE4F92" w:rsidRPr="00550C9C" w:rsidRDefault="00EE4F92" w:rsidP="00EE4F92">
      <w:pPr>
        <w:pStyle w:val="NoSpacing"/>
        <w:rPr>
          <w:rFonts w:ascii="Arial Narrow" w:eastAsia="Times New Roman" w:hAnsi="Arial Narrow"/>
          <w:sz w:val="24"/>
          <w:szCs w:val="24"/>
          <w:lang w:eastAsia="en-CA"/>
        </w:rPr>
      </w:pPr>
      <w:r w:rsidRPr="00550C9C">
        <w:rPr>
          <w:rFonts w:ascii="Arial Narrow" w:eastAsia="Times New Roman" w:hAnsi="Arial Narrow"/>
          <w:sz w:val="24"/>
          <w:szCs w:val="24"/>
          <w:lang w:eastAsia="en-CA"/>
        </w:rPr>
        <w:t>IF you smoke or vape outside the school it must NOT be on the property our school building sits on.  You CANNOT be near the restaurant, the corner of Lincoln &amp; Westwood or in front of any shops or stores.  Remember: we have young kids and families going by and into our building.</w:t>
      </w:r>
    </w:p>
    <w:p w14:paraId="79F25D52" w14:textId="77777777" w:rsidR="00EE4F92" w:rsidRPr="00550C9C" w:rsidRDefault="00EE4F92" w:rsidP="00EE4F92">
      <w:pPr>
        <w:pStyle w:val="NoSpacing"/>
        <w:rPr>
          <w:rFonts w:ascii="Arial Narrow" w:hAnsi="Arial Narrow"/>
          <w:sz w:val="6"/>
          <w:szCs w:val="6"/>
          <w:lang w:eastAsia="en-CA"/>
        </w:rPr>
      </w:pPr>
    </w:p>
    <w:p w14:paraId="535E5590" w14:textId="77777777" w:rsidR="00EE4F92" w:rsidRPr="00550C9C" w:rsidRDefault="00EE4F92" w:rsidP="00EE4F92">
      <w:pPr>
        <w:pStyle w:val="NoSpacing"/>
        <w:rPr>
          <w:rFonts w:ascii="Arial Narrow" w:hAnsi="Arial Narrow"/>
          <w:b/>
          <w:bCs/>
          <w:sz w:val="24"/>
          <w:szCs w:val="24"/>
          <w:u w:val="single"/>
          <w:lang w:eastAsia="en-CA"/>
        </w:rPr>
      </w:pPr>
    </w:p>
    <w:p w14:paraId="10DB755B" w14:textId="77777777" w:rsidR="00EE4F92" w:rsidRDefault="00EE4F92" w:rsidP="00EE4F92">
      <w:pPr>
        <w:pStyle w:val="BodyText"/>
        <w:kinsoku w:val="0"/>
        <w:overflowPunct w:val="0"/>
        <w:spacing w:before="1" w:line="247" w:lineRule="auto"/>
        <w:ind w:right="103"/>
        <w:jc w:val="center"/>
        <w:rPr>
          <w:rFonts w:ascii="Arial Narrow" w:hAnsi="Arial Narrow"/>
        </w:rPr>
      </w:pPr>
      <w:r w:rsidRPr="00550C9C">
        <w:rPr>
          <w:rFonts w:ascii="Arial Narrow" w:hAnsi="Arial Narrow"/>
        </w:rPr>
        <w:t>ii</w:t>
      </w:r>
    </w:p>
    <w:p w14:paraId="17897F0B" w14:textId="77777777" w:rsidR="00EE4F92" w:rsidRDefault="00EE4F92" w:rsidP="00EE4F92">
      <w:pPr>
        <w:pStyle w:val="NoSpacing"/>
        <w:jc w:val="center"/>
        <w:rPr>
          <w:rFonts w:ascii="Arial Narrow" w:hAnsi="Arial Narrow"/>
          <w:b/>
          <w:bCs/>
          <w:sz w:val="24"/>
          <w:szCs w:val="24"/>
          <w:u w:val="single"/>
          <w:lang w:eastAsia="en-CA"/>
        </w:rPr>
      </w:pPr>
    </w:p>
    <w:p w14:paraId="61F31EC1" w14:textId="65054DE0" w:rsidR="00EE4F92" w:rsidRPr="002B7BFA" w:rsidRDefault="00EE4F92" w:rsidP="00EE4F92">
      <w:pPr>
        <w:pStyle w:val="NoSpacing"/>
        <w:rPr>
          <w:rFonts w:ascii="Arial Narrow" w:hAnsi="Arial Narrow"/>
          <w:b/>
          <w:bCs/>
          <w:sz w:val="24"/>
          <w:szCs w:val="24"/>
          <w:u w:val="single"/>
          <w:lang w:eastAsia="en-CA"/>
        </w:rPr>
      </w:pPr>
      <w:r w:rsidRPr="002B7BFA">
        <w:rPr>
          <w:rFonts w:ascii="Arial Narrow" w:hAnsi="Arial Narrow"/>
          <w:b/>
          <w:bCs/>
          <w:sz w:val="24"/>
          <w:szCs w:val="24"/>
          <w:u w:val="single"/>
          <w:lang w:eastAsia="en-CA"/>
        </w:rPr>
        <w:t>Fines &amp; Penalties</w:t>
      </w:r>
    </w:p>
    <w:p w14:paraId="46EFB7A4" w14:textId="77777777" w:rsidR="00EE4F92" w:rsidRPr="002B7BFA" w:rsidRDefault="00EE4F92" w:rsidP="00EE4F92">
      <w:pPr>
        <w:pStyle w:val="NoSpacing"/>
        <w:rPr>
          <w:rFonts w:ascii="Arial Narrow" w:hAnsi="Arial Narrow"/>
          <w:sz w:val="6"/>
          <w:szCs w:val="6"/>
          <w:lang w:eastAsia="en-CA"/>
        </w:rPr>
      </w:pPr>
    </w:p>
    <w:p w14:paraId="7564ED22" w14:textId="77777777" w:rsidR="00EE4F92" w:rsidRPr="002B7BFA" w:rsidRDefault="00EE4F92" w:rsidP="00EE4F92">
      <w:pPr>
        <w:pStyle w:val="NoSpacing"/>
        <w:rPr>
          <w:rFonts w:ascii="Arial Narrow" w:hAnsi="Arial Narrow"/>
          <w:b/>
          <w:bCs/>
          <w:sz w:val="24"/>
          <w:szCs w:val="24"/>
          <w:u w:val="single"/>
          <w:lang w:eastAsia="en-CA"/>
        </w:rPr>
      </w:pPr>
      <w:r w:rsidRPr="002B7BFA">
        <w:rPr>
          <w:rFonts w:ascii="Arial Narrow" w:hAnsi="Arial Narrow"/>
          <w:b/>
          <w:bCs/>
          <w:sz w:val="24"/>
          <w:szCs w:val="24"/>
          <w:u w:val="single"/>
          <w:lang w:eastAsia="en-CA"/>
        </w:rPr>
        <w:t xml:space="preserve">IF you are caught Smoking or Vaping </w:t>
      </w:r>
      <w:r w:rsidRPr="00B05FF4">
        <w:rPr>
          <w:rFonts w:ascii="Arial Narrow" w:hAnsi="Arial Narrow"/>
          <w:b/>
          <w:bCs/>
          <w:sz w:val="24"/>
          <w:szCs w:val="24"/>
          <w:u w:val="single"/>
          <w:lang w:eastAsia="en-CA"/>
        </w:rPr>
        <w:t>INSIDE</w:t>
      </w:r>
      <w:r w:rsidRPr="002B7BFA">
        <w:rPr>
          <w:rFonts w:ascii="Arial Narrow" w:hAnsi="Arial Narrow"/>
          <w:b/>
          <w:bCs/>
          <w:sz w:val="24"/>
          <w:szCs w:val="24"/>
          <w:u w:val="single"/>
          <w:lang w:eastAsia="en-CA"/>
        </w:rPr>
        <w:t xml:space="preserve"> the school:</w:t>
      </w:r>
    </w:p>
    <w:p w14:paraId="3BEA3A65" w14:textId="77777777" w:rsidR="00EE4F92" w:rsidRPr="002B7BFA" w:rsidRDefault="00EE4F92" w:rsidP="00EE4F92">
      <w:pPr>
        <w:pStyle w:val="NoSpacing"/>
        <w:rPr>
          <w:rFonts w:ascii="Arial Narrow" w:hAnsi="Arial Narrow"/>
          <w:sz w:val="24"/>
          <w:szCs w:val="24"/>
          <w:lang w:eastAsia="en-CA"/>
        </w:rPr>
      </w:pPr>
      <w:r w:rsidRPr="002B7BFA">
        <w:rPr>
          <w:rFonts w:ascii="Arial Narrow" w:hAnsi="Arial Narrow"/>
          <w:sz w:val="24"/>
          <w:szCs w:val="24"/>
          <w:lang w:eastAsia="en-CA"/>
        </w:rPr>
        <w:t>First Time: $125 Fine</w:t>
      </w:r>
    </w:p>
    <w:p w14:paraId="23CF1713" w14:textId="77777777" w:rsidR="00EE4F92" w:rsidRPr="002B7BFA" w:rsidRDefault="00EE4F92" w:rsidP="00EE4F92">
      <w:pPr>
        <w:pStyle w:val="NoSpacing"/>
        <w:rPr>
          <w:rFonts w:ascii="Arial Narrow" w:hAnsi="Arial Narrow"/>
          <w:sz w:val="24"/>
          <w:szCs w:val="24"/>
          <w:lang w:eastAsia="en-CA"/>
        </w:rPr>
      </w:pPr>
      <w:r w:rsidRPr="002B7BFA">
        <w:rPr>
          <w:rFonts w:ascii="Arial Narrow" w:hAnsi="Arial Narrow"/>
          <w:sz w:val="24"/>
          <w:szCs w:val="24"/>
          <w:lang w:eastAsia="en-CA"/>
        </w:rPr>
        <w:t>Second Time: $250 Fine</w:t>
      </w:r>
    </w:p>
    <w:p w14:paraId="5AB4FA55" w14:textId="77777777" w:rsidR="00EE4F92" w:rsidRPr="002B7BFA" w:rsidRDefault="00EE4F92" w:rsidP="00EE4F92">
      <w:pPr>
        <w:pStyle w:val="NoSpacing"/>
        <w:rPr>
          <w:rFonts w:ascii="Arial Narrow" w:hAnsi="Arial Narrow"/>
          <w:sz w:val="24"/>
          <w:szCs w:val="24"/>
          <w:lang w:eastAsia="en-CA"/>
        </w:rPr>
      </w:pPr>
      <w:r w:rsidRPr="002B7BFA">
        <w:rPr>
          <w:rFonts w:ascii="Arial Narrow" w:hAnsi="Arial Narrow"/>
          <w:sz w:val="24"/>
          <w:szCs w:val="24"/>
          <w:lang w:eastAsia="en-CA"/>
        </w:rPr>
        <w:t>Third Time: $375 Fine + Potential Removal from School</w:t>
      </w:r>
    </w:p>
    <w:p w14:paraId="6BF48530" w14:textId="77777777" w:rsidR="00EE4F92" w:rsidRPr="002B7BFA" w:rsidRDefault="00EE4F92" w:rsidP="00EE4F92">
      <w:pPr>
        <w:pStyle w:val="NoSpacing"/>
        <w:rPr>
          <w:rFonts w:ascii="Arial Narrow" w:hAnsi="Arial Narrow"/>
          <w:b/>
          <w:bCs/>
          <w:sz w:val="24"/>
          <w:szCs w:val="24"/>
          <w:u w:val="single"/>
          <w:lang w:eastAsia="en-CA"/>
        </w:rPr>
      </w:pPr>
    </w:p>
    <w:p w14:paraId="1EA67B60" w14:textId="77777777" w:rsidR="00EE4F92" w:rsidRPr="002B7BFA" w:rsidRDefault="00EE4F92" w:rsidP="00EE4F92">
      <w:pPr>
        <w:pStyle w:val="NoSpacing"/>
        <w:rPr>
          <w:rFonts w:ascii="Arial Narrow" w:hAnsi="Arial Narrow"/>
          <w:b/>
          <w:bCs/>
          <w:sz w:val="24"/>
          <w:szCs w:val="24"/>
          <w:u w:val="single"/>
          <w:lang w:eastAsia="en-CA"/>
        </w:rPr>
      </w:pPr>
      <w:r w:rsidRPr="002B7BFA">
        <w:rPr>
          <w:rFonts w:ascii="Arial Narrow" w:hAnsi="Arial Narrow"/>
          <w:b/>
          <w:bCs/>
          <w:sz w:val="24"/>
          <w:szCs w:val="24"/>
          <w:u w:val="single"/>
          <w:lang w:eastAsia="en-CA"/>
        </w:rPr>
        <w:t xml:space="preserve">IF you are caught Smoking or Vaping </w:t>
      </w:r>
      <w:r w:rsidRPr="00B05FF4">
        <w:rPr>
          <w:rFonts w:ascii="Arial Narrow" w:hAnsi="Arial Narrow"/>
          <w:b/>
          <w:bCs/>
          <w:sz w:val="24"/>
          <w:szCs w:val="24"/>
          <w:u w:val="single"/>
          <w:lang w:eastAsia="en-CA"/>
        </w:rPr>
        <w:t>OUTSIDE</w:t>
      </w:r>
      <w:r w:rsidRPr="002B7BFA">
        <w:rPr>
          <w:rFonts w:ascii="Arial Narrow" w:hAnsi="Arial Narrow"/>
          <w:b/>
          <w:bCs/>
          <w:sz w:val="24"/>
          <w:szCs w:val="24"/>
          <w:u w:val="single"/>
          <w:lang w:eastAsia="en-CA"/>
        </w:rPr>
        <w:t xml:space="preserve"> the </w:t>
      </w:r>
      <w:proofErr w:type="gramStart"/>
      <w:r w:rsidRPr="002B7BFA">
        <w:rPr>
          <w:rFonts w:ascii="Arial Narrow" w:hAnsi="Arial Narrow"/>
          <w:b/>
          <w:bCs/>
          <w:sz w:val="24"/>
          <w:szCs w:val="24"/>
          <w:u w:val="single"/>
          <w:lang w:eastAsia="en-CA"/>
        </w:rPr>
        <w:t>school on School</w:t>
      </w:r>
      <w:proofErr w:type="gramEnd"/>
      <w:r w:rsidRPr="002B7BFA">
        <w:rPr>
          <w:rFonts w:ascii="Arial Narrow" w:hAnsi="Arial Narrow"/>
          <w:b/>
          <w:bCs/>
          <w:sz w:val="24"/>
          <w:szCs w:val="24"/>
          <w:u w:val="single"/>
          <w:lang w:eastAsia="en-CA"/>
        </w:rPr>
        <w:t xml:space="preserve"> Property:</w:t>
      </w:r>
    </w:p>
    <w:p w14:paraId="73D7CBF1" w14:textId="77777777" w:rsidR="00EE4F92" w:rsidRPr="002B7BFA" w:rsidRDefault="00EE4F92" w:rsidP="00EE4F92">
      <w:pPr>
        <w:pStyle w:val="NoSpacing"/>
        <w:rPr>
          <w:rFonts w:ascii="Arial Narrow" w:hAnsi="Arial Narrow"/>
          <w:sz w:val="24"/>
          <w:szCs w:val="24"/>
          <w:lang w:eastAsia="en-CA"/>
        </w:rPr>
      </w:pPr>
      <w:r w:rsidRPr="002B7BFA">
        <w:rPr>
          <w:rFonts w:ascii="Arial Narrow" w:hAnsi="Arial Narrow"/>
          <w:sz w:val="24"/>
          <w:szCs w:val="24"/>
          <w:lang w:eastAsia="en-CA"/>
        </w:rPr>
        <w:t>First Time: $50 Fine</w:t>
      </w:r>
    </w:p>
    <w:p w14:paraId="38B7D3FD" w14:textId="77777777" w:rsidR="00EE4F92" w:rsidRPr="002B7BFA" w:rsidRDefault="00EE4F92" w:rsidP="00EE4F92">
      <w:pPr>
        <w:pStyle w:val="NoSpacing"/>
        <w:rPr>
          <w:rFonts w:ascii="Arial Narrow" w:hAnsi="Arial Narrow"/>
          <w:sz w:val="24"/>
          <w:szCs w:val="24"/>
          <w:lang w:eastAsia="en-CA"/>
        </w:rPr>
      </w:pPr>
      <w:r w:rsidRPr="002B7BFA">
        <w:rPr>
          <w:rFonts w:ascii="Arial Narrow" w:hAnsi="Arial Narrow"/>
          <w:sz w:val="24"/>
          <w:szCs w:val="24"/>
          <w:lang w:eastAsia="en-CA"/>
        </w:rPr>
        <w:t>Second Time: $100 Fine</w:t>
      </w:r>
    </w:p>
    <w:p w14:paraId="7F4C5910" w14:textId="77777777" w:rsidR="00EE4F92" w:rsidRPr="002B7BFA" w:rsidRDefault="00EE4F92" w:rsidP="00EE4F92">
      <w:pPr>
        <w:pStyle w:val="NoSpacing"/>
        <w:rPr>
          <w:rFonts w:ascii="Arial Narrow" w:hAnsi="Arial Narrow"/>
          <w:sz w:val="24"/>
          <w:szCs w:val="24"/>
          <w:lang w:eastAsia="en-CA"/>
        </w:rPr>
      </w:pPr>
      <w:r w:rsidRPr="002B7BFA">
        <w:rPr>
          <w:rFonts w:ascii="Arial Narrow" w:hAnsi="Arial Narrow"/>
          <w:sz w:val="24"/>
          <w:szCs w:val="24"/>
          <w:lang w:eastAsia="en-CA"/>
        </w:rPr>
        <w:t>Third Time: $150 Fine + Suspension from School</w:t>
      </w:r>
    </w:p>
    <w:p w14:paraId="2F01B7F2" w14:textId="77777777" w:rsidR="00EE4F92" w:rsidRPr="002B7BFA" w:rsidRDefault="00EE4F92" w:rsidP="00EE4F92">
      <w:pPr>
        <w:pStyle w:val="NoSpacing"/>
        <w:rPr>
          <w:rFonts w:ascii="Arial Narrow" w:hAnsi="Arial Narrow"/>
          <w:sz w:val="24"/>
          <w:szCs w:val="24"/>
          <w:lang w:eastAsia="en-CA"/>
        </w:rPr>
      </w:pPr>
    </w:p>
    <w:p w14:paraId="6FFA7F93" w14:textId="77777777" w:rsidR="00EE4F92" w:rsidRPr="002B7BFA" w:rsidRDefault="00EE4F92" w:rsidP="00EE4F92">
      <w:pPr>
        <w:pStyle w:val="NoSpacing"/>
        <w:rPr>
          <w:rFonts w:ascii="Arial Narrow" w:eastAsia="Times New Roman" w:hAnsi="Arial Narrow"/>
          <w:sz w:val="24"/>
          <w:szCs w:val="24"/>
          <w:lang w:eastAsia="en-CA"/>
        </w:rPr>
      </w:pPr>
      <w:r w:rsidRPr="00B05FF4">
        <w:rPr>
          <w:rFonts w:ascii="Arial Narrow" w:hAnsi="Arial Narrow"/>
          <w:b/>
          <w:bCs/>
          <w:sz w:val="24"/>
          <w:szCs w:val="24"/>
          <w:u w:val="single"/>
          <w:lang w:eastAsia="en-CA"/>
        </w:rPr>
        <w:t>PLEASE NOTE</w:t>
      </w:r>
      <w:proofErr w:type="gramStart"/>
      <w:r w:rsidRPr="00B05FF4">
        <w:rPr>
          <w:rFonts w:ascii="Arial Narrow" w:hAnsi="Arial Narrow"/>
          <w:b/>
          <w:bCs/>
          <w:sz w:val="24"/>
          <w:szCs w:val="24"/>
          <w:u w:val="single"/>
          <w:lang w:eastAsia="en-CA"/>
        </w:rPr>
        <w:t>: </w:t>
      </w:r>
      <w:r w:rsidRPr="002B7BFA">
        <w:rPr>
          <w:rFonts w:ascii="Arial Narrow" w:eastAsia="Times New Roman" w:hAnsi="Arial Narrow"/>
          <w:sz w:val="24"/>
          <w:szCs w:val="24"/>
          <w:lang w:eastAsia="en-CA"/>
        </w:rPr>
        <w:t xml:space="preserve"> A</w:t>
      </w:r>
      <w:proofErr w:type="gramEnd"/>
      <w:r w:rsidRPr="002B7BFA">
        <w:rPr>
          <w:rFonts w:ascii="Arial Narrow" w:eastAsia="Times New Roman" w:hAnsi="Arial Narrow"/>
          <w:sz w:val="24"/>
          <w:szCs w:val="24"/>
          <w:lang w:eastAsia="en-CA"/>
        </w:rPr>
        <w:t xml:space="preserve"> suspension or removal from school could occur at any stage if the circumstances are serious enough.</w:t>
      </w:r>
    </w:p>
    <w:p w14:paraId="46D6569E" w14:textId="77777777" w:rsidR="00EE4F92" w:rsidRPr="003153BE" w:rsidRDefault="00EE4F92" w:rsidP="00815915">
      <w:pPr>
        <w:pStyle w:val="BodyText"/>
        <w:tabs>
          <w:tab w:val="left" w:pos="2902"/>
        </w:tabs>
        <w:kinsoku w:val="0"/>
        <w:overflowPunct w:val="0"/>
        <w:spacing w:line="247" w:lineRule="auto"/>
        <w:ind w:right="132"/>
        <w:rPr>
          <w:rFonts w:ascii="Arial Narrow" w:hAnsi="Arial Narrow"/>
        </w:rPr>
      </w:pPr>
    </w:p>
    <w:p w14:paraId="5D64DD03" w14:textId="77777777" w:rsidR="00815915" w:rsidRPr="003153BE" w:rsidRDefault="00815915" w:rsidP="00815915">
      <w:pPr>
        <w:pStyle w:val="BodyText"/>
        <w:kinsoku w:val="0"/>
        <w:overflowPunct w:val="0"/>
        <w:spacing w:before="8"/>
        <w:rPr>
          <w:rFonts w:ascii="Arial Narrow" w:hAnsi="Arial Narrow"/>
          <w:sz w:val="8"/>
          <w:szCs w:val="8"/>
        </w:rPr>
      </w:pPr>
    </w:p>
    <w:p w14:paraId="1ABDEE10" w14:textId="77777777" w:rsidR="00815915" w:rsidRPr="003153BE" w:rsidRDefault="00815915" w:rsidP="00815915">
      <w:pPr>
        <w:pStyle w:val="Heading1"/>
        <w:kinsoku w:val="0"/>
        <w:overflowPunct w:val="0"/>
        <w:ind w:left="0" w:right="1800"/>
        <w:rPr>
          <w:rFonts w:ascii="Arial Narrow" w:hAnsi="Arial Narrow"/>
          <w:sz w:val="28"/>
          <w:szCs w:val="28"/>
          <w:u w:val="single"/>
        </w:rPr>
      </w:pPr>
      <w:r w:rsidRPr="003153BE">
        <w:rPr>
          <w:rFonts w:ascii="Arial Narrow" w:hAnsi="Arial Narrow"/>
          <w:sz w:val="28"/>
          <w:szCs w:val="28"/>
          <w:u w:val="single"/>
        </w:rPr>
        <w:t>THEFT, VANDALISM OR PROPERTY DAMAGE</w:t>
      </w:r>
    </w:p>
    <w:p w14:paraId="03628AF3" w14:textId="77777777" w:rsidR="00815915" w:rsidRDefault="00815915" w:rsidP="00815915">
      <w:pPr>
        <w:pStyle w:val="BodyText"/>
        <w:kinsoku w:val="0"/>
        <w:overflowPunct w:val="0"/>
        <w:spacing w:before="1" w:line="247" w:lineRule="auto"/>
        <w:ind w:right="103"/>
        <w:rPr>
          <w:rFonts w:ascii="Arial Narrow" w:hAnsi="Arial Narrow"/>
        </w:rPr>
      </w:pPr>
      <w:r w:rsidRPr="003153BE">
        <w:rPr>
          <w:rFonts w:ascii="Arial Narrow" w:hAnsi="Arial Narrow"/>
        </w:rPr>
        <w:t>Students who damage, vandalize or steal the property of the school, their homestay or others must pay for replacements or repairs and will be given serious consequences depending on the circumstances. Anyone who accidentally damages something around the school should tell a staff member immediately.</w:t>
      </w:r>
    </w:p>
    <w:p w14:paraId="76792E8E" w14:textId="77777777" w:rsidR="009F4ADA" w:rsidRDefault="009F4ADA" w:rsidP="00815915">
      <w:pPr>
        <w:pStyle w:val="BodyText"/>
        <w:kinsoku w:val="0"/>
        <w:overflowPunct w:val="0"/>
        <w:spacing w:before="1" w:line="247" w:lineRule="auto"/>
        <w:ind w:right="103"/>
        <w:rPr>
          <w:rFonts w:ascii="Arial Narrow" w:hAnsi="Arial Narrow"/>
        </w:rPr>
      </w:pPr>
    </w:p>
    <w:p w14:paraId="18CDA4E2" w14:textId="77777777" w:rsidR="00EE4F92" w:rsidRDefault="003D0E87" w:rsidP="003D0E87">
      <w:pPr>
        <w:pStyle w:val="Heading1"/>
        <w:kinsoku w:val="0"/>
        <w:overflowPunct w:val="0"/>
        <w:spacing w:before="87"/>
        <w:ind w:left="0" w:right="1800"/>
        <w:jc w:val="center"/>
        <w:rPr>
          <w:rFonts w:ascii="Arial Narrow" w:hAnsi="Arial Narrow"/>
          <w:w w:val="95"/>
          <w:sz w:val="32"/>
          <w:szCs w:val="32"/>
        </w:rPr>
      </w:pPr>
      <w:r>
        <w:rPr>
          <w:rFonts w:ascii="Arial Narrow" w:hAnsi="Arial Narrow"/>
          <w:w w:val="95"/>
          <w:sz w:val="32"/>
          <w:szCs w:val="32"/>
        </w:rPr>
        <w:t xml:space="preserve">               </w:t>
      </w:r>
    </w:p>
    <w:p w14:paraId="6C345143" w14:textId="77777777" w:rsidR="00EE4F92" w:rsidRDefault="00EE4F92" w:rsidP="003D0E87">
      <w:pPr>
        <w:pStyle w:val="Heading1"/>
        <w:kinsoku w:val="0"/>
        <w:overflowPunct w:val="0"/>
        <w:spacing w:before="87"/>
        <w:ind w:left="0" w:right="1800"/>
        <w:jc w:val="center"/>
        <w:rPr>
          <w:rFonts w:ascii="Arial Narrow" w:hAnsi="Arial Narrow"/>
          <w:w w:val="95"/>
          <w:sz w:val="32"/>
          <w:szCs w:val="32"/>
          <w:highlight w:val="yellow"/>
        </w:rPr>
      </w:pPr>
    </w:p>
    <w:p w14:paraId="6089B080" w14:textId="77777777" w:rsidR="00EE4F92" w:rsidRDefault="00EE4F92" w:rsidP="003D0E87">
      <w:pPr>
        <w:pStyle w:val="Heading1"/>
        <w:kinsoku w:val="0"/>
        <w:overflowPunct w:val="0"/>
        <w:spacing w:before="87"/>
        <w:ind w:left="0" w:right="1800"/>
        <w:jc w:val="center"/>
        <w:rPr>
          <w:rFonts w:ascii="Arial Narrow" w:hAnsi="Arial Narrow"/>
          <w:w w:val="95"/>
          <w:sz w:val="32"/>
          <w:szCs w:val="32"/>
          <w:highlight w:val="yellow"/>
        </w:rPr>
      </w:pPr>
    </w:p>
    <w:p w14:paraId="7ED49B47" w14:textId="77777777" w:rsidR="00EE4F92" w:rsidRDefault="00EE4F92" w:rsidP="003D0E87">
      <w:pPr>
        <w:pStyle w:val="Heading1"/>
        <w:kinsoku w:val="0"/>
        <w:overflowPunct w:val="0"/>
        <w:spacing w:before="87"/>
        <w:ind w:left="0" w:right="1800"/>
        <w:jc w:val="center"/>
        <w:rPr>
          <w:rFonts w:ascii="Arial Narrow" w:hAnsi="Arial Narrow"/>
          <w:w w:val="95"/>
          <w:sz w:val="32"/>
          <w:szCs w:val="32"/>
          <w:highlight w:val="yellow"/>
        </w:rPr>
      </w:pPr>
    </w:p>
    <w:p w14:paraId="2252B540" w14:textId="77777777" w:rsidR="00EE4F92" w:rsidRDefault="00EE4F92" w:rsidP="003D0E87">
      <w:pPr>
        <w:pStyle w:val="Heading1"/>
        <w:kinsoku w:val="0"/>
        <w:overflowPunct w:val="0"/>
        <w:spacing w:before="87"/>
        <w:ind w:left="0" w:right="1800"/>
        <w:jc w:val="center"/>
        <w:rPr>
          <w:rFonts w:ascii="Arial Narrow" w:hAnsi="Arial Narrow"/>
          <w:w w:val="95"/>
          <w:sz w:val="32"/>
          <w:szCs w:val="32"/>
          <w:highlight w:val="yellow"/>
        </w:rPr>
      </w:pPr>
    </w:p>
    <w:p w14:paraId="503BBFD1" w14:textId="77777777" w:rsidR="00EE4F92" w:rsidRDefault="00EE4F92" w:rsidP="003D0E87">
      <w:pPr>
        <w:pStyle w:val="Heading1"/>
        <w:kinsoku w:val="0"/>
        <w:overflowPunct w:val="0"/>
        <w:spacing w:before="87"/>
        <w:ind w:left="0" w:right="1800"/>
        <w:jc w:val="center"/>
        <w:rPr>
          <w:rFonts w:ascii="Arial Narrow" w:hAnsi="Arial Narrow"/>
          <w:w w:val="95"/>
          <w:sz w:val="32"/>
          <w:szCs w:val="32"/>
          <w:highlight w:val="yellow"/>
        </w:rPr>
      </w:pPr>
    </w:p>
    <w:p w14:paraId="26808FFC" w14:textId="77777777" w:rsidR="00EE4F92" w:rsidRDefault="00EE4F92" w:rsidP="003D0E87">
      <w:pPr>
        <w:pStyle w:val="Heading1"/>
        <w:kinsoku w:val="0"/>
        <w:overflowPunct w:val="0"/>
        <w:spacing w:before="87"/>
        <w:ind w:left="0" w:right="1800"/>
        <w:jc w:val="center"/>
        <w:rPr>
          <w:rFonts w:ascii="Arial Narrow" w:hAnsi="Arial Narrow"/>
          <w:w w:val="95"/>
          <w:sz w:val="32"/>
          <w:szCs w:val="32"/>
          <w:highlight w:val="yellow"/>
        </w:rPr>
      </w:pPr>
    </w:p>
    <w:p w14:paraId="552A9951" w14:textId="77777777" w:rsidR="00EE4F92" w:rsidRDefault="00EE4F92" w:rsidP="003D0E87">
      <w:pPr>
        <w:pStyle w:val="Heading1"/>
        <w:kinsoku w:val="0"/>
        <w:overflowPunct w:val="0"/>
        <w:spacing w:before="87"/>
        <w:ind w:left="0" w:right="1800"/>
        <w:jc w:val="center"/>
        <w:rPr>
          <w:rFonts w:ascii="Arial Narrow" w:hAnsi="Arial Narrow"/>
          <w:w w:val="95"/>
          <w:sz w:val="32"/>
          <w:szCs w:val="32"/>
          <w:highlight w:val="yellow"/>
        </w:rPr>
      </w:pPr>
    </w:p>
    <w:p w14:paraId="235652E6" w14:textId="77777777" w:rsidR="00EE4F92" w:rsidRDefault="00EE4F92" w:rsidP="003D0E87">
      <w:pPr>
        <w:pStyle w:val="Heading1"/>
        <w:kinsoku w:val="0"/>
        <w:overflowPunct w:val="0"/>
        <w:spacing w:before="87"/>
        <w:ind w:left="0" w:right="1800"/>
        <w:jc w:val="center"/>
        <w:rPr>
          <w:rFonts w:ascii="Arial Narrow" w:hAnsi="Arial Narrow"/>
          <w:w w:val="95"/>
          <w:sz w:val="32"/>
          <w:szCs w:val="32"/>
          <w:highlight w:val="yellow"/>
        </w:rPr>
      </w:pPr>
    </w:p>
    <w:p w14:paraId="27A2EEE0" w14:textId="77777777" w:rsidR="00EE4F92" w:rsidRDefault="00EE4F92" w:rsidP="003D0E87">
      <w:pPr>
        <w:pStyle w:val="Heading1"/>
        <w:kinsoku w:val="0"/>
        <w:overflowPunct w:val="0"/>
        <w:spacing w:before="87"/>
        <w:ind w:left="0" w:right="1800"/>
        <w:jc w:val="center"/>
        <w:rPr>
          <w:rFonts w:ascii="Arial Narrow" w:hAnsi="Arial Narrow"/>
          <w:w w:val="95"/>
          <w:sz w:val="32"/>
          <w:szCs w:val="32"/>
          <w:highlight w:val="yellow"/>
        </w:rPr>
      </w:pPr>
    </w:p>
    <w:p w14:paraId="56DECA87" w14:textId="77777777" w:rsidR="00EE4F92" w:rsidRDefault="00EE4F92" w:rsidP="003D0E87">
      <w:pPr>
        <w:pStyle w:val="Heading1"/>
        <w:kinsoku w:val="0"/>
        <w:overflowPunct w:val="0"/>
        <w:spacing w:before="87"/>
        <w:ind w:left="0" w:right="1800"/>
        <w:jc w:val="center"/>
        <w:rPr>
          <w:rFonts w:ascii="Arial Narrow" w:hAnsi="Arial Narrow"/>
          <w:w w:val="95"/>
          <w:sz w:val="32"/>
          <w:szCs w:val="32"/>
          <w:highlight w:val="yellow"/>
        </w:rPr>
      </w:pPr>
    </w:p>
    <w:p w14:paraId="44173AD6" w14:textId="77777777" w:rsidR="00EE4F92" w:rsidRDefault="00EE4F92" w:rsidP="003D0E87">
      <w:pPr>
        <w:pStyle w:val="Heading1"/>
        <w:kinsoku w:val="0"/>
        <w:overflowPunct w:val="0"/>
        <w:spacing w:before="87"/>
        <w:ind w:left="0" w:right="1800"/>
        <w:jc w:val="center"/>
        <w:rPr>
          <w:rFonts w:ascii="Arial Narrow" w:hAnsi="Arial Narrow"/>
          <w:w w:val="95"/>
          <w:sz w:val="32"/>
          <w:szCs w:val="32"/>
          <w:highlight w:val="yellow"/>
        </w:rPr>
      </w:pPr>
    </w:p>
    <w:p w14:paraId="0676798A" w14:textId="77777777" w:rsidR="00EE4F92" w:rsidRDefault="00EE4F92" w:rsidP="003D0E87">
      <w:pPr>
        <w:pStyle w:val="Heading1"/>
        <w:kinsoku w:val="0"/>
        <w:overflowPunct w:val="0"/>
        <w:spacing w:before="87"/>
        <w:ind w:left="0" w:right="1800"/>
        <w:jc w:val="center"/>
        <w:rPr>
          <w:rFonts w:ascii="Arial Narrow" w:hAnsi="Arial Narrow"/>
          <w:w w:val="95"/>
          <w:sz w:val="32"/>
          <w:szCs w:val="32"/>
          <w:highlight w:val="yellow"/>
        </w:rPr>
      </w:pPr>
    </w:p>
    <w:p w14:paraId="3B7796AE" w14:textId="77777777" w:rsidR="00EE4F92" w:rsidRDefault="00EE4F92" w:rsidP="003D0E87">
      <w:pPr>
        <w:pStyle w:val="Heading1"/>
        <w:kinsoku w:val="0"/>
        <w:overflowPunct w:val="0"/>
        <w:spacing w:before="87"/>
        <w:ind w:left="0" w:right="1800"/>
        <w:jc w:val="center"/>
        <w:rPr>
          <w:rFonts w:ascii="Arial Narrow" w:hAnsi="Arial Narrow"/>
          <w:w w:val="95"/>
          <w:sz w:val="32"/>
          <w:szCs w:val="32"/>
          <w:highlight w:val="yellow"/>
        </w:rPr>
      </w:pPr>
    </w:p>
    <w:p w14:paraId="257672B7" w14:textId="77777777" w:rsidR="00EE4F92" w:rsidRDefault="00EE4F92" w:rsidP="003D0E87">
      <w:pPr>
        <w:pStyle w:val="Heading1"/>
        <w:kinsoku w:val="0"/>
        <w:overflowPunct w:val="0"/>
        <w:spacing w:before="87"/>
        <w:ind w:left="0" w:right="1800"/>
        <w:jc w:val="center"/>
        <w:rPr>
          <w:rFonts w:ascii="Arial Narrow" w:hAnsi="Arial Narrow"/>
          <w:w w:val="95"/>
          <w:sz w:val="32"/>
          <w:szCs w:val="32"/>
          <w:highlight w:val="yellow"/>
        </w:rPr>
      </w:pPr>
    </w:p>
    <w:p w14:paraId="584BC4E1" w14:textId="77777777" w:rsidR="00EE4F92" w:rsidRDefault="00EE4F92" w:rsidP="003D0E87">
      <w:pPr>
        <w:pStyle w:val="Heading1"/>
        <w:kinsoku w:val="0"/>
        <w:overflowPunct w:val="0"/>
        <w:spacing w:before="87"/>
        <w:ind w:left="0" w:right="1800"/>
        <w:jc w:val="center"/>
        <w:rPr>
          <w:rFonts w:ascii="Arial Narrow" w:hAnsi="Arial Narrow"/>
          <w:w w:val="95"/>
          <w:sz w:val="32"/>
          <w:szCs w:val="32"/>
          <w:highlight w:val="yellow"/>
        </w:rPr>
      </w:pPr>
    </w:p>
    <w:p w14:paraId="67B2A32C" w14:textId="77777777" w:rsidR="00EE4F92" w:rsidRDefault="00EE4F92" w:rsidP="003D0E87">
      <w:pPr>
        <w:pStyle w:val="Heading1"/>
        <w:kinsoku w:val="0"/>
        <w:overflowPunct w:val="0"/>
        <w:spacing w:before="87"/>
        <w:ind w:left="0" w:right="1800"/>
        <w:jc w:val="center"/>
        <w:rPr>
          <w:rFonts w:ascii="Arial Narrow" w:hAnsi="Arial Narrow"/>
          <w:w w:val="95"/>
          <w:sz w:val="32"/>
          <w:szCs w:val="32"/>
          <w:highlight w:val="yellow"/>
        </w:rPr>
      </w:pPr>
    </w:p>
    <w:p w14:paraId="40DA5E76" w14:textId="77777777" w:rsidR="00EE4F92" w:rsidRDefault="00EE4F92" w:rsidP="003D0E87">
      <w:pPr>
        <w:pStyle w:val="Heading1"/>
        <w:kinsoku w:val="0"/>
        <w:overflowPunct w:val="0"/>
        <w:spacing w:before="87"/>
        <w:ind w:left="0" w:right="1800"/>
        <w:jc w:val="center"/>
        <w:rPr>
          <w:rFonts w:ascii="Arial Narrow" w:hAnsi="Arial Narrow"/>
          <w:w w:val="95"/>
          <w:sz w:val="32"/>
          <w:szCs w:val="32"/>
          <w:highlight w:val="yellow"/>
        </w:rPr>
      </w:pPr>
    </w:p>
    <w:p w14:paraId="3F6F0846" w14:textId="08E4C58F" w:rsidR="00EE4F92" w:rsidRPr="00EE4F92" w:rsidRDefault="00EE4F92" w:rsidP="003D0E87">
      <w:pPr>
        <w:pStyle w:val="Heading1"/>
        <w:kinsoku w:val="0"/>
        <w:overflowPunct w:val="0"/>
        <w:spacing w:before="87"/>
        <w:ind w:left="0" w:right="1800"/>
        <w:jc w:val="center"/>
        <w:rPr>
          <w:rFonts w:ascii="Arial Narrow" w:hAnsi="Arial Narrow"/>
          <w:w w:val="95"/>
          <w:sz w:val="32"/>
          <w:szCs w:val="32"/>
        </w:rPr>
      </w:pPr>
      <w:r w:rsidRPr="00EE4F92">
        <w:rPr>
          <w:rFonts w:ascii="Arial Narrow" w:hAnsi="Arial Narrow"/>
          <w:w w:val="95"/>
          <w:sz w:val="24"/>
          <w:szCs w:val="24"/>
        </w:rPr>
        <w:t>i</w:t>
      </w:r>
      <w:r>
        <w:rPr>
          <w:rFonts w:ascii="Arial Narrow" w:hAnsi="Arial Narrow"/>
          <w:w w:val="95"/>
          <w:sz w:val="24"/>
          <w:szCs w:val="24"/>
        </w:rPr>
        <w:t>ii</w:t>
      </w:r>
      <w:r w:rsidRPr="00EE4F92">
        <w:rPr>
          <w:rFonts w:ascii="Arial Narrow" w:hAnsi="Arial Narrow"/>
          <w:w w:val="95"/>
          <w:sz w:val="32"/>
          <w:szCs w:val="32"/>
        </w:rPr>
        <w:t>.</w:t>
      </w:r>
    </w:p>
    <w:p w14:paraId="58F82A9D" w14:textId="14669BAD" w:rsidR="003D0E87" w:rsidRDefault="003D0E87" w:rsidP="003D0E87">
      <w:pPr>
        <w:pStyle w:val="Heading1"/>
        <w:kinsoku w:val="0"/>
        <w:overflowPunct w:val="0"/>
        <w:spacing w:before="87"/>
        <w:ind w:left="0" w:right="1800"/>
        <w:jc w:val="center"/>
        <w:rPr>
          <w:rFonts w:ascii="Arial Narrow" w:hAnsi="Arial Narrow"/>
          <w:w w:val="95"/>
          <w:sz w:val="32"/>
          <w:szCs w:val="32"/>
        </w:rPr>
      </w:pPr>
      <w:r w:rsidRPr="00EA4DDC">
        <w:rPr>
          <w:rFonts w:ascii="Arial Narrow" w:hAnsi="Arial Narrow"/>
          <w:w w:val="95"/>
          <w:sz w:val="32"/>
          <w:szCs w:val="32"/>
          <w:u w:val="single"/>
        </w:rPr>
        <w:lastRenderedPageBreak/>
        <w:t>APPENDIX B:</w:t>
      </w:r>
      <w:r w:rsidRPr="003153BE">
        <w:rPr>
          <w:rFonts w:ascii="Arial Narrow" w:hAnsi="Arial Narrow"/>
          <w:w w:val="95"/>
          <w:sz w:val="32"/>
          <w:szCs w:val="32"/>
        </w:rPr>
        <w:t xml:space="preserve"> </w:t>
      </w:r>
      <w:r w:rsidRPr="003D0E87">
        <w:rPr>
          <w:rFonts w:ascii="Arial Narrow" w:hAnsi="Arial Narrow"/>
          <w:w w:val="95"/>
          <w:sz w:val="32"/>
          <w:szCs w:val="32"/>
          <w:u w:val="single"/>
        </w:rPr>
        <w:t>ATTENDANCE POLICY</w:t>
      </w:r>
    </w:p>
    <w:p w14:paraId="4387ABA4" w14:textId="77777777" w:rsidR="003D0E87" w:rsidRDefault="003D0E87" w:rsidP="003D0E87">
      <w:pPr>
        <w:pStyle w:val="Heading1"/>
        <w:kinsoku w:val="0"/>
        <w:overflowPunct w:val="0"/>
        <w:spacing w:before="87"/>
        <w:ind w:left="0" w:right="1800"/>
        <w:jc w:val="center"/>
        <w:rPr>
          <w:rFonts w:ascii="Arial Narrow" w:hAnsi="Arial Narrow"/>
          <w:spacing w:val="1"/>
          <w:w w:val="95"/>
          <w:sz w:val="28"/>
          <w:szCs w:val="28"/>
        </w:rPr>
      </w:pPr>
    </w:p>
    <w:p w14:paraId="46D08DEA" w14:textId="77777777" w:rsidR="003D0E87" w:rsidRPr="003D0E87" w:rsidRDefault="003D0E87" w:rsidP="003D0E87">
      <w:pPr>
        <w:pStyle w:val="NoSpacing"/>
        <w:numPr>
          <w:ilvl w:val="0"/>
          <w:numId w:val="22"/>
        </w:numPr>
        <w:rPr>
          <w:rFonts w:ascii="Baskerville Old Face" w:hAnsi="Baskerville Old Face"/>
          <w:b/>
          <w:sz w:val="28"/>
          <w:szCs w:val="28"/>
        </w:rPr>
      </w:pPr>
      <w:r w:rsidRPr="006C1B75">
        <w:rPr>
          <w:rFonts w:ascii="Baskerville Old Face" w:hAnsi="Baskerville Old Face"/>
          <w:b/>
          <w:sz w:val="28"/>
          <w:szCs w:val="28"/>
        </w:rPr>
        <w:t>ATTENDANCE POLICY</w:t>
      </w:r>
      <w:r>
        <w:rPr>
          <w:rFonts w:ascii="Baskerville Old Face" w:hAnsi="Baskerville Old Face"/>
          <w:b/>
          <w:sz w:val="28"/>
          <w:szCs w:val="28"/>
        </w:rPr>
        <w:t xml:space="preserve"> </w:t>
      </w:r>
      <w:r w:rsidRPr="003D0E87">
        <w:rPr>
          <w:rFonts w:ascii="Baskerville Old Face" w:hAnsi="Baskerville Old Face"/>
          <w:b/>
          <w:sz w:val="28"/>
          <w:szCs w:val="28"/>
        </w:rPr>
        <w:t>for</w:t>
      </w:r>
      <w:r>
        <w:rPr>
          <w:rFonts w:ascii="Baskerville Old Face" w:hAnsi="Baskerville Old Face"/>
          <w:b/>
          <w:sz w:val="28"/>
          <w:szCs w:val="28"/>
        </w:rPr>
        <w:t xml:space="preserve"> </w:t>
      </w:r>
      <w:r w:rsidRPr="003D0E87">
        <w:rPr>
          <w:rFonts w:ascii="Baskerville Old Face" w:hAnsi="Baskerville Old Face"/>
          <w:b/>
          <w:sz w:val="28"/>
          <w:szCs w:val="28"/>
        </w:rPr>
        <w:t>ABSENCES &amp; LATES</w:t>
      </w:r>
    </w:p>
    <w:p w14:paraId="49E133F5" w14:textId="77777777" w:rsidR="003D0E87" w:rsidRPr="003D0E87" w:rsidRDefault="003D0E87" w:rsidP="003D0E87">
      <w:pPr>
        <w:pStyle w:val="NoSpacing"/>
        <w:jc w:val="center"/>
        <w:rPr>
          <w:rFonts w:ascii="Baskerville Old Face" w:hAnsi="Baskerville Old Face"/>
          <w:b/>
          <w:sz w:val="8"/>
          <w:szCs w:val="8"/>
        </w:rPr>
      </w:pPr>
    </w:p>
    <w:p w14:paraId="5F9311B2" w14:textId="77777777" w:rsidR="003D0E87" w:rsidRPr="006C1B75" w:rsidRDefault="003D0E87" w:rsidP="003D0E87">
      <w:pPr>
        <w:pStyle w:val="NoSpacing"/>
        <w:jc w:val="center"/>
        <w:rPr>
          <w:sz w:val="28"/>
          <w:szCs w:val="28"/>
        </w:rPr>
      </w:pPr>
      <w:r w:rsidRPr="006C1B75">
        <w:rPr>
          <w:b/>
          <w:sz w:val="28"/>
          <w:szCs w:val="28"/>
          <w:u w:val="single"/>
        </w:rPr>
        <w:t>RULES/POLICIES/PROCEDURES:</w:t>
      </w:r>
    </w:p>
    <w:p w14:paraId="281AD5BF" w14:textId="77777777" w:rsidR="003D0E87" w:rsidRPr="003D0E87" w:rsidRDefault="003D0E87" w:rsidP="003D0E87">
      <w:pPr>
        <w:pStyle w:val="NoSpacing"/>
        <w:rPr>
          <w:sz w:val="8"/>
          <w:szCs w:val="8"/>
        </w:rPr>
      </w:pPr>
    </w:p>
    <w:p w14:paraId="2886D26F" w14:textId="1417F2D6" w:rsidR="003D0E87" w:rsidRPr="006C1B75" w:rsidRDefault="003D0E87" w:rsidP="003D0E87">
      <w:pPr>
        <w:pStyle w:val="NoSpacing"/>
        <w:numPr>
          <w:ilvl w:val="0"/>
          <w:numId w:val="20"/>
        </w:numPr>
        <w:rPr>
          <w:sz w:val="28"/>
          <w:szCs w:val="28"/>
        </w:rPr>
      </w:pPr>
      <w:r w:rsidRPr="006C1B75">
        <w:rPr>
          <w:sz w:val="28"/>
          <w:szCs w:val="28"/>
        </w:rPr>
        <w:t xml:space="preserve">IF you </w:t>
      </w:r>
      <w:r w:rsidR="00BE5F3B">
        <w:rPr>
          <w:sz w:val="28"/>
          <w:szCs w:val="28"/>
        </w:rPr>
        <w:t>are</w:t>
      </w:r>
      <w:r w:rsidRPr="006C1B75">
        <w:rPr>
          <w:sz w:val="28"/>
          <w:szCs w:val="28"/>
        </w:rPr>
        <w:t xml:space="preserve"> LATE/ABSENT</w:t>
      </w:r>
      <w:r w:rsidR="00BE5F3B">
        <w:rPr>
          <w:sz w:val="28"/>
          <w:szCs w:val="28"/>
        </w:rPr>
        <w:t>,</w:t>
      </w:r>
      <w:r w:rsidRPr="006C1B75">
        <w:rPr>
          <w:sz w:val="28"/>
          <w:szCs w:val="28"/>
        </w:rPr>
        <w:t xml:space="preserve"> </w:t>
      </w:r>
      <w:r w:rsidRPr="006C1B75">
        <w:rPr>
          <w:b/>
          <w:sz w:val="28"/>
          <w:szCs w:val="28"/>
          <w:u w:val="single"/>
        </w:rPr>
        <w:t>call the school</w:t>
      </w:r>
      <w:r w:rsidRPr="006C1B75">
        <w:rPr>
          <w:sz w:val="28"/>
          <w:szCs w:val="28"/>
        </w:rPr>
        <w:t xml:space="preserve"> (604.474.3718) to let us know.  Do NOT just tell a friend to tell the Teacher.  </w:t>
      </w:r>
      <w:r w:rsidRPr="006C1B75">
        <w:rPr>
          <w:b/>
          <w:sz w:val="28"/>
          <w:szCs w:val="28"/>
          <w:u w:val="single"/>
        </w:rPr>
        <w:t>CALL THE SCHOOL.</w:t>
      </w:r>
      <w:r w:rsidRPr="006C1B75">
        <w:rPr>
          <w:sz w:val="28"/>
          <w:szCs w:val="28"/>
        </w:rPr>
        <w:t xml:space="preserve">   </w:t>
      </w:r>
    </w:p>
    <w:p w14:paraId="5743C231" w14:textId="77777777" w:rsidR="003D0E87" w:rsidRPr="003D0E87" w:rsidRDefault="003D0E87" w:rsidP="003D0E87">
      <w:pPr>
        <w:pStyle w:val="NoSpacing"/>
        <w:ind w:left="720"/>
        <w:rPr>
          <w:sz w:val="8"/>
          <w:szCs w:val="8"/>
        </w:rPr>
      </w:pPr>
    </w:p>
    <w:p w14:paraId="5D7DB1C8" w14:textId="63216B22" w:rsidR="003D0E87" w:rsidRPr="006C1B75" w:rsidRDefault="003D0E87" w:rsidP="003D0E87">
      <w:pPr>
        <w:pStyle w:val="NoSpacing"/>
        <w:numPr>
          <w:ilvl w:val="0"/>
          <w:numId w:val="20"/>
        </w:numPr>
        <w:rPr>
          <w:sz w:val="28"/>
          <w:szCs w:val="28"/>
        </w:rPr>
      </w:pPr>
      <w:r w:rsidRPr="006C1B75">
        <w:rPr>
          <w:sz w:val="28"/>
          <w:szCs w:val="28"/>
        </w:rPr>
        <w:t xml:space="preserve">If you </w:t>
      </w:r>
      <w:r w:rsidR="00BE5F3B">
        <w:rPr>
          <w:sz w:val="28"/>
          <w:szCs w:val="28"/>
        </w:rPr>
        <w:t>will</w:t>
      </w:r>
      <w:r w:rsidRPr="006C1B75">
        <w:rPr>
          <w:sz w:val="28"/>
          <w:szCs w:val="28"/>
        </w:rPr>
        <w:t xml:space="preserve"> be absent because of ILLNESS, we </w:t>
      </w:r>
      <w:r w:rsidRPr="006C1B75">
        <w:rPr>
          <w:i/>
          <w:sz w:val="28"/>
          <w:szCs w:val="28"/>
        </w:rPr>
        <w:t>MAY</w:t>
      </w:r>
      <w:r w:rsidRPr="006C1B75">
        <w:rPr>
          <w:sz w:val="28"/>
          <w:szCs w:val="28"/>
        </w:rPr>
        <w:t xml:space="preserve"> ask you to GET a note from the Doctor or Clinic.  </w:t>
      </w:r>
      <w:r w:rsidRPr="006C1B75">
        <w:rPr>
          <w:b/>
          <w:sz w:val="28"/>
          <w:szCs w:val="28"/>
          <w:u w:val="single"/>
        </w:rPr>
        <w:t>We will ask you to get a note IF you miss an EXAM/TEST/PRESENTATION.</w:t>
      </w:r>
      <w:r w:rsidRPr="006C1B75">
        <w:rPr>
          <w:sz w:val="28"/>
          <w:szCs w:val="28"/>
        </w:rPr>
        <w:t xml:space="preserve">  </w:t>
      </w:r>
    </w:p>
    <w:p w14:paraId="3A1A39A5" w14:textId="77777777" w:rsidR="003D0E87" w:rsidRPr="003D0E87" w:rsidRDefault="003D0E87" w:rsidP="003D0E87">
      <w:pPr>
        <w:pStyle w:val="NoSpacing"/>
        <w:rPr>
          <w:sz w:val="8"/>
          <w:szCs w:val="8"/>
        </w:rPr>
      </w:pPr>
    </w:p>
    <w:p w14:paraId="1B224FAD" w14:textId="6D3EC824" w:rsidR="003D0E87" w:rsidRPr="006C1B75" w:rsidRDefault="003D0E87" w:rsidP="003D0E87">
      <w:pPr>
        <w:pStyle w:val="NoSpacing"/>
        <w:numPr>
          <w:ilvl w:val="0"/>
          <w:numId w:val="20"/>
        </w:numPr>
        <w:rPr>
          <w:sz w:val="28"/>
          <w:szCs w:val="28"/>
        </w:rPr>
      </w:pPr>
      <w:r w:rsidRPr="006C1B75">
        <w:rPr>
          <w:sz w:val="28"/>
          <w:szCs w:val="28"/>
        </w:rPr>
        <w:t xml:space="preserve">IF you are </w:t>
      </w:r>
      <w:r w:rsidRPr="006C1B75">
        <w:rPr>
          <w:b/>
          <w:sz w:val="28"/>
          <w:szCs w:val="28"/>
          <w:u w:val="single"/>
        </w:rPr>
        <w:t>more than 5 minutes</w:t>
      </w:r>
      <w:r w:rsidRPr="006C1B75">
        <w:rPr>
          <w:sz w:val="28"/>
          <w:szCs w:val="28"/>
        </w:rPr>
        <w:t xml:space="preserve"> LATE for CLASS (for example</w:t>
      </w:r>
      <w:r w:rsidR="00BE5F3B">
        <w:rPr>
          <w:sz w:val="28"/>
          <w:szCs w:val="28"/>
        </w:rPr>
        <w:t>,</w:t>
      </w:r>
      <w:r w:rsidRPr="006C1B75">
        <w:rPr>
          <w:sz w:val="28"/>
          <w:szCs w:val="28"/>
        </w:rPr>
        <w:t xml:space="preserve"> at 8:35; or at 10:05; at 12:30; or at 2:05)</w:t>
      </w:r>
      <w:r w:rsidR="00BE5F3B">
        <w:rPr>
          <w:sz w:val="28"/>
          <w:szCs w:val="28"/>
        </w:rPr>
        <w:t>,</w:t>
      </w:r>
      <w:r w:rsidRPr="006C1B75">
        <w:rPr>
          <w:sz w:val="28"/>
          <w:szCs w:val="28"/>
        </w:rPr>
        <w:t xml:space="preserve"> the TEACHER MAY NOT ALLOW (Teacher Choice) you into the Classroom and Deduct (Take away) 1% of your Grade for the Semester as well as any marks that you could have earned through a test or presentation.  </w:t>
      </w:r>
    </w:p>
    <w:p w14:paraId="0E57666F" w14:textId="7EB26EA2" w:rsidR="003D0E87" w:rsidRPr="003D0E87" w:rsidRDefault="003D0E87" w:rsidP="003D0E87">
      <w:pPr>
        <w:pStyle w:val="NoSpacing"/>
        <w:numPr>
          <w:ilvl w:val="0"/>
          <w:numId w:val="20"/>
        </w:numPr>
        <w:rPr>
          <w:sz w:val="28"/>
          <w:szCs w:val="28"/>
        </w:rPr>
      </w:pPr>
      <w:r w:rsidRPr="006C1B75">
        <w:rPr>
          <w:sz w:val="28"/>
          <w:szCs w:val="28"/>
        </w:rPr>
        <w:t xml:space="preserve">If you are continually absent/late for a </w:t>
      </w:r>
      <w:r w:rsidR="00BE5F3B">
        <w:rPr>
          <w:sz w:val="28"/>
          <w:szCs w:val="28"/>
        </w:rPr>
        <w:t>particular</w:t>
      </w:r>
      <w:r w:rsidRPr="006C1B75">
        <w:rPr>
          <w:sz w:val="28"/>
          <w:szCs w:val="28"/>
        </w:rPr>
        <w:t xml:space="preserve"> course, we may have no other option but to withdraw you (which means a W)</w:t>
      </w:r>
      <w:r w:rsidR="00BE5F3B">
        <w:rPr>
          <w:sz w:val="28"/>
          <w:szCs w:val="28"/>
        </w:rPr>
        <w:t>,</w:t>
      </w:r>
      <w:r w:rsidRPr="006C1B75">
        <w:rPr>
          <w:sz w:val="28"/>
          <w:szCs w:val="28"/>
        </w:rPr>
        <w:t xml:space="preserve"> and then you will have to RETAKE the Course and Pay. </w:t>
      </w:r>
    </w:p>
    <w:p w14:paraId="4A0167D9" w14:textId="77777777" w:rsidR="003D0E87" w:rsidRDefault="003D0E87" w:rsidP="003D0E87">
      <w:pPr>
        <w:pStyle w:val="NoSpacing"/>
        <w:jc w:val="center"/>
        <w:rPr>
          <w:b/>
          <w:sz w:val="28"/>
          <w:szCs w:val="28"/>
        </w:rPr>
      </w:pPr>
      <w:r w:rsidRPr="006C1B75">
        <w:rPr>
          <w:b/>
          <w:sz w:val="28"/>
          <w:szCs w:val="28"/>
        </w:rPr>
        <w:t>We Succeed When YOU Succeed!!</w:t>
      </w:r>
    </w:p>
    <w:p w14:paraId="32F9BA29" w14:textId="77777777" w:rsidR="003D0E87" w:rsidRDefault="003D0E87" w:rsidP="003D0E87">
      <w:pPr>
        <w:pStyle w:val="NoSpacing"/>
        <w:jc w:val="center"/>
        <w:rPr>
          <w:b/>
          <w:sz w:val="28"/>
          <w:szCs w:val="28"/>
        </w:rPr>
      </w:pPr>
    </w:p>
    <w:p w14:paraId="316797EE" w14:textId="77777777" w:rsidR="003D0E87" w:rsidRPr="003D0E87" w:rsidRDefault="003D0E87" w:rsidP="003D0E87">
      <w:pPr>
        <w:pStyle w:val="NoSpacing"/>
        <w:numPr>
          <w:ilvl w:val="0"/>
          <w:numId w:val="22"/>
        </w:numPr>
        <w:rPr>
          <w:rFonts w:ascii="Baskerville Old Face" w:hAnsi="Baskerville Old Face"/>
          <w:b/>
          <w:sz w:val="28"/>
          <w:szCs w:val="28"/>
        </w:rPr>
      </w:pPr>
      <w:r w:rsidRPr="004662C1">
        <w:rPr>
          <w:rFonts w:ascii="Baskerville Old Face" w:hAnsi="Baskerville Old Face"/>
          <w:b/>
          <w:sz w:val="28"/>
          <w:szCs w:val="28"/>
        </w:rPr>
        <w:t>ATTENDANCE POLICY</w:t>
      </w:r>
      <w:r>
        <w:rPr>
          <w:rFonts w:ascii="Baskerville Old Face" w:hAnsi="Baskerville Old Face"/>
          <w:b/>
          <w:sz w:val="28"/>
          <w:szCs w:val="28"/>
        </w:rPr>
        <w:t xml:space="preserve"> </w:t>
      </w:r>
      <w:r w:rsidRPr="003D0E87">
        <w:rPr>
          <w:rFonts w:ascii="Baskerville Old Face" w:hAnsi="Baskerville Old Face"/>
          <w:b/>
          <w:sz w:val="28"/>
          <w:szCs w:val="28"/>
          <w:u w:val="single"/>
        </w:rPr>
        <w:t>Addendum</w:t>
      </w:r>
    </w:p>
    <w:p w14:paraId="6E3C418D" w14:textId="77777777" w:rsidR="003D0E87" w:rsidRPr="004662C1" w:rsidRDefault="003D0E87" w:rsidP="003D0E87">
      <w:pPr>
        <w:pStyle w:val="NoSpacing"/>
        <w:rPr>
          <w:rFonts w:ascii="Baskerville Old Face" w:hAnsi="Baskerville Old Face"/>
          <w:b/>
          <w:sz w:val="28"/>
          <w:szCs w:val="28"/>
          <w:u w:val="single"/>
        </w:rPr>
      </w:pPr>
    </w:p>
    <w:p w14:paraId="18ABB1FD" w14:textId="11621427" w:rsidR="003D0E87" w:rsidRPr="003D0E87" w:rsidRDefault="003D0E87" w:rsidP="003D0E87">
      <w:pPr>
        <w:pStyle w:val="NoSpacing"/>
        <w:rPr>
          <w:rFonts w:ascii="Baskerville Old Face" w:hAnsi="Baskerville Old Face"/>
          <w:b/>
          <w:sz w:val="24"/>
          <w:szCs w:val="24"/>
        </w:rPr>
      </w:pPr>
      <w:r w:rsidRPr="003D0E87">
        <w:rPr>
          <w:rFonts w:ascii="Baskerville Old Face" w:hAnsi="Baskerville Old Face"/>
          <w:b/>
          <w:sz w:val="24"/>
          <w:szCs w:val="24"/>
        </w:rPr>
        <w:t>September 2</w:t>
      </w:r>
      <w:r w:rsidR="00CC7526">
        <w:rPr>
          <w:rFonts w:ascii="Baskerville Old Face" w:hAnsi="Baskerville Old Face"/>
          <w:b/>
          <w:sz w:val="24"/>
          <w:szCs w:val="24"/>
        </w:rPr>
        <w:t>02</w:t>
      </w:r>
      <w:r w:rsidR="00D729AD">
        <w:rPr>
          <w:rFonts w:ascii="Baskerville Old Face" w:hAnsi="Baskerville Old Face"/>
          <w:b/>
          <w:sz w:val="24"/>
          <w:szCs w:val="24"/>
        </w:rPr>
        <w:t>2</w:t>
      </w:r>
    </w:p>
    <w:p w14:paraId="0DD802D1" w14:textId="77777777" w:rsidR="003D0E87" w:rsidRPr="003D0E87" w:rsidRDefault="003D0E87" w:rsidP="003D0E87">
      <w:pPr>
        <w:pStyle w:val="NoSpacing"/>
        <w:rPr>
          <w:rFonts w:ascii="Baskerville Old Face" w:hAnsi="Baskerville Old Face"/>
          <w:b/>
          <w:sz w:val="8"/>
          <w:szCs w:val="8"/>
        </w:rPr>
      </w:pPr>
    </w:p>
    <w:p w14:paraId="32F0BF7A" w14:textId="77777777" w:rsidR="003D0E87" w:rsidRPr="003D0E87" w:rsidRDefault="003D0E87" w:rsidP="003D0E87">
      <w:pPr>
        <w:pStyle w:val="NoSpacing"/>
        <w:rPr>
          <w:rFonts w:ascii="Baskerville Old Face" w:hAnsi="Baskerville Old Face"/>
          <w:b/>
          <w:sz w:val="24"/>
          <w:szCs w:val="24"/>
        </w:rPr>
      </w:pPr>
      <w:r w:rsidRPr="003D0E87">
        <w:rPr>
          <w:rFonts w:ascii="Baskerville Old Face" w:hAnsi="Baskerville Old Face"/>
          <w:b/>
          <w:sz w:val="24"/>
          <w:szCs w:val="24"/>
        </w:rPr>
        <w:t>Dear Parents/Guardians:</w:t>
      </w:r>
    </w:p>
    <w:p w14:paraId="58EE83F6" w14:textId="77777777" w:rsidR="003D0E87" w:rsidRPr="003D0E87" w:rsidRDefault="003D0E87" w:rsidP="003D0E87">
      <w:pPr>
        <w:pStyle w:val="NoSpacing"/>
        <w:rPr>
          <w:rFonts w:ascii="Baskerville Old Face" w:hAnsi="Baskerville Old Face"/>
          <w:b/>
          <w:sz w:val="8"/>
          <w:szCs w:val="8"/>
        </w:rPr>
      </w:pPr>
    </w:p>
    <w:p w14:paraId="514949A3" w14:textId="477AB385" w:rsidR="003D0E87" w:rsidRPr="003D0E87" w:rsidRDefault="003D0E87" w:rsidP="003D0E87">
      <w:pPr>
        <w:pStyle w:val="NoSpacing"/>
        <w:rPr>
          <w:rFonts w:ascii="Baskerville Old Face" w:hAnsi="Baskerville Old Face"/>
          <w:b/>
          <w:sz w:val="24"/>
          <w:szCs w:val="24"/>
        </w:rPr>
      </w:pPr>
      <w:r w:rsidRPr="003D0E87">
        <w:rPr>
          <w:rFonts w:ascii="Baskerville Old Face" w:hAnsi="Baskerville Old Face"/>
          <w:b/>
          <w:sz w:val="24"/>
          <w:szCs w:val="24"/>
        </w:rPr>
        <w:t xml:space="preserve">It is </w:t>
      </w:r>
      <w:r w:rsidR="00BE5F3B">
        <w:rPr>
          <w:rFonts w:ascii="Baskerville Old Face" w:hAnsi="Baskerville Old Face"/>
          <w:b/>
          <w:sz w:val="24"/>
          <w:szCs w:val="24"/>
        </w:rPr>
        <w:t>essential</w:t>
      </w:r>
      <w:r w:rsidRPr="003D0E87">
        <w:rPr>
          <w:rFonts w:ascii="Baskerville Old Face" w:hAnsi="Baskerville Old Face"/>
          <w:b/>
          <w:sz w:val="24"/>
          <w:szCs w:val="24"/>
        </w:rPr>
        <w:t xml:space="preserve"> to note the parameters of Supervision that are present at Royal Bridge High School:</w:t>
      </w:r>
    </w:p>
    <w:p w14:paraId="039AC0D2" w14:textId="77777777" w:rsidR="003D0E87" w:rsidRPr="003D0E87" w:rsidRDefault="003D0E87" w:rsidP="003D0E87">
      <w:pPr>
        <w:pStyle w:val="NoSpacing"/>
        <w:rPr>
          <w:rFonts w:ascii="Baskerville Old Face" w:hAnsi="Baskerville Old Face"/>
          <w:sz w:val="8"/>
          <w:szCs w:val="8"/>
        </w:rPr>
      </w:pPr>
    </w:p>
    <w:p w14:paraId="62E3DA28" w14:textId="77777777" w:rsidR="003D0E87" w:rsidRPr="003D0E87" w:rsidRDefault="003D0E87" w:rsidP="003D0E87">
      <w:pPr>
        <w:pStyle w:val="NoSpacing"/>
        <w:numPr>
          <w:ilvl w:val="0"/>
          <w:numId w:val="23"/>
        </w:numPr>
        <w:rPr>
          <w:rFonts w:ascii="Baskerville Old Face" w:hAnsi="Baskerville Old Face"/>
          <w:sz w:val="24"/>
          <w:szCs w:val="24"/>
        </w:rPr>
      </w:pPr>
      <w:r w:rsidRPr="003D0E87">
        <w:rPr>
          <w:rFonts w:ascii="Baskerville Old Face" w:hAnsi="Baskerville Old Face"/>
          <w:sz w:val="24"/>
          <w:szCs w:val="24"/>
        </w:rPr>
        <w:t xml:space="preserve">Our Supervisory Responsibility </w:t>
      </w:r>
      <w:r w:rsidRPr="003D0E87">
        <w:rPr>
          <w:rFonts w:ascii="Baskerville Old Face" w:hAnsi="Baskerville Old Face"/>
          <w:b/>
          <w:sz w:val="24"/>
          <w:szCs w:val="24"/>
          <w:u w:val="single"/>
        </w:rPr>
        <w:t>begins</w:t>
      </w:r>
      <w:r w:rsidRPr="003D0E87">
        <w:rPr>
          <w:rFonts w:ascii="Baskerville Old Face" w:hAnsi="Baskerville Old Face"/>
          <w:sz w:val="24"/>
          <w:szCs w:val="24"/>
        </w:rPr>
        <w:t xml:space="preserve"> once a student arrives at 301-1123 Westwood St. in Coquitlam – our school address.  </w:t>
      </w:r>
    </w:p>
    <w:p w14:paraId="5A350E44" w14:textId="1DD23A6D" w:rsidR="003D0E87" w:rsidRPr="003D0E87" w:rsidRDefault="003D0E87" w:rsidP="003D0E87">
      <w:pPr>
        <w:pStyle w:val="NoSpacing"/>
        <w:numPr>
          <w:ilvl w:val="0"/>
          <w:numId w:val="23"/>
        </w:numPr>
        <w:rPr>
          <w:rFonts w:ascii="Baskerville Old Face" w:hAnsi="Baskerville Old Face"/>
          <w:sz w:val="24"/>
          <w:szCs w:val="24"/>
        </w:rPr>
      </w:pPr>
      <w:r w:rsidRPr="003D0E87">
        <w:rPr>
          <w:rFonts w:ascii="Baskerville Old Face" w:hAnsi="Baskerville Old Face"/>
          <w:sz w:val="24"/>
          <w:szCs w:val="24"/>
        </w:rPr>
        <w:t xml:space="preserve">Our Supervisory Responsibility </w:t>
      </w:r>
      <w:r w:rsidRPr="003D0E87">
        <w:rPr>
          <w:rFonts w:ascii="Baskerville Old Face" w:hAnsi="Baskerville Old Face"/>
          <w:b/>
          <w:sz w:val="24"/>
          <w:szCs w:val="24"/>
          <w:u w:val="single"/>
        </w:rPr>
        <w:t>ends</w:t>
      </w:r>
      <w:r w:rsidRPr="003D0E87">
        <w:rPr>
          <w:rFonts w:ascii="Baskerville Old Face" w:hAnsi="Baskerville Old Face"/>
          <w:sz w:val="24"/>
          <w:szCs w:val="24"/>
        </w:rPr>
        <w:t xml:space="preserve"> once a student leaves 301-1123 Westwood St. in Coquitlam.  This includes leaving for (a) a Break; (b) Lunch; (c) Illness; (d) </w:t>
      </w:r>
      <w:r w:rsidR="00BE5F3B">
        <w:rPr>
          <w:rFonts w:ascii="Baskerville Old Face" w:hAnsi="Baskerville Old Face"/>
          <w:sz w:val="24"/>
          <w:szCs w:val="24"/>
        </w:rPr>
        <w:t xml:space="preserve">an </w:t>
      </w:r>
      <w:r w:rsidRPr="003D0E87">
        <w:rPr>
          <w:rFonts w:ascii="Baskerville Old Face" w:hAnsi="Baskerville Old Face"/>
          <w:sz w:val="24"/>
          <w:szCs w:val="24"/>
        </w:rPr>
        <w:t xml:space="preserve">Appointment; (e) End of School Day; and (f) any other reason.  In summary, we are </w:t>
      </w:r>
      <w:r w:rsidRPr="003D0E87">
        <w:rPr>
          <w:rFonts w:ascii="Baskerville Old Face" w:hAnsi="Baskerville Old Face"/>
          <w:b/>
          <w:sz w:val="24"/>
          <w:szCs w:val="24"/>
        </w:rPr>
        <w:t>not responsible</w:t>
      </w:r>
      <w:r w:rsidRPr="003D0E87">
        <w:rPr>
          <w:rFonts w:ascii="Baskerville Old Face" w:hAnsi="Baskerville Old Face"/>
          <w:sz w:val="24"/>
          <w:szCs w:val="24"/>
        </w:rPr>
        <w:t xml:space="preserve"> for students when they leave the campus on a </w:t>
      </w:r>
      <w:r w:rsidR="00BE5F3B">
        <w:rPr>
          <w:rFonts w:ascii="Baskerville Old Face" w:hAnsi="Baskerville Old Face"/>
          <w:sz w:val="24"/>
          <w:szCs w:val="24"/>
        </w:rPr>
        <w:t>non-school-sanctioned</w:t>
      </w:r>
      <w:r w:rsidRPr="003D0E87">
        <w:rPr>
          <w:rFonts w:ascii="Baskerville Old Face" w:hAnsi="Baskerville Old Face"/>
          <w:sz w:val="24"/>
          <w:szCs w:val="24"/>
        </w:rPr>
        <w:t xml:space="preserve"> activity.</w:t>
      </w:r>
    </w:p>
    <w:p w14:paraId="40712975" w14:textId="77777777" w:rsidR="003D0E87" w:rsidRPr="003D0E87" w:rsidRDefault="003D0E87" w:rsidP="003D0E87">
      <w:pPr>
        <w:pStyle w:val="NoSpacing"/>
        <w:rPr>
          <w:rFonts w:ascii="Baskerville Old Face" w:hAnsi="Baskerville Old Face"/>
          <w:b/>
          <w:sz w:val="8"/>
          <w:szCs w:val="8"/>
        </w:rPr>
      </w:pPr>
    </w:p>
    <w:p w14:paraId="505056C7" w14:textId="77777777" w:rsidR="003D0E87" w:rsidRPr="003D0E87" w:rsidRDefault="003D0E87" w:rsidP="003D0E87">
      <w:pPr>
        <w:pStyle w:val="NoSpacing"/>
        <w:rPr>
          <w:rFonts w:ascii="Baskerville Old Face" w:hAnsi="Baskerville Old Face"/>
          <w:b/>
          <w:sz w:val="24"/>
          <w:szCs w:val="24"/>
          <w:u w:val="single"/>
        </w:rPr>
      </w:pPr>
      <w:r w:rsidRPr="003D0E87">
        <w:rPr>
          <w:rFonts w:ascii="Baskerville Old Face" w:hAnsi="Baskerville Old Face"/>
          <w:b/>
          <w:sz w:val="24"/>
          <w:szCs w:val="24"/>
          <w:u w:val="single"/>
        </w:rPr>
        <w:t>Note:</w:t>
      </w:r>
    </w:p>
    <w:p w14:paraId="351DF200" w14:textId="37962B4B" w:rsidR="003D0E87" w:rsidRDefault="003D0E87" w:rsidP="003D0E87">
      <w:pPr>
        <w:pStyle w:val="NoSpacing"/>
        <w:numPr>
          <w:ilvl w:val="0"/>
          <w:numId w:val="24"/>
        </w:numPr>
        <w:rPr>
          <w:rFonts w:ascii="Baskerville Old Face" w:hAnsi="Baskerville Old Face"/>
          <w:b/>
          <w:sz w:val="24"/>
          <w:szCs w:val="24"/>
        </w:rPr>
      </w:pPr>
      <w:r w:rsidRPr="003D0E87">
        <w:rPr>
          <w:rFonts w:ascii="Baskerville Old Face" w:hAnsi="Baskerville Old Face"/>
          <w:b/>
          <w:sz w:val="24"/>
          <w:szCs w:val="24"/>
        </w:rPr>
        <w:t xml:space="preserve">IF you do not want your child/ward to leave the school during the school day – </w:t>
      </w:r>
      <w:r w:rsidRPr="003D0E87">
        <w:rPr>
          <w:rFonts w:ascii="Baskerville Old Face" w:hAnsi="Baskerville Old Face"/>
          <w:b/>
          <w:i/>
          <w:sz w:val="24"/>
          <w:szCs w:val="24"/>
        </w:rPr>
        <w:t xml:space="preserve">other than at the conclusion of the school day </w:t>
      </w:r>
      <w:r w:rsidRPr="003D0E87">
        <w:rPr>
          <w:rFonts w:ascii="Baskerville Old Face" w:hAnsi="Baskerville Old Face"/>
          <w:b/>
          <w:sz w:val="24"/>
          <w:szCs w:val="24"/>
        </w:rPr>
        <w:t xml:space="preserve">– please inform the school in writing via email by September </w:t>
      </w:r>
      <w:r w:rsidR="00CC7526">
        <w:rPr>
          <w:rFonts w:ascii="Baskerville Old Face" w:hAnsi="Baskerville Old Face"/>
          <w:b/>
          <w:sz w:val="24"/>
          <w:szCs w:val="24"/>
        </w:rPr>
        <w:t>15</w:t>
      </w:r>
      <w:r w:rsidRPr="003D0E87">
        <w:rPr>
          <w:rFonts w:ascii="Baskerville Old Face" w:hAnsi="Baskerville Old Face"/>
          <w:b/>
          <w:sz w:val="24"/>
          <w:szCs w:val="24"/>
          <w:vertAlign w:val="superscript"/>
        </w:rPr>
        <w:t>h</w:t>
      </w:r>
      <w:r w:rsidRPr="003D0E87">
        <w:rPr>
          <w:rFonts w:ascii="Baskerville Old Face" w:hAnsi="Baskerville Old Face"/>
          <w:b/>
          <w:sz w:val="24"/>
          <w:szCs w:val="24"/>
        </w:rPr>
        <w:t>, 20</w:t>
      </w:r>
      <w:r w:rsidR="00CC7526">
        <w:rPr>
          <w:rFonts w:ascii="Baskerville Old Face" w:hAnsi="Baskerville Old Face"/>
          <w:b/>
          <w:sz w:val="24"/>
          <w:szCs w:val="24"/>
        </w:rPr>
        <w:t>20</w:t>
      </w:r>
      <w:r w:rsidRPr="003D0E87">
        <w:rPr>
          <w:rFonts w:ascii="Baskerville Old Face" w:hAnsi="Baskerville Old Face"/>
          <w:b/>
          <w:sz w:val="24"/>
          <w:szCs w:val="24"/>
        </w:rPr>
        <w:t>.</w:t>
      </w:r>
    </w:p>
    <w:p w14:paraId="58D9BE71" w14:textId="77777777" w:rsidR="003D0E87" w:rsidRDefault="003D0E87" w:rsidP="003D0E87">
      <w:pPr>
        <w:pStyle w:val="NoSpacing"/>
        <w:rPr>
          <w:rFonts w:ascii="Baskerville Old Face" w:hAnsi="Baskerville Old Face"/>
          <w:b/>
          <w:sz w:val="24"/>
          <w:szCs w:val="24"/>
        </w:rPr>
      </w:pPr>
    </w:p>
    <w:p w14:paraId="346BEA17" w14:textId="77777777" w:rsidR="003D0E87" w:rsidRDefault="003D0E87" w:rsidP="003D0E87">
      <w:pPr>
        <w:pStyle w:val="NoSpacing"/>
        <w:rPr>
          <w:rFonts w:ascii="Baskerville Old Face" w:hAnsi="Baskerville Old Face"/>
          <w:b/>
          <w:sz w:val="24"/>
          <w:szCs w:val="24"/>
        </w:rPr>
      </w:pPr>
    </w:p>
    <w:p w14:paraId="2B00438E" w14:textId="77777777" w:rsidR="003D0E87" w:rsidRDefault="003D0E87" w:rsidP="003D0E87">
      <w:pPr>
        <w:pStyle w:val="NoSpacing"/>
        <w:rPr>
          <w:rFonts w:ascii="Baskerville Old Face" w:hAnsi="Baskerville Old Face"/>
          <w:b/>
          <w:sz w:val="24"/>
          <w:szCs w:val="24"/>
        </w:rPr>
      </w:pPr>
    </w:p>
    <w:p w14:paraId="442C7833" w14:textId="77777777" w:rsidR="003D0E87" w:rsidRDefault="003D0E87" w:rsidP="003D0E87">
      <w:pPr>
        <w:pStyle w:val="NoSpacing"/>
        <w:rPr>
          <w:rFonts w:ascii="Baskerville Old Face" w:hAnsi="Baskerville Old Face"/>
          <w:b/>
          <w:sz w:val="24"/>
          <w:szCs w:val="24"/>
        </w:rPr>
      </w:pPr>
    </w:p>
    <w:p w14:paraId="790C1FA8" w14:textId="77777777" w:rsidR="003D0E87" w:rsidRDefault="003D0E87" w:rsidP="003D0E87">
      <w:pPr>
        <w:pStyle w:val="NoSpacing"/>
        <w:rPr>
          <w:rFonts w:ascii="Baskerville Old Face" w:hAnsi="Baskerville Old Face"/>
          <w:b/>
          <w:sz w:val="24"/>
          <w:szCs w:val="24"/>
        </w:rPr>
      </w:pPr>
    </w:p>
    <w:p w14:paraId="612755C8" w14:textId="77777777" w:rsidR="003D0E87" w:rsidRDefault="003D0E87" w:rsidP="003D0E87">
      <w:pPr>
        <w:pStyle w:val="NoSpacing"/>
        <w:rPr>
          <w:rFonts w:ascii="Baskerville Old Face" w:hAnsi="Baskerville Old Face"/>
          <w:b/>
          <w:sz w:val="24"/>
          <w:szCs w:val="24"/>
        </w:rPr>
      </w:pPr>
    </w:p>
    <w:p w14:paraId="3D12CD45" w14:textId="77777777" w:rsidR="003D0E87" w:rsidRDefault="003D0E87" w:rsidP="003D0E87">
      <w:pPr>
        <w:pStyle w:val="NoSpacing"/>
        <w:rPr>
          <w:rFonts w:ascii="Baskerville Old Face" w:hAnsi="Baskerville Old Face"/>
          <w:b/>
          <w:sz w:val="24"/>
          <w:szCs w:val="24"/>
        </w:rPr>
      </w:pPr>
    </w:p>
    <w:p w14:paraId="1559B453" w14:textId="77777777" w:rsidR="003D0E87" w:rsidRDefault="003D0E87" w:rsidP="003D0E87">
      <w:pPr>
        <w:pStyle w:val="NoSpacing"/>
        <w:rPr>
          <w:rFonts w:ascii="Baskerville Old Face" w:hAnsi="Baskerville Old Face"/>
          <w:b/>
          <w:sz w:val="24"/>
          <w:szCs w:val="24"/>
        </w:rPr>
      </w:pPr>
    </w:p>
    <w:p w14:paraId="2D6788FA" w14:textId="77777777" w:rsidR="003D0E87" w:rsidRDefault="003D0E87" w:rsidP="003D0E87">
      <w:pPr>
        <w:pStyle w:val="NoSpacing"/>
        <w:rPr>
          <w:rFonts w:ascii="Baskerville Old Face" w:hAnsi="Baskerville Old Face"/>
          <w:b/>
          <w:sz w:val="24"/>
          <w:szCs w:val="24"/>
        </w:rPr>
      </w:pPr>
    </w:p>
    <w:p w14:paraId="77FEBAD4" w14:textId="77777777" w:rsidR="003D0E87" w:rsidRDefault="003D0E87" w:rsidP="003D0E87">
      <w:pPr>
        <w:pStyle w:val="NoSpacing"/>
        <w:rPr>
          <w:rFonts w:ascii="Baskerville Old Face" w:hAnsi="Baskerville Old Face"/>
          <w:b/>
          <w:sz w:val="24"/>
          <w:szCs w:val="24"/>
        </w:rPr>
      </w:pPr>
    </w:p>
    <w:p w14:paraId="02525952" w14:textId="77777777" w:rsidR="003D0E87" w:rsidRDefault="003D0E87" w:rsidP="003D0E87">
      <w:pPr>
        <w:pStyle w:val="NoSpacing"/>
        <w:rPr>
          <w:rFonts w:ascii="Baskerville Old Face" w:hAnsi="Baskerville Old Face"/>
          <w:b/>
          <w:sz w:val="24"/>
          <w:szCs w:val="24"/>
        </w:rPr>
      </w:pPr>
    </w:p>
    <w:p w14:paraId="2C394D79" w14:textId="19A6E7CE" w:rsidR="003D0E87" w:rsidRDefault="003D0E87" w:rsidP="003D0E87">
      <w:pPr>
        <w:pStyle w:val="NoSpacing"/>
        <w:jc w:val="center"/>
        <w:rPr>
          <w:rFonts w:ascii="Baskerville Old Face" w:hAnsi="Baskerville Old Face"/>
          <w:sz w:val="24"/>
          <w:szCs w:val="24"/>
        </w:rPr>
      </w:pPr>
      <w:r>
        <w:rPr>
          <w:rFonts w:ascii="Baskerville Old Face" w:hAnsi="Baskerville Old Face"/>
          <w:sz w:val="24"/>
          <w:szCs w:val="24"/>
        </w:rPr>
        <w:t>i</w:t>
      </w:r>
      <w:r w:rsidR="00EE4F92">
        <w:rPr>
          <w:rFonts w:ascii="Baskerville Old Face" w:hAnsi="Baskerville Old Face"/>
          <w:sz w:val="24"/>
          <w:szCs w:val="24"/>
        </w:rPr>
        <w:t>v.</w:t>
      </w:r>
    </w:p>
    <w:p w14:paraId="2D5DD4A8" w14:textId="77777777" w:rsidR="003D0E87" w:rsidRDefault="003D0E87" w:rsidP="003D0E87">
      <w:pPr>
        <w:pStyle w:val="Heading1"/>
        <w:rPr>
          <w:color w:val="365F91"/>
          <w:spacing w:val="-1"/>
        </w:rPr>
      </w:pPr>
    </w:p>
    <w:p w14:paraId="03B3F645" w14:textId="77777777" w:rsidR="003D0E87" w:rsidRDefault="003D0E87" w:rsidP="003D0E87">
      <w:pPr>
        <w:pStyle w:val="Heading1"/>
        <w:rPr>
          <w:color w:val="365F91"/>
          <w:spacing w:val="-1"/>
        </w:rPr>
      </w:pPr>
    </w:p>
    <w:p w14:paraId="29FB6240" w14:textId="77777777" w:rsidR="003D0E87" w:rsidRPr="003D0E87" w:rsidRDefault="003D0E87" w:rsidP="003D0E87">
      <w:pPr>
        <w:pStyle w:val="Heading1"/>
        <w:jc w:val="center"/>
        <w:rPr>
          <w:sz w:val="60"/>
          <w:szCs w:val="60"/>
        </w:rPr>
      </w:pPr>
      <w:r w:rsidRPr="003D0E87">
        <w:rPr>
          <w:noProof/>
          <w:sz w:val="60"/>
          <w:szCs w:val="60"/>
        </w:rPr>
        <mc:AlternateContent>
          <mc:Choice Requires="wpg">
            <w:drawing>
              <wp:anchor distT="0" distB="0" distL="114300" distR="114300" simplePos="0" relativeHeight="503254816" behindDoc="1" locked="0" layoutInCell="1" allowOverlap="1" wp14:anchorId="55318335" wp14:editId="67837B31">
                <wp:simplePos x="0" y="0"/>
                <wp:positionH relativeFrom="page">
                  <wp:posOffset>914400</wp:posOffset>
                </wp:positionH>
                <wp:positionV relativeFrom="page">
                  <wp:posOffset>862330</wp:posOffset>
                </wp:positionV>
                <wp:extent cx="5944870" cy="8359140"/>
                <wp:effectExtent l="9525" t="5080" r="8255" b="825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8359140"/>
                          <a:chOff x="1440" y="1358"/>
                          <a:chExt cx="9362" cy="13164"/>
                        </a:xfrm>
                      </wpg:grpSpPr>
                      <wps:wsp>
                        <wps:cNvPr id="28" name="Freeform 27"/>
                        <wps:cNvSpPr>
                          <a:spLocks/>
                        </wps:cNvSpPr>
                        <wps:spPr bwMode="auto">
                          <a:xfrm>
                            <a:off x="1450" y="1367"/>
                            <a:ext cx="9343" cy="13145"/>
                          </a:xfrm>
                          <a:custGeom>
                            <a:avLst/>
                            <a:gdLst>
                              <a:gd name="T0" fmla="+- 0 10792 1450"/>
                              <a:gd name="T1" fmla="*/ T0 w 9343"/>
                              <a:gd name="T2" fmla="+- 0 1368 1368"/>
                              <a:gd name="T3" fmla="*/ 1368 h 13145"/>
                              <a:gd name="T4" fmla="+- 0 1450 1450"/>
                              <a:gd name="T5" fmla="*/ T4 w 9343"/>
                              <a:gd name="T6" fmla="+- 0 1368 1368"/>
                              <a:gd name="T7" fmla="*/ 1368 h 13145"/>
                              <a:gd name="T8" fmla="+- 0 1450 1450"/>
                              <a:gd name="T9" fmla="*/ T8 w 9343"/>
                              <a:gd name="T10" fmla="+- 0 14512 1368"/>
                              <a:gd name="T11" fmla="*/ 14512 h 13145"/>
                              <a:gd name="T12" fmla="+- 0 1553 1450"/>
                              <a:gd name="T13" fmla="*/ T12 w 9343"/>
                              <a:gd name="T14" fmla="+- 0 14512 1368"/>
                              <a:gd name="T15" fmla="*/ 14512 h 13145"/>
                              <a:gd name="T16" fmla="+- 0 10689 1450"/>
                              <a:gd name="T17" fmla="*/ T16 w 9343"/>
                              <a:gd name="T18" fmla="+- 0 14512 1368"/>
                              <a:gd name="T19" fmla="*/ 14512 h 13145"/>
                              <a:gd name="T20" fmla="+- 0 10792 1450"/>
                              <a:gd name="T21" fmla="*/ T20 w 9343"/>
                              <a:gd name="T22" fmla="+- 0 14512 1368"/>
                              <a:gd name="T23" fmla="*/ 14512 h 13145"/>
                              <a:gd name="T24" fmla="+- 0 10792 1450"/>
                              <a:gd name="T25" fmla="*/ T24 w 9343"/>
                              <a:gd name="T26" fmla="+- 0 1368 1368"/>
                              <a:gd name="T27" fmla="*/ 1368 h 13145"/>
                            </a:gdLst>
                            <a:ahLst/>
                            <a:cxnLst>
                              <a:cxn ang="0">
                                <a:pos x="T1" y="T3"/>
                              </a:cxn>
                              <a:cxn ang="0">
                                <a:pos x="T5" y="T7"/>
                              </a:cxn>
                              <a:cxn ang="0">
                                <a:pos x="T9" y="T11"/>
                              </a:cxn>
                              <a:cxn ang="0">
                                <a:pos x="T13" y="T15"/>
                              </a:cxn>
                              <a:cxn ang="0">
                                <a:pos x="T17" y="T19"/>
                              </a:cxn>
                              <a:cxn ang="0">
                                <a:pos x="T21" y="T23"/>
                              </a:cxn>
                              <a:cxn ang="0">
                                <a:pos x="T25" y="T27"/>
                              </a:cxn>
                            </a:cxnLst>
                            <a:rect l="0" t="0" r="r" b="b"/>
                            <a:pathLst>
                              <a:path w="9343" h="13145">
                                <a:moveTo>
                                  <a:pt x="9342" y="0"/>
                                </a:moveTo>
                                <a:lnTo>
                                  <a:pt x="0" y="0"/>
                                </a:lnTo>
                                <a:lnTo>
                                  <a:pt x="0" y="13144"/>
                                </a:lnTo>
                                <a:lnTo>
                                  <a:pt x="103" y="13144"/>
                                </a:lnTo>
                                <a:lnTo>
                                  <a:pt x="9239" y="13144"/>
                                </a:lnTo>
                                <a:lnTo>
                                  <a:pt x="9342" y="13144"/>
                                </a:lnTo>
                                <a:lnTo>
                                  <a:pt x="9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Line 28"/>
                        <wps:cNvCnPr>
                          <a:cxnSpLocks noChangeShapeType="1"/>
                        </wps:cNvCnPr>
                        <wps:spPr bwMode="auto">
                          <a:xfrm>
                            <a:off x="1450" y="1363"/>
                            <a:ext cx="93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29"/>
                        <wps:cNvCnPr>
                          <a:cxnSpLocks noChangeShapeType="1"/>
                        </wps:cNvCnPr>
                        <wps:spPr bwMode="auto">
                          <a:xfrm>
                            <a:off x="1445" y="1358"/>
                            <a:ext cx="0" cy="131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Rectangle 30"/>
                        <wps:cNvSpPr>
                          <a:spLocks noChangeArrowheads="1"/>
                        </wps:cNvSpPr>
                        <wps:spPr bwMode="auto">
                          <a:xfrm>
                            <a:off x="1440" y="1451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31"/>
                        <wps:cNvCnPr>
                          <a:cxnSpLocks noChangeShapeType="1"/>
                        </wps:cNvCnPr>
                        <wps:spPr bwMode="auto">
                          <a:xfrm>
                            <a:off x="1450" y="14517"/>
                            <a:ext cx="93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32"/>
                        <wps:cNvCnPr>
                          <a:cxnSpLocks noChangeShapeType="1"/>
                        </wps:cNvCnPr>
                        <wps:spPr bwMode="auto">
                          <a:xfrm>
                            <a:off x="10797" y="1358"/>
                            <a:ext cx="0" cy="131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Rectangle 33"/>
                        <wps:cNvSpPr>
                          <a:spLocks noChangeArrowheads="1"/>
                        </wps:cNvSpPr>
                        <wps:spPr bwMode="auto">
                          <a:xfrm>
                            <a:off x="10792" y="1451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64A3D" id="Group 27" o:spid="_x0000_s1026" style="position:absolute;margin-left:1in;margin-top:67.9pt;width:468.1pt;height:658.2pt;z-index:-61664;mso-position-horizontal-relative:page;mso-position-vertical-relative:page" coordorigin="1440,1358" coordsize="9362,1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">
                <v:shape id="Freeform 27" o:spid="_x0000_s1027" style="position:absolute;left:1450;top:1367;width:9343;height:13145;visibility:visible;mso-wrap-style:square;v-text-anchor:top" coordsize="9343,1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" path="m9342,l,,,13144r103,l9239,13144r103,l9342,e" fillcolor="black" stroked="f">
                  <v:path arrowok="t" o:connecttype="custom" o:connectlocs="9342,1368;0,1368;0,14512;103,14512;9239,14512;9342,14512;9342,1368" o:connectangles="0,0,0,0,0,0,0"/>
                </v:shape>
                <v:line id="Line 28" o:spid="_x0000_s1028" style="position:absolute;visibility:visible;mso-wrap-style:square" from="1450,1363" to="10792,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" strokeweight=".48pt"/>
                <v:line id="Line 29" o:spid="_x0000_s1029" style="position:absolute;visibility:visible;mso-wrap-style:square" from="1445,1358" to="1445,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rect id="Rectangle 30" o:spid="_x0000_s1030" style="position:absolute;left:1440;top:1451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v:line id="Line 31" o:spid="_x0000_s1031" style="position:absolute;visibility:visible;mso-wrap-style:square" from="1450,14517" to="10792,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v:line id="Line 32" o:spid="_x0000_s1032" style="position:absolute;visibility:visible;mso-wrap-style:square" from="10797,1358" to="10797,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l2xAAAANsAAAAPAAAAZHJzL2Rvd25yZXYueG1sRI9PawIx&#10;FMTvgt8hvEJvmq1C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IgoqXbEAAAA2wAAAA8A&#10;AAAAAAAAAAAAAAAABwIAAGRycy9kb3ducmV2LnhtbFBLBQYAAAAAAwADALcAAAD4AgAAAAA=&#10;" strokeweight=".48pt"/>
                <v:rect id="Rectangle 33" o:spid="_x0000_s1033" style="position:absolute;left:10792;top:1451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w10:wrap anchorx="page" anchory="page"/>
              </v:group>
            </w:pict>
          </mc:Fallback>
        </mc:AlternateContent>
      </w:r>
      <w:r w:rsidRPr="003D0E87">
        <w:rPr>
          <w:color w:val="365F91"/>
          <w:spacing w:val="-1"/>
          <w:sz w:val="60"/>
          <w:szCs w:val="60"/>
        </w:rPr>
        <w:t>ENGINEER</w:t>
      </w:r>
      <w:r w:rsidRPr="003D0E87">
        <w:rPr>
          <w:color w:val="FFFFFF"/>
          <w:spacing w:val="-1"/>
          <w:sz w:val="60"/>
          <w:szCs w:val="60"/>
        </w:rPr>
        <w:t>CHEF</w:t>
      </w:r>
      <w:r w:rsidRPr="003D0E87">
        <w:rPr>
          <w:color w:val="00AFEF"/>
          <w:spacing w:val="-1"/>
          <w:sz w:val="60"/>
          <w:szCs w:val="60"/>
        </w:rPr>
        <w:t xml:space="preserve">BUSINESS </w:t>
      </w:r>
      <w:r w:rsidRPr="003D0E87">
        <w:rPr>
          <w:color w:val="00AFEF"/>
          <w:sz w:val="60"/>
          <w:szCs w:val="60"/>
        </w:rPr>
        <w:t>OWNER</w:t>
      </w:r>
      <w:r w:rsidRPr="003D0E87">
        <w:rPr>
          <w:color w:val="92D050"/>
          <w:sz w:val="60"/>
          <w:szCs w:val="60"/>
        </w:rPr>
        <w:t>CARPENTER</w:t>
      </w:r>
      <w:r w:rsidRPr="003D0E87">
        <w:rPr>
          <w:color w:val="DA16D1"/>
          <w:sz w:val="60"/>
          <w:szCs w:val="60"/>
        </w:rPr>
        <w:t>OPT OMETRIST</w:t>
      </w:r>
      <w:r w:rsidRPr="003D0E87">
        <w:rPr>
          <w:color w:val="FFD656"/>
          <w:sz w:val="60"/>
          <w:szCs w:val="60"/>
        </w:rPr>
        <w:t>ELECTRICIAN</w:t>
      </w:r>
      <w:r w:rsidRPr="003D0E87">
        <w:rPr>
          <w:color w:val="006FC0"/>
          <w:sz w:val="60"/>
          <w:szCs w:val="60"/>
        </w:rPr>
        <w:t>T EACHER</w:t>
      </w:r>
      <w:r w:rsidRPr="003D0E87">
        <w:rPr>
          <w:color w:val="FFFFFF"/>
          <w:sz w:val="60"/>
          <w:szCs w:val="60"/>
        </w:rPr>
        <w:t>PILOT</w:t>
      </w:r>
      <w:r w:rsidRPr="003D0E87">
        <w:rPr>
          <w:color w:val="00AFEF"/>
          <w:sz w:val="60"/>
          <w:szCs w:val="60"/>
        </w:rPr>
        <w:t>WELDER</w:t>
      </w:r>
      <w:r w:rsidRPr="003D0E87">
        <w:rPr>
          <w:color w:val="92D050"/>
          <w:sz w:val="60"/>
          <w:szCs w:val="60"/>
        </w:rPr>
        <w:t>AR CHITECT</w:t>
      </w:r>
      <w:r w:rsidRPr="003D0E87">
        <w:rPr>
          <w:color w:val="FFFFFF"/>
          <w:sz w:val="60"/>
          <w:szCs w:val="60"/>
        </w:rPr>
        <w:t>THERAPIST</w:t>
      </w:r>
      <w:r w:rsidRPr="003D0E87">
        <w:rPr>
          <w:color w:val="FFD656"/>
          <w:sz w:val="60"/>
          <w:szCs w:val="60"/>
        </w:rPr>
        <w:t>VETE RINARIAN</w:t>
      </w:r>
      <w:r w:rsidRPr="003D0E87">
        <w:rPr>
          <w:color w:val="006FC0"/>
          <w:sz w:val="60"/>
          <w:szCs w:val="60"/>
        </w:rPr>
        <w:t>PSYCHOLOGIS T</w:t>
      </w:r>
      <w:r w:rsidRPr="003D0E87">
        <w:rPr>
          <w:color w:val="DA16D1"/>
          <w:sz w:val="60"/>
          <w:szCs w:val="60"/>
        </w:rPr>
        <w:t>NURSE</w:t>
      </w:r>
      <w:r w:rsidRPr="003D0E87">
        <w:rPr>
          <w:color w:val="00AFEF"/>
          <w:sz w:val="60"/>
          <w:szCs w:val="60"/>
        </w:rPr>
        <w:t>WEBDESIGNER</w:t>
      </w:r>
      <w:r w:rsidRPr="003D0E87">
        <w:rPr>
          <w:color w:val="92D050"/>
          <w:sz w:val="60"/>
          <w:szCs w:val="60"/>
        </w:rPr>
        <w:t xml:space="preserve">P </w:t>
      </w:r>
      <w:r w:rsidRPr="003D0E87">
        <w:rPr>
          <w:color w:val="92D050"/>
          <w:spacing w:val="-1"/>
          <w:sz w:val="60"/>
          <w:szCs w:val="60"/>
        </w:rPr>
        <w:t>HARMACIST</w:t>
      </w:r>
      <w:r w:rsidRPr="003D0E87">
        <w:rPr>
          <w:color w:val="FFFFFF"/>
          <w:spacing w:val="-1"/>
          <w:sz w:val="60"/>
          <w:szCs w:val="60"/>
        </w:rPr>
        <w:t xml:space="preserve">FIREFIGHTER </w:t>
      </w:r>
      <w:r w:rsidRPr="003D0E87">
        <w:rPr>
          <w:color w:val="FFD656"/>
          <w:sz w:val="60"/>
          <w:szCs w:val="60"/>
        </w:rPr>
        <w:t>CARPENTER</w:t>
      </w:r>
      <w:r w:rsidRPr="003D0E87">
        <w:rPr>
          <w:color w:val="006FC0"/>
          <w:sz w:val="60"/>
          <w:szCs w:val="60"/>
        </w:rPr>
        <w:t>BANKER</w:t>
      </w:r>
      <w:r w:rsidRPr="003D0E87">
        <w:rPr>
          <w:color w:val="DA16D1"/>
          <w:sz w:val="60"/>
          <w:szCs w:val="60"/>
        </w:rPr>
        <w:t>HAI RSTYLIST</w:t>
      </w:r>
      <w:r w:rsidRPr="003D0E87">
        <w:rPr>
          <w:color w:val="00AFEF"/>
          <w:sz w:val="60"/>
          <w:szCs w:val="60"/>
        </w:rPr>
        <w:t>COUNSELOR</w:t>
      </w:r>
      <w:r w:rsidRPr="003D0E87">
        <w:rPr>
          <w:color w:val="92D050"/>
          <w:sz w:val="60"/>
          <w:szCs w:val="60"/>
        </w:rPr>
        <w:t>ME CHANIC</w:t>
      </w:r>
      <w:r w:rsidRPr="003D0E87">
        <w:rPr>
          <w:color w:val="FFFFFF"/>
          <w:sz w:val="60"/>
          <w:szCs w:val="60"/>
        </w:rPr>
        <w:t>PAINTER</w:t>
      </w:r>
      <w:r w:rsidRPr="003D0E87">
        <w:rPr>
          <w:color w:val="FFD656"/>
          <w:sz w:val="60"/>
          <w:szCs w:val="60"/>
        </w:rPr>
        <w:t>DIETICI AN</w:t>
      </w:r>
      <w:r w:rsidRPr="003D0E87">
        <w:rPr>
          <w:color w:val="006FC0"/>
          <w:sz w:val="60"/>
          <w:szCs w:val="60"/>
        </w:rPr>
        <w:t>JOURNALIST</w:t>
      </w:r>
      <w:r w:rsidRPr="003D0E87">
        <w:rPr>
          <w:color w:val="DA16D1"/>
          <w:sz w:val="60"/>
          <w:szCs w:val="60"/>
        </w:rPr>
        <w:t>BAKER</w:t>
      </w:r>
    </w:p>
    <w:p w14:paraId="2BF4F908" w14:textId="77777777" w:rsidR="003D0E87" w:rsidRDefault="003D0E87" w:rsidP="003D0E87">
      <w:pPr>
        <w:spacing w:before="1"/>
        <w:ind w:left="2546"/>
        <w:rPr>
          <w:rFonts w:ascii="Gadugi"/>
          <w:b/>
          <w:sz w:val="76"/>
        </w:rPr>
      </w:pPr>
      <w:r w:rsidRPr="003D0E87">
        <w:rPr>
          <w:rFonts w:ascii="Gadugi"/>
          <w:b/>
          <w:color w:val="FFFFFF"/>
          <w:sz w:val="60"/>
          <w:szCs w:val="60"/>
        </w:rPr>
        <w:t>WHO WILL YOU</w:t>
      </w:r>
      <w:r w:rsidRPr="003D0E87">
        <w:rPr>
          <w:rFonts w:ascii="Gadugi"/>
          <w:b/>
          <w:color w:val="FFFFFF"/>
          <w:spacing w:val="-7"/>
          <w:sz w:val="60"/>
          <w:szCs w:val="60"/>
        </w:rPr>
        <w:t xml:space="preserve"> </w:t>
      </w:r>
      <w:r w:rsidRPr="003D0E87">
        <w:rPr>
          <w:rFonts w:ascii="Gadugi"/>
          <w:b/>
          <w:color w:val="FFFFFF"/>
          <w:sz w:val="60"/>
          <w:szCs w:val="60"/>
        </w:rPr>
        <w:t>BE?</w:t>
      </w:r>
    </w:p>
    <w:p w14:paraId="70028231" w14:textId="77777777" w:rsidR="003D0E87" w:rsidRDefault="003D0E87" w:rsidP="003D0E87">
      <w:pPr>
        <w:pStyle w:val="NoSpacing"/>
        <w:jc w:val="center"/>
        <w:rPr>
          <w:rFonts w:ascii="Baskerville Old Face" w:hAnsi="Baskerville Old Face"/>
          <w:sz w:val="24"/>
          <w:szCs w:val="24"/>
        </w:rPr>
      </w:pPr>
    </w:p>
    <w:p w14:paraId="2B498D49" w14:textId="77777777" w:rsidR="003D0E87" w:rsidRPr="003D0E87" w:rsidRDefault="003D0E87" w:rsidP="003D0E87">
      <w:pPr>
        <w:pStyle w:val="NoSpacing"/>
        <w:jc w:val="center"/>
        <w:rPr>
          <w:rFonts w:ascii="Baskerville Old Face" w:hAnsi="Baskerville Old Face"/>
          <w:sz w:val="24"/>
          <w:szCs w:val="24"/>
        </w:rPr>
      </w:pPr>
      <w:r>
        <w:rPr>
          <w:rFonts w:ascii="Baskerville Old Face" w:hAnsi="Baskerville Old Face"/>
          <w:noProof/>
          <w:sz w:val="24"/>
          <w:szCs w:val="24"/>
        </w:rPr>
        <mc:AlternateContent>
          <mc:Choice Requires="wpg">
            <w:drawing>
              <wp:anchor distT="0" distB="0" distL="114300" distR="114300" simplePos="0" relativeHeight="503252768" behindDoc="1" locked="0" layoutInCell="1" allowOverlap="1" wp14:anchorId="3A19F911" wp14:editId="1174DB18">
                <wp:simplePos x="0" y="0"/>
                <wp:positionH relativeFrom="page">
                  <wp:posOffset>914400</wp:posOffset>
                </wp:positionH>
                <wp:positionV relativeFrom="page">
                  <wp:posOffset>862330</wp:posOffset>
                </wp:positionV>
                <wp:extent cx="5944870" cy="8359140"/>
                <wp:effectExtent l="0" t="0" r="17780" b="2286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8359140"/>
                          <a:chOff x="1440" y="1358"/>
                          <a:chExt cx="9362" cy="13164"/>
                        </a:xfrm>
                      </wpg:grpSpPr>
                      <wps:wsp>
                        <wps:cNvPr id="20" name="Freeform 19"/>
                        <wps:cNvSpPr>
                          <a:spLocks/>
                        </wps:cNvSpPr>
                        <wps:spPr bwMode="auto">
                          <a:xfrm>
                            <a:off x="1450" y="1367"/>
                            <a:ext cx="9343" cy="13145"/>
                          </a:xfrm>
                          <a:custGeom>
                            <a:avLst/>
                            <a:gdLst>
                              <a:gd name="T0" fmla="+- 0 10792 1450"/>
                              <a:gd name="T1" fmla="*/ T0 w 9343"/>
                              <a:gd name="T2" fmla="+- 0 1368 1368"/>
                              <a:gd name="T3" fmla="*/ 1368 h 13145"/>
                              <a:gd name="T4" fmla="+- 0 1450 1450"/>
                              <a:gd name="T5" fmla="*/ T4 w 9343"/>
                              <a:gd name="T6" fmla="+- 0 1368 1368"/>
                              <a:gd name="T7" fmla="*/ 1368 h 13145"/>
                              <a:gd name="T8" fmla="+- 0 1450 1450"/>
                              <a:gd name="T9" fmla="*/ T8 w 9343"/>
                              <a:gd name="T10" fmla="+- 0 14512 1368"/>
                              <a:gd name="T11" fmla="*/ 14512 h 13145"/>
                              <a:gd name="T12" fmla="+- 0 1553 1450"/>
                              <a:gd name="T13" fmla="*/ T12 w 9343"/>
                              <a:gd name="T14" fmla="+- 0 14512 1368"/>
                              <a:gd name="T15" fmla="*/ 14512 h 13145"/>
                              <a:gd name="T16" fmla="+- 0 10689 1450"/>
                              <a:gd name="T17" fmla="*/ T16 w 9343"/>
                              <a:gd name="T18" fmla="+- 0 14512 1368"/>
                              <a:gd name="T19" fmla="*/ 14512 h 13145"/>
                              <a:gd name="T20" fmla="+- 0 10792 1450"/>
                              <a:gd name="T21" fmla="*/ T20 w 9343"/>
                              <a:gd name="T22" fmla="+- 0 14512 1368"/>
                              <a:gd name="T23" fmla="*/ 14512 h 13145"/>
                              <a:gd name="T24" fmla="+- 0 10792 1450"/>
                              <a:gd name="T25" fmla="*/ T24 w 9343"/>
                              <a:gd name="T26" fmla="+- 0 1368 1368"/>
                              <a:gd name="T27" fmla="*/ 1368 h 13145"/>
                            </a:gdLst>
                            <a:ahLst/>
                            <a:cxnLst>
                              <a:cxn ang="0">
                                <a:pos x="T1" y="T3"/>
                              </a:cxn>
                              <a:cxn ang="0">
                                <a:pos x="T5" y="T7"/>
                              </a:cxn>
                              <a:cxn ang="0">
                                <a:pos x="T9" y="T11"/>
                              </a:cxn>
                              <a:cxn ang="0">
                                <a:pos x="T13" y="T15"/>
                              </a:cxn>
                              <a:cxn ang="0">
                                <a:pos x="T17" y="T19"/>
                              </a:cxn>
                              <a:cxn ang="0">
                                <a:pos x="T21" y="T23"/>
                              </a:cxn>
                              <a:cxn ang="0">
                                <a:pos x="T25" y="T27"/>
                              </a:cxn>
                            </a:cxnLst>
                            <a:rect l="0" t="0" r="r" b="b"/>
                            <a:pathLst>
                              <a:path w="9343" h="13145">
                                <a:moveTo>
                                  <a:pt x="9342" y="0"/>
                                </a:moveTo>
                                <a:lnTo>
                                  <a:pt x="0" y="0"/>
                                </a:lnTo>
                                <a:lnTo>
                                  <a:pt x="0" y="13144"/>
                                </a:lnTo>
                                <a:lnTo>
                                  <a:pt x="103" y="13144"/>
                                </a:lnTo>
                                <a:lnTo>
                                  <a:pt x="9239" y="13144"/>
                                </a:lnTo>
                                <a:lnTo>
                                  <a:pt x="9342" y="13144"/>
                                </a:lnTo>
                                <a:lnTo>
                                  <a:pt x="9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A41DC9" w14:textId="77777777" w:rsidR="003D0E87" w:rsidRDefault="003D0E87" w:rsidP="003D0E87">
                              <w:pPr>
                                <w:jc w:val="center"/>
                              </w:pPr>
                            </w:p>
                          </w:txbxContent>
                        </wps:txbx>
                        <wps:bodyPr rot="0" vert="horz" wrap="square" lIns="91440" tIns="45720" rIns="91440" bIns="45720" anchor="t" anchorCtr="0" upright="1">
                          <a:noAutofit/>
                        </wps:bodyPr>
                      </wps:wsp>
                      <wps:wsp>
                        <wps:cNvPr id="21" name="Line 20"/>
                        <wps:cNvCnPr>
                          <a:cxnSpLocks noChangeShapeType="1"/>
                        </wps:cNvCnPr>
                        <wps:spPr bwMode="auto">
                          <a:xfrm>
                            <a:off x="1450" y="1363"/>
                            <a:ext cx="93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21"/>
                        <wps:cNvCnPr>
                          <a:cxnSpLocks noChangeShapeType="1"/>
                        </wps:cNvCnPr>
                        <wps:spPr bwMode="auto">
                          <a:xfrm>
                            <a:off x="1445" y="1358"/>
                            <a:ext cx="0" cy="131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Rectangle 22"/>
                        <wps:cNvSpPr>
                          <a:spLocks noChangeArrowheads="1"/>
                        </wps:cNvSpPr>
                        <wps:spPr bwMode="auto">
                          <a:xfrm>
                            <a:off x="1440" y="1451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23"/>
                        <wps:cNvCnPr>
                          <a:cxnSpLocks noChangeShapeType="1"/>
                        </wps:cNvCnPr>
                        <wps:spPr bwMode="auto">
                          <a:xfrm>
                            <a:off x="1450" y="14517"/>
                            <a:ext cx="93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24"/>
                        <wps:cNvCnPr>
                          <a:cxnSpLocks noChangeShapeType="1"/>
                        </wps:cNvCnPr>
                        <wps:spPr bwMode="auto">
                          <a:xfrm>
                            <a:off x="10797" y="1358"/>
                            <a:ext cx="0" cy="131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Rectangle 25"/>
                        <wps:cNvSpPr>
                          <a:spLocks noChangeArrowheads="1"/>
                        </wps:cNvSpPr>
                        <wps:spPr bwMode="auto">
                          <a:xfrm>
                            <a:off x="10792" y="1451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9F911" id="Group 19" o:spid="_x0000_s1031" style="position:absolute;left:0;text-align:left;margin-left:1in;margin-top:67.9pt;width:468.1pt;height:658.2pt;z-index:-63712;mso-position-horizontal-relative:page;mso-position-vertical-relative:page" coordorigin="1440,1358" coordsize="9362,1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">
                <v:shape id="Freeform 19" o:spid="_x0000_s1032" style="position:absolute;left:1450;top:1367;width:9343;height:13145;visibility:visible;mso-wrap-style:square;v-text-anchor:top" coordsize="9343,13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" adj="-11796480,,5400" path="m9342,l,,,13144r103,l9239,13144r103,l9342,e" fillcolor="black" stroked="f">
                  <v:stroke joinstyle="round"/>
                  <v:formulas/>
                  <v:path arrowok="t" o:connecttype="custom" o:connectlocs="9342,1368;0,1368;0,14512;103,14512;9239,14512;9342,14512;9342,1368" o:connectangles="0,0,0,0,0,0,0" textboxrect="0,0,9343,13145"/>
                  <v:textbox>
                    <w:txbxContent>
                      <w:p w14:paraId="46A41DC9" w14:textId="77777777" w:rsidR="003D0E87" w:rsidRDefault="003D0E87" w:rsidP="003D0E87">
                        <w:pPr>
                          <w:jc w:val="center"/>
                        </w:pPr>
                      </w:p>
                    </w:txbxContent>
                  </v:textbox>
                </v:shape>
                <v:line id="Line 20" o:spid="_x0000_s1033" style="position:absolute;visibility:visible;mso-wrap-style:square" from="1450,1363" to="10792,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" strokeweight=".48pt"/>
                <v:line id="Line 21" o:spid="_x0000_s1034" style="position:absolute;visibility:visible;mso-wrap-style:square" from="1445,1358" to="1445,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" strokeweight=".48pt"/>
                <v:rect id="Rectangle 22" o:spid="_x0000_s1035" style="position:absolute;left:1440;top:1451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v:line id="Line 23" o:spid="_x0000_s1036" style="position:absolute;visibility:visible;mso-wrap-style:square" from="1450,14517" to="10792,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v:line id="Line 24" o:spid="_x0000_s1037" style="position:absolute;visibility:visible;mso-wrap-style:square" from="10797,1358" to="10797,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JExAAAANsAAAAPAAAAZHJzL2Rvd25yZXYueG1sRI/NasMw&#10;EITvgbyD2EJvidxAk+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O1UAkTEAAAA2wAAAA8A&#10;AAAAAAAAAAAAAAAABwIAAGRycy9kb3ducmV2LnhtbFBLBQYAAAAAAwADALcAAAD4AgAAAAA=&#10;" strokeweight=".48pt"/>
                <v:rect id="Rectangle 25" o:spid="_x0000_s1038" style="position:absolute;left:10792;top:1451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w10:wrap anchorx="page" anchory="page"/>
              </v:group>
            </w:pict>
          </mc:Fallback>
        </mc:AlternateContent>
      </w:r>
    </w:p>
    <w:p w14:paraId="3FBDEA2F" w14:textId="77777777" w:rsidR="003D0E87" w:rsidRPr="006C1B75" w:rsidRDefault="003D0E87" w:rsidP="003D0E87">
      <w:pPr>
        <w:pStyle w:val="NoSpacing"/>
        <w:jc w:val="center"/>
        <w:rPr>
          <w:b/>
          <w:sz w:val="28"/>
          <w:szCs w:val="28"/>
        </w:rPr>
      </w:pPr>
    </w:p>
    <w:p w14:paraId="73CDDD8B" w14:textId="77777777" w:rsidR="003D0E87" w:rsidRDefault="003D0E87" w:rsidP="003D0E87">
      <w:pPr>
        <w:pStyle w:val="Heading1"/>
        <w:kinsoku w:val="0"/>
        <w:overflowPunct w:val="0"/>
        <w:spacing w:before="87"/>
        <w:ind w:left="0" w:right="1800"/>
        <w:rPr>
          <w:rFonts w:ascii="Arial Narrow" w:hAnsi="Arial Narrow"/>
          <w:spacing w:val="1"/>
          <w:w w:val="95"/>
          <w:sz w:val="28"/>
          <w:szCs w:val="28"/>
        </w:rPr>
      </w:pPr>
    </w:p>
    <w:p w14:paraId="3BB920D9" w14:textId="77777777" w:rsidR="003D0E87" w:rsidRPr="003153BE" w:rsidRDefault="003D0E87" w:rsidP="003D0E87">
      <w:pPr>
        <w:pStyle w:val="Heading1"/>
        <w:kinsoku w:val="0"/>
        <w:overflowPunct w:val="0"/>
        <w:spacing w:before="87"/>
        <w:ind w:left="0" w:right="1800"/>
        <w:rPr>
          <w:rFonts w:ascii="Arial Narrow" w:hAnsi="Arial Narrow"/>
          <w:w w:val="95"/>
          <w:sz w:val="16"/>
          <w:szCs w:val="16"/>
        </w:rPr>
      </w:pPr>
    </w:p>
    <w:p w14:paraId="482DE858" w14:textId="77777777" w:rsidR="003D0E87" w:rsidRPr="003153BE" w:rsidRDefault="003D0E87" w:rsidP="009F4ADA">
      <w:pPr>
        <w:pStyle w:val="BodyText"/>
        <w:kinsoku w:val="0"/>
        <w:overflowPunct w:val="0"/>
        <w:spacing w:before="1" w:line="247" w:lineRule="auto"/>
        <w:ind w:right="103"/>
        <w:jc w:val="center"/>
        <w:rPr>
          <w:rFonts w:ascii="Arial Narrow" w:hAnsi="Arial Narrow"/>
        </w:rPr>
      </w:pPr>
    </w:p>
    <w:p w14:paraId="243744B3" w14:textId="77777777" w:rsidR="00815915" w:rsidRPr="00DC69B9" w:rsidRDefault="00815915" w:rsidP="00B44C1E">
      <w:pPr>
        <w:pStyle w:val="ListParagraph"/>
        <w:tabs>
          <w:tab w:val="left" w:pos="821"/>
        </w:tabs>
        <w:kinsoku w:val="0"/>
        <w:overflowPunct w:val="0"/>
        <w:spacing w:before="9" w:line="247" w:lineRule="auto"/>
        <w:ind w:right="538" w:firstLine="0"/>
        <w:rPr>
          <w:rFonts w:ascii="Trebuchet MS" w:hAnsi="Trebuchet MS"/>
          <w:b/>
          <w:sz w:val="12"/>
          <w:szCs w:val="12"/>
        </w:rPr>
      </w:pPr>
    </w:p>
    <w:sectPr w:rsidR="00815915" w:rsidRPr="00DC69B9" w:rsidSect="00B44C1E">
      <w:footerReference w:type="default" r:id="rId19"/>
      <w:type w:val="continuous"/>
      <w:pgSz w:w="12240" w:h="15840"/>
      <w:pgMar w:top="860" w:right="58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5DCE3" w14:textId="77777777" w:rsidR="00262FE3" w:rsidRDefault="00262FE3">
      <w:r>
        <w:separator/>
      </w:r>
    </w:p>
  </w:endnote>
  <w:endnote w:type="continuationSeparator" w:id="0">
    <w:p w14:paraId="69810116" w14:textId="77777777" w:rsidR="00262FE3" w:rsidRDefault="00262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adugi">
    <w:panose1 w:val="020B0502040204020203"/>
    <w:charset w:val="00"/>
    <w:family w:val="swiss"/>
    <w:pitch w:val="variable"/>
    <w:sig w:usb0="80000003" w:usb1="02000000" w:usb2="00003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10746" w14:textId="77777777" w:rsidR="002D318F" w:rsidRDefault="002D318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FD9D7" w14:textId="77777777" w:rsidR="00262FE3" w:rsidRDefault="00262FE3">
      <w:r>
        <w:separator/>
      </w:r>
    </w:p>
  </w:footnote>
  <w:footnote w:type="continuationSeparator" w:id="0">
    <w:p w14:paraId="26056EB6" w14:textId="77777777" w:rsidR="00262FE3" w:rsidRDefault="00262F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3"/>
    <w:multiLevelType w:val="multilevel"/>
    <w:tmpl w:val="00000886"/>
    <w:lvl w:ilvl="0">
      <w:start w:val="1"/>
      <w:numFmt w:val="decimal"/>
      <w:lvlText w:val="%1)"/>
      <w:lvlJc w:val="left"/>
      <w:pPr>
        <w:ind w:left="557" w:hanging="444"/>
      </w:pPr>
      <w:rPr>
        <w:rFonts w:ascii="Arial" w:hAnsi="Arial" w:cs="Arial"/>
        <w:b w:val="0"/>
        <w:bCs w:val="0"/>
        <w:spacing w:val="-1"/>
        <w:w w:val="94"/>
        <w:sz w:val="28"/>
        <w:szCs w:val="28"/>
      </w:rPr>
    </w:lvl>
    <w:lvl w:ilvl="1">
      <w:start w:val="1"/>
      <w:numFmt w:val="lowerLetter"/>
      <w:lvlText w:val="(%2)"/>
      <w:lvlJc w:val="left"/>
      <w:pPr>
        <w:ind w:left="460" w:hanging="326"/>
      </w:pPr>
      <w:rPr>
        <w:rFonts w:cs="Times New Roman"/>
        <w:b w:val="0"/>
        <w:bCs w:val="0"/>
        <w:w w:val="83"/>
      </w:rPr>
    </w:lvl>
    <w:lvl w:ilvl="2">
      <w:start w:val="1"/>
      <w:numFmt w:val="decimal"/>
      <w:lvlText w:val="%3)"/>
      <w:lvlJc w:val="left"/>
      <w:pPr>
        <w:ind w:left="1180" w:hanging="360"/>
      </w:pPr>
      <w:rPr>
        <w:rFonts w:ascii="Arial" w:hAnsi="Arial" w:cs="Arial"/>
        <w:b w:val="0"/>
        <w:bCs w:val="0"/>
        <w:spacing w:val="0"/>
        <w:w w:val="93"/>
        <w:sz w:val="24"/>
        <w:szCs w:val="24"/>
      </w:rPr>
    </w:lvl>
    <w:lvl w:ilvl="3">
      <w:numFmt w:val="bullet"/>
      <w:lvlText w:val="•"/>
      <w:lvlJc w:val="left"/>
      <w:pPr>
        <w:ind w:left="2257" w:hanging="360"/>
      </w:pPr>
    </w:lvl>
    <w:lvl w:ilvl="4">
      <w:numFmt w:val="bullet"/>
      <w:lvlText w:val="•"/>
      <w:lvlJc w:val="left"/>
      <w:pPr>
        <w:ind w:left="3335" w:hanging="360"/>
      </w:pPr>
    </w:lvl>
    <w:lvl w:ilvl="5">
      <w:numFmt w:val="bullet"/>
      <w:lvlText w:val="•"/>
      <w:lvlJc w:val="left"/>
      <w:pPr>
        <w:ind w:left="4412" w:hanging="360"/>
      </w:pPr>
    </w:lvl>
    <w:lvl w:ilvl="6">
      <w:numFmt w:val="bullet"/>
      <w:lvlText w:val="•"/>
      <w:lvlJc w:val="left"/>
      <w:pPr>
        <w:ind w:left="5490" w:hanging="360"/>
      </w:pPr>
    </w:lvl>
    <w:lvl w:ilvl="7">
      <w:numFmt w:val="bullet"/>
      <w:lvlText w:val="•"/>
      <w:lvlJc w:val="left"/>
      <w:pPr>
        <w:ind w:left="6567" w:hanging="360"/>
      </w:pPr>
    </w:lvl>
    <w:lvl w:ilvl="8">
      <w:numFmt w:val="bullet"/>
      <w:lvlText w:val="•"/>
      <w:lvlJc w:val="left"/>
      <w:pPr>
        <w:ind w:left="7645" w:hanging="360"/>
      </w:pPr>
    </w:lvl>
  </w:abstractNum>
  <w:abstractNum w:abstractNumId="1" w15:restartNumberingAfterBreak="0">
    <w:nsid w:val="00000404"/>
    <w:multiLevelType w:val="multilevel"/>
    <w:tmpl w:val="00000887"/>
    <w:lvl w:ilvl="0">
      <w:numFmt w:val="bullet"/>
      <w:lvlText w:val=""/>
      <w:lvlJc w:val="left"/>
      <w:pPr>
        <w:ind w:left="460" w:hanging="360"/>
      </w:pPr>
      <w:rPr>
        <w:rFonts w:ascii="Symbol" w:hAnsi="Symbol"/>
        <w:b w:val="0"/>
        <w:w w:val="100"/>
        <w:sz w:val="24"/>
      </w:rPr>
    </w:lvl>
    <w:lvl w:ilvl="1">
      <w:numFmt w:val="bullet"/>
      <w:lvlText w:val="o"/>
      <w:lvlJc w:val="left"/>
      <w:pPr>
        <w:ind w:left="911" w:hanging="360"/>
      </w:pPr>
      <w:rPr>
        <w:rFonts w:ascii="Courier New" w:hAnsi="Courier New"/>
        <w:b w:val="0"/>
        <w:w w:val="100"/>
        <w:sz w:val="24"/>
      </w:rPr>
    </w:lvl>
    <w:lvl w:ilvl="2">
      <w:numFmt w:val="bullet"/>
      <w:lvlText w:val="•"/>
      <w:lvlJc w:val="left"/>
      <w:pPr>
        <w:ind w:left="1920" w:hanging="360"/>
      </w:pPr>
    </w:lvl>
    <w:lvl w:ilvl="3">
      <w:numFmt w:val="bullet"/>
      <w:lvlText w:val="•"/>
      <w:lvlJc w:val="left"/>
      <w:pPr>
        <w:ind w:left="2920" w:hanging="360"/>
      </w:pPr>
    </w:lvl>
    <w:lvl w:ilvl="4">
      <w:numFmt w:val="bullet"/>
      <w:lvlText w:val="•"/>
      <w:lvlJc w:val="left"/>
      <w:pPr>
        <w:ind w:left="3920" w:hanging="360"/>
      </w:pPr>
    </w:lvl>
    <w:lvl w:ilvl="5">
      <w:numFmt w:val="bullet"/>
      <w:lvlText w:val="•"/>
      <w:lvlJc w:val="left"/>
      <w:pPr>
        <w:ind w:left="4920" w:hanging="360"/>
      </w:pPr>
    </w:lvl>
    <w:lvl w:ilvl="6">
      <w:numFmt w:val="bullet"/>
      <w:lvlText w:val="•"/>
      <w:lvlJc w:val="left"/>
      <w:pPr>
        <w:ind w:left="5920" w:hanging="360"/>
      </w:pPr>
    </w:lvl>
    <w:lvl w:ilvl="7">
      <w:numFmt w:val="bullet"/>
      <w:lvlText w:val="•"/>
      <w:lvlJc w:val="left"/>
      <w:pPr>
        <w:ind w:left="6920" w:hanging="360"/>
      </w:pPr>
    </w:lvl>
    <w:lvl w:ilvl="8">
      <w:numFmt w:val="bullet"/>
      <w:lvlText w:val="•"/>
      <w:lvlJc w:val="left"/>
      <w:pPr>
        <w:ind w:left="7920" w:hanging="360"/>
      </w:pPr>
    </w:lvl>
  </w:abstractNum>
  <w:abstractNum w:abstractNumId="2" w15:restartNumberingAfterBreak="0">
    <w:nsid w:val="00000405"/>
    <w:multiLevelType w:val="multilevel"/>
    <w:tmpl w:val="00000888"/>
    <w:lvl w:ilvl="0">
      <w:numFmt w:val="bullet"/>
      <w:lvlText w:val=""/>
      <w:lvlJc w:val="left"/>
      <w:pPr>
        <w:ind w:left="820" w:hanging="361"/>
      </w:pPr>
      <w:rPr>
        <w:rFonts w:ascii="Symbol" w:hAnsi="Symbol"/>
        <w:b w:val="0"/>
        <w:w w:val="100"/>
        <w:sz w:val="24"/>
      </w:rPr>
    </w:lvl>
    <w:lvl w:ilvl="1">
      <w:numFmt w:val="bullet"/>
      <w:lvlText w:val="•"/>
      <w:lvlJc w:val="left"/>
      <w:pPr>
        <w:ind w:left="1838" w:hanging="361"/>
      </w:pPr>
    </w:lvl>
    <w:lvl w:ilvl="2">
      <w:numFmt w:val="bullet"/>
      <w:lvlText w:val="•"/>
      <w:lvlJc w:val="left"/>
      <w:pPr>
        <w:ind w:left="2856" w:hanging="361"/>
      </w:pPr>
    </w:lvl>
    <w:lvl w:ilvl="3">
      <w:numFmt w:val="bullet"/>
      <w:lvlText w:val="•"/>
      <w:lvlJc w:val="left"/>
      <w:pPr>
        <w:ind w:left="3874" w:hanging="361"/>
      </w:pPr>
    </w:lvl>
    <w:lvl w:ilvl="4">
      <w:numFmt w:val="bullet"/>
      <w:lvlText w:val="•"/>
      <w:lvlJc w:val="left"/>
      <w:pPr>
        <w:ind w:left="4892" w:hanging="361"/>
      </w:pPr>
    </w:lvl>
    <w:lvl w:ilvl="5">
      <w:numFmt w:val="bullet"/>
      <w:lvlText w:val="•"/>
      <w:lvlJc w:val="left"/>
      <w:pPr>
        <w:ind w:left="5910" w:hanging="361"/>
      </w:pPr>
    </w:lvl>
    <w:lvl w:ilvl="6">
      <w:numFmt w:val="bullet"/>
      <w:lvlText w:val="•"/>
      <w:lvlJc w:val="left"/>
      <w:pPr>
        <w:ind w:left="6928" w:hanging="361"/>
      </w:pPr>
    </w:lvl>
    <w:lvl w:ilvl="7">
      <w:numFmt w:val="bullet"/>
      <w:lvlText w:val="•"/>
      <w:lvlJc w:val="left"/>
      <w:pPr>
        <w:ind w:left="7946" w:hanging="361"/>
      </w:pPr>
    </w:lvl>
    <w:lvl w:ilvl="8">
      <w:numFmt w:val="bullet"/>
      <w:lvlText w:val="•"/>
      <w:lvlJc w:val="left"/>
      <w:pPr>
        <w:ind w:left="8964" w:hanging="361"/>
      </w:pPr>
    </w:lvl>
  </w:abstractNum>
  <w:abstractNum w:abstractNumId="3" w15:restartNumberingAfterBreak="0">
    <w:nsid w:val="00000406"/>
    <w:multiLevelType w:val="multilevel"/>
    <w:tmpl w:val="00000889"/>
    <w:lvl w:ilvl="0">
      <w:numFmt w:val="bullet"/>
      <w:lvlText w:val=""/>
      <w:lvlJc w:val="left"/>
      <w:pPr>
        <w:ind w:left="546" w:hanging="360"/>
      </w:pPr>
      <w:rPr>
        <w:rFonts w:ascii="Symbol" w:hAnsi="Symbol" w:cs="Symbol"/>
        <w:b w:val="0"/>
        <w:bCs w:val="0"/>
        <w:w w:val="100"/>
        <w:sz w:val="24"/>
        <w:szCs w:val="24"/>
      </w:rPr>
    </w:lvl>
    <w:lvl w:ilvl="1">
      <w:numFmt w:val="bullet"/>
      <w:lvlText w:val=""/>
      <w:lvlJc w:val="left"/>
      <w:pPr>
        <w:ind w:left="820" w:hanging="361"/>
      </w:pPr>
      <w:rPr>
        <w:rFonts w:ascii="Symbol" w:hAnsi="Symbol" w:cs="Symbol"/>
        <w:b w:val="0"/>
        <w:bCs w:val="0"/>
        <w:w w:val="100"/>
        <w:sz w:val="24"/>
        <w:szCs w:val="24"/>
      </w:rPr>
    </w:lvl>
    <w:lvl w:ilvl="2">
      <w:numFmt w:val="bullet"/>
      <w:lvlText w:val="•"/>
      <w:lvlJc w:val="left"/>
      <w:pPr>
        <w:ind w:left="1924" w:hanging="361"/>
      </w:pPr>
    </w:lvl>
    <w:lvl w:ilvl="3">
      <w:numFmt w:val="bullet"/>
      <w:lvlText w:val="•"/>
      <w:lvlJc w:val="left"/>
      <w:pPr>
        <w:ind w:left="3028" w:hanging="361"/>
      </w:pPr>
    </w:lvl>
    <w:lvl w:ilvl="4">
      <w:numFmt w:val="bullet"/>
      <w:lvlText w:val="•"/>
      <w:lvlJc w:val="left"/>
      <w:pPr>
        <w:ind w:left="4133" w:hanging="361"/>
      </w:pPr>
    </w:lvl>
    <w:lvl w:ilvl="5">
      <w:numFmt w:val="bullet"/>
      <w:lvlText w:val="•"/>
      <w:lvlJc w:val="left"/>
      <w:pPr>
        <w:ind w:left="5237" w:hanging="361"/>
      </w:pPr>
    </w:lvl>
    <w:lvl w:ilvl="6">
      <w:numFmt w:val="bullet"/>
      <w:lvlText w:val="•"/>
      <w:lvlJc w:val="left"/>
      <w:pPr>
        <w:ind w:left="6342" w:hanging="361"/>
      </w:pPr>
    </w:lvl>
    <w:lvl w:ilvl="7">
      <w:numFmt w:val="bullet"/>
      <w:lvlText w:val="•"/>
      <w:lvlJc w:val="left"/>
      <w:pPr>
        <w:ind w:left="7446" w:hanging="361"/>
      </w:pPr>
    </w:lvl>
    <w:lvl w:ilvl="8">
      <w:numFmt w:val="bullet"/>
      <w:lvlText w:val="•"/>
      <w:lvlJc w:val="left"/>
      <w:pPr>
        <w:ind w:left="8551" w:hanging="361"/>
      </w:pPr>
    </w:lvl>
  </w:abstractNum>
  <w:abstractNum w:abstractNumId="4" w15:restartNumberingAfterBreak="0">
    <w:nsid w:val="00000407"/>
    <w:multiLevelType w:val="multilevel"/>
    <w:tmpl w:val="0000088A"/>
    <w:lvl w:ilvl="0">
      <w:start w:val="1"/>
      <w:numFmt w:val="decimal"/>
      <w:lvlText w:val="%1."/>
      <w:lvlJc w:val="left"/>
      <w:pPr>
        <w:ind w:left="460" w:hanging="360"/>
      </w:pPr>
      <w:rPr>
        <w:rFonts w:cs="Times New Roman"/>
        <w:b w:val="0"/>
        <w:bCs w:val="0"/>
        <w:spacing w:val="0"/>
        <w:w w:val="99"/>
      </w:rPr>
    </w:lvl>
    <w:lvl w:ilvl="1">
      <w:numFmt w:val="bullet"/>
      <w:lvlText w:val=""/>
      <w:lvlJc w:val="left"/>
      <w:pPr>
        <w:ind w:left="820" w:hanging="361"/>
      </w:pPr>
      <w:rPr>
        <w:b w:val="0"/>
        <w:w w:val="100"/>
      </w:rPr>
    </w:lvl>
    <w:lvl w:ilvl="2">
      <w:numFmt w:val="bullet"/>
      <w:lvlText w:val="•"/>
      <w:lvlJc w:val="left"/>
      <w:pPr>
        <w:ind w:left="1751" w:hanging="361"/>
      </w:pPr>
    </w:lvl>
    <w:lvl w:ilvl="3">
      <w:numFmt w:val="bullet"/>
      <w:lvlText w:val="•"/>
      <w:lvlJc w:val="left"/>
      <w:pPr>
        <w:ind w:left="2682" w:hanging="361"/>
      </w:pPr>
    </w:lvl>
    <w:lvl w:ilvl="4">
      <w:numFmt w:val="bullet"/>
      <w:lvlText w:val="•"/>
      <w:lvlJc w:val="left"/>
      <w:pPr>
        <w:ind w:left="3613" w:hanging="361"/>
      </w:pPr>
    </w:lvl>
    <w:lvl w:ilvl="5">
      <w:numFmt w:val="bullet"/>
      <w:lvlText w:val="•"/>
      <w:lvlJc w:val="left"/>
      <w:pPr>
        <w:ind w:left="4544" w:hanging="361"/>
      </w:pPr>
    </w:lvl>
    <w:lvl w:ilvl="6">
      <w:numFmt w:val="bullet"/>
      <w:lvlText w:val="•"/>
      <w:lvlJc w:val="left"/>
      <w:pPr>
        <w:ind w:left="5475" w:hanging="361"/>
      </w:pPr>
    </w:lvl>
    <w:lvl w:ilvl="7">
      <w:numFmt w:val="bullet"/>
      <w:lvlText w:val="•"/>
      <w:lvlJc w:val="left"/>
      <w:pPr>
        <w:ind w:left="6406" w:hanging="361"/>
      </w:pPr>
    </w:lvl>
    <w:lvl w:ilvl="8">
      <w:numFmt w:val="bullet"/>
      <w:lvlText w:val="•"/>
      <w:lvlJc w:val="left"/>
      <w:pPr>
        <w:ind w:left="7337" w:hanging="361"/>
      </w:pPr>
    </w:lvl>
  </w:abstractNum>
  <w:abstractNum w:abstractNumId="5" w15:restartNumberingAfterBreak="0">
    <w:nsid w:val="00000408"/>
    <w:multiLevelType w:val="multilevel"/>
    <w:tmpl w:val="0000088B"/>
    <w:lvl w:ilvl="0">
      <w:numFmt w:val="bullet"/>
      <w:lvlText w:val=""/>
      <w:lvlJc w:val="left"/>
      <w:pPr>
        <w:ind w:left="833" w:hanging="360"/>
      </w:pPr>
      <w:rPr>
        <w:rFonts w:ascii="Symbol" w:hAnsi="Symbol"/>
        <w:b w:val="0"/>
        <w:w w:val="99"/>
        <w:sz w:val="20"/>
      </w:rPr>
    </w:lvl>
    <w:lvl w:ilvl="1">
      <w:numFmt w:val="bullet"/>
      <w:lvlText w:val="•"/>
      <w:lvlJc w:val="left"/>
      <w:pPr>
        <w:ind w:left="1782" w:hanging="360"/>
      </w:pPr>
    </w:lvl>
    <w:lvl w:ilvl="2">
      <w:numFmt w:val="bullet"/>
      <w:lvlText w:val="•"/>
      <w:lvlJc w:val="left"/>
      <w:pPr>
        <w:ind w:left="2724" w:hanging="360"/>
      </w:pPr>
    </w:lvl>
    <w:lvl w:ilvl="3">
      <w:numFmt w:val="bullet"/>
      <w:lvlText w:val="•"/>
      <w:lvlJc w:val="left"/>
      <w:pPr>
        <w:ind w:left="3666" w:hanging="360"/>
      </w:pPr>
    </w:lvl>
    <w:lvl w:ilvl="4">
      <w:numFmt w:val="bullet"/>
      <w:lvlText w:val="•"/>
      <w:lvlJc w:val="left"/>
      <w:pPr>
        <w:ind w:left="4608" w:hanging="360"/>
      </w:pPr>
    </w:lvl>
    <w:lvl w:ilvl="5">
      <w:numFmt w:val="bullet"/>
      <w:lvlText w:val="•"/>
      <w:lvlJc w:val="left"/>
      <w:pPr>
        <w:ind w:left="5550" w:hanging="360"/>
      </w:pPr>
    </w:lvl>
    <w:lvl w:ilvl="6">
      <w:numFmt w:val="bullet"/>
      <w:lvlText w:val="•"/>
      <w:lvlJc w:val="left"/>
      <w:pPr>
        <w:ind w:left="6492" w:hanging="360"/>
      </w:pPr>
    </w:lvl>
    <w:lvl w:ilvl="7">
      <w:numFmt w:val="bullet"/>
      <w:lvlText w:val="•"/>
      <w:lvlJc w:val="left"/>
      <w:pPr>
        <w:ind w:left="7434" w:hanging="360"/>
      </w:pPr>
    </w:lvl>
    <w:lvl w:ilvl="8">
      <w:numFmt w:val="bullet"/>
      <w:lvlText w:val="•"/>
      <w:lvlJc w:val="left"/>
      <w:pPr>
        <w:ind w:left="8376" w:hanging="360"/>
      </w:pPr>
    </w:lvl>
  </w:abstractNum>
  <w:abstractNum w:abstractNumId="6" w15:restartNumberingAfterBreak="0">
    <w:nsid w:val="0A0C1A44"/>
    <w:multiLevelType w:val="hybridMultilevel"/>
    <w:tmpl w:val="B1DE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90D64"/>
    <w:multiLevelType w:val="hybridMultilevel"/>
    <w:tmpl w:val="EFD0AF44"/>
    <w:lvl w:ilvl="0" w:tplc="4726FC16">
      <w:start w:val="1"/>
      <w:numFmt w:val="decimal"/>
      <w:lvlText w:val="%1."/>
      <w:lvlJc w:val="left"/>
      <w:pPr>
        <w:ind w:left="480" w:hanging="317"/>
      </w:pPr>
      <w:rPr>
        <w:rFonts w:hint="default"/>
        <w:w w:val="82"/>
      </w:rPr>
    </w:lvl>
    <w:lvl w:ilvl="1" w:tplc="89D41126">
      <w:start w:val="1"/>
      <w:numFmt w:val="decimal"/>
      <w:lvlText w:val="%2."/>
      <w:lvlJc w:val="left"/>
      <w:pPr>
        <w:ind w:left="836" w:hanging="371"/>
      </w:pPr>
      <w:rPr>
        <w:rFonts w:hint="default"/>
        <w:w w:val="85"/>
      </w:rPr>
    </w:lvl>
    <w:lvl w:ilvl="2" w:tplc="2648F0AA">
      <w:numFmt w:val="bullet"/>
      <w:lvlText w:val="•"/>
      <w:lvlJc w:val="left"/>
      <w:pPr>
        <w:ind w:left="1722" w:hanging="371"/>
      </w:pPr>
      <w:rPr>
        <w:rFonts w:hint="default"/>
      </w:rPr>
    </w:lvl>
    <w:lvl w:ilvl="3" w:tplc="34446BD8">
      <w:numFmt w:val="bullet"/>
      <w:lvlText w:val="•"/>
      <w:lvlJc w:val="left"/>
      <w:pPr>
        <w:ind w:left="2604" w:hanging="371"/>
      </w:pPr>
      <w:rPr>
        <w:rFonts w:hint="default"/>
      </w:rPr>
    </w:lvl>
    <w:lvl w:ilvl="4" w:tplc="B4246C94">
      <w:numFmt w:val="bullet"/>
      <w:lvlText w:val="•"/>
      <w:lvlJc w:val="left"/>
      <w:pPr>
        <w:ind w:left="3486" w:hanging="371"/>
      </w:pPr>
      <w:rPr>
        <w:rFonts w:hint="default"/>
      </w:rPr>
    </w:lvl>
    <w:lvl w:ilvl="5" w:tplc="E6DE6138">
      <w:numFmt w:val="bullet"/>
      <w:lvlText w:val="•"/>
      <w:lvlJc w:val="left"/>
      <w:pPr>
        <w:ind w:left="4368" w:hanging="371"/>
      </w:pPr>
      <w:rPr>
        <w:rFonts w:hint="default"/>
      </w:rPr>
    </w:lvl>
    <w:lvl w:ilvl="6" w:tplc="097C286E">
      <w:numFmt w:val="bullet"/>
      <w:lvlText w:val="•"/>
      <w:lvlJc w:val="left"/>
      <w:pPr>
        <w:ind w:left="5251" w:hanging="371"/>
      </w:pPr>
      <w:rPr>
        <w:rFonts w:hint="default"/>
      </w:rPr>
    </w:lvl>
    <w:lvl w:ilvl="7" w:tplc="658664A0">
      <w:numFmt w:val="bullet"/>
      <w:lvlText w:val="•"/>
      <w:lvlJc w:val="left"/>
      <w:pPr>
        <w:ind w:left="6133" w:hanging="371"/>
      </w:pPr>
      <w:rPr>
        <w:rFonts w:hint="default"/>
      </w:rPr>
    </w:lvl>
    <w:lvl w:ilvl="8" w:tplc="C10200C0">
      <w:numFmt w:val="bullet"/>
      <w:lvlText w:val="•"/>
      <w:lvlJc w:val="left"/>
      <w:pPr>
        <w:ind w:left="7015" w:hanging="371"/>
      </w:pPr>
      <w:rPr>
        <w:rFonts w:hint="default"/>
      </w:rPr>
    </w:lvl>
  </w:abstractNum>
  <w:abstractNum w:abstractNumId="8" w15:restartNumberingAfterBreak="0">
    <w:nsid w:val="1D532073"/>
    <w:multiLevelType w:val="hybridMultilevel"/>
    <w:tmpl w:val="08CAB0B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1F744D41"/>
    <w:multiLevelType w:val="hybridMultilevel"/>
    <w:tmpl w:val="19E01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26BCE"/>
    <w:multiLevelType w:val="hybridMultilevel"/>
    <w:tmpl w:val="0CDC9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234B2F"/>
    <w:multiLevelType w:val="hybridMultilevel"/>
    <w:tmpl w:val="1B92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5B3EE0"/>
    <w:multiLevelType w:val="hybridMultilevel"/>
    <w:tmpl w:val="8B84E254"/>
    <w:lvl w:ilvl="0" w:tplc="EB40A7E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FF208AA"/>
    <w:multiLevelType w:val="hybridMultilevel"/>
    <w:tmpl w:val="2960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8522E6"/>
    <w:multiLevelType w:val="hybridMultilevel"/>
    <w:tmpl w:val="37AE8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C8693A"/>
    <w:multiLevelType w:val="hybridMultilevel"/>
    <w:tmpl w:val="38BE4D38"/>
    <w:lvl w:ilvl="0" w:tplc="04090003">
      <w:start w:val="1"/>
      <w:numFmt w:val="bullet"/>
      <w:lvlText w:val="o"/>
      <w:lvlJc w:val="left"/>
      <w:pPr>
        <w:ind w:left="1180" w:hanging="360"/>
      </w:pPr>
      <w:rPr>
        <w:rFonts w:ascii="Courier New" w:hAnsi="Courier New" w:cs="Courier New"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6" w15:restartNumberingAfterBreak="0">
    <w:nsid w:val="56011F28"/>
    <w:multiLevelType w:val="hybridMultilevel"/>
    <w:tmpl w:val="EAFEA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324566"/>
    <w:multiLevelType w:val="hybridMultilevel"/>
    <w:tmpl w:val="42CAB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0716D1"/>
    <w:multiLevelType w:val="hybridMultilevel"/>
    <w:tmpl w:val="8FE4A214"/>
    <w:lvl w:ilvl="0" w:tplc="B63CC5B6">
      <w:start w:val="1"/>
      <w:numFmt w:val="upperLetter"/>
      <w:lvlText w:val="(%1)"/>
      <w:lvlJc w:val="left"/>
      <w:pPr>
        <w:ind w:left="765" w:hanging="40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87F2B7A"/>
    <w:multiLevelType w:val="hybridMultilevel"/>
    <w:tmpl w:val="5B1CAFF6"/>
    <w:lvl w:ilvl="0" w:tplc="04090001">
      <w:start w:val="1"/>
      <w:numFmt w:val="bullet"/>
      <w:lvlText w:val=""/>
      <w:lvlJc w:val="left"/>
      <w:pPr>
        <w:ind w:left="841" w:hanging="360"/>
      </w:pPr>
      <w:rPr>
        <w:rFonts w:ascii="Symbol" w:hAnsi="Symbol" w:hint="default"/>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20" w15:restartNumberingAfterBreak="0">
    <w:nsid w:val="6B427E43"/>
    <w:multiLevelType w:val="hybridMultilevel"/>
    <w:tmpl w:val="6BE6F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DF240D"/>
    <w:multiLevelType w:val="hybridMultilevel"/>
    <w:tmpl w:val="A5763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62214F"/>
    <w:multiLevelType w:val="hybridMultilevel"/>
    <w:tmpl w:val="3A0C5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7507E5"/>
    <w:multiLevelType w:val="hybridMultilevel"/>
    <w:tmpl w:val="0ADAA8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2B394B"/>
    <w:multiLevelType w:val="hybridMultilevel"/>
    <w:tmpl w:val="58CE5B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75C37A98"/>
    <w:multiLevelType w:val="hybridMultilevel"/>
    <w:tmpl w:val="EBD03B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AA30469"/>
    <w:multiLevelType w:val="hybridMultilevel"/>
    <w:tmpl w:val="A4FE1F1A"/>
    <w:lvl w:ilvl="0" w:tplc="92D4505E">
      <w:start w:val="1"/>
      <w:numFmt w:val="decimal"/>
      <w:lvlText w:val="%1."/>
      <w:lvlJc w:val="left"/>
      <w:pPr>
        <w:ind w:left="142" w:hanging="265"/>
      </w:pPr>
      <w:rPr>
        <w:rFonts w:hint="default"/>
        <w:w w:val="85"/>
      </w:rPr>
    </w:lvl>
    <w:lvl w:ilvl="1" w:tplc="9A566F66">
      <w:numFmt w:val="bullet"/>
      <w:lvlText w:val="•"/>
      <w:lvlJc w:val="left"/>
      <w:pPr>
        <w:ind w:left="1273" w:hanging="372"/>
      </w:pPr>
      <w:rPr>
        <w:rFonts w:ascii="Arial" w:eastAsia="Arial" w:hAnsi="Arial" w:cs="Arial" w:hint="default"/>
        <w:w w:val="101"/>
        <w:sz w:val="24"/>
        <w:szCs w:val="24"/>
      </w:rPr>
    </w:lvl>
    <w:lvl w:ilvl="2" w:tplc="15747E6E">
      <w:numFmt w:val="bullet"/>
      <w:lvlText w:val="•"/>
      <w:lvlJc w:val="left"/>
      <w:pPr>
        <w:ind w:left="2113" w:hanging="372"/>
      </w:pPr>
      <w:rPr>
        <w:rFonts w:hint="default"/>
      </w:rPr>
    </w:lvl>
    <w:lvl w:ilvl="3" w:tplc="CB1EF6CA">
      <w:numFmt w:val="bullet"/>
      <w:lvlText w:val="•"/>
      <w:lvlJc w:val="left"/>
      <w:pPr>
        <w:ind w:left="2946" w:hanging="372"/>
      </w:pPr>
      <w:rPr>
        <w:rFonts w:hint="default"/>
      </w:rPr>
    </w:lvl>
    <w:lvl w:ilvl="4" w:tplc="2EFAAA0A">
      <w:numFmt w:val="bullet"/>
      <w:lvlText w:val="•"/>
      <w:lvlJc w:val="left"/>
      <w:pPr>
        <w:ind w:left="3780" w:hanging="372"/>
      </w:pPr>
      <w:rPr>
        <w:rFonts w:hint="default"/>
      </w:rPr>
    </w:lvl>
    <w:lvl w:ilvl="5" w:tplc="AD2AC7B6">
      <w:numFmt w:val="bullet"/>
      <w:lvlText w:val="•"/>
      <w:lvlJc w:val="left"/>
      <w:pPr>
        <w:ind w:left="4613" w:hanging="372"/>
      </w:pPr>
      <w:rPr>
        <w:rFonts w:hint="default"/>
      </w:rPr>
    </w:lvl>
    <w:lvl w:ilvl="6" w:tplc="36247B3E">
      <w:numFmt w:val="bullet"/>
      <w:lvlText w:val="•"/>
      <w:lvlJc w:val="left"/>
      <w:pPr>
        <w:ind w:left="5446" w:hanging="372"/>
      </w:pPr>
      <w:rPr>
        <w:rFonts w:hint="default"/>
      </w:rPr>
    </w:lvl>
    <w:lvl w:ilvl="7" w:tplc="5B5E9D68">
      <w:numFmt w:val="bullet"/>
      <w:lvlText w:val="•"/>
      <w:lvlJc w:val="left"/>
      <w:pPr>
        <w:ind w:left="6280" w:hanging="372"/>
      </w:pPr>
      <w:rPr>
        <w:rFonts w:hint="default"/>
      </w:rPr>
    </w:lvl>
    <w:lvl w:ilvl="8" w:tplc="2D3E1E6C">
      <w:numFmt w:val="bullet"/>
      <w:lvlText w:val="•"/>
      <w:lvlJc w:val="left"/>
      <w:pPr>
        <w:ind w:left="7113" w:hanging="372"/>
      </w:pPr>
      <w:rPr>
        <w:rFonts w:hint="default"/>
      </w:rPr>
    </w:lvl>
  </w:abstractNum>
  <w:num w:numId="1" w16cid:durableId="1525678669">
    <w:abstractNumId w:val="26"/>
  </w:num>
  <w:num w:numId="2" w16cid:durableId="1246498706">
    <w:abstractNumId w:val="7"/>
  </w:num>
  <w:num w:numId="3" w16cid:durableId="458643745">
    <w:abstractNumId w:val="3"/>
  </w:num>
  <w:num w:numId="4" w16cid:durableId="1679189818">
    <w:abstractNumId w:val="16"/>
  </w:num>
  <w:num w:numId="5" w16cid:durableId="2040083971">
    <w:abstractNumId w:val="2"/>
  </w:num>
  <w:num w:numId="6" w16cid:durableId="2017151820">
    <w:abstractNumId w:val="4"/>
  </w:num>
  <w:num w:numId="7" w16cid:durableId="1220046042">
    <w:abstractNumId w:val="1"/>
  </w:num>
  <w:num w:numId="8" w16cid:durableId="1445617965">
    <w:abstractNumId w:val="0"/>
  </w:num>
  <w:num w:numId="9" w16cid:durableId="378093413">
    <w:abstractNumId w:val="17"/>
  </w:num>
  <w:num w:numId="10" w16cid:durableId="1759012246">
    <w:abstractNumId w:val="9"/>
  </w:num>
  <w:num w:numId="11" w16cid:durableId="1449855017">
    <w:abstractNumId w:val="11"/>
  </w:num>
  <w:num w:numId="12" w16cid:durableId="1802652994">
    <w:abstractNumId w:val="22"/>
  </w:num>
  <w:num w:numId="13" w16cid:durableId="895121707">
    <w:abstractNumId w:val="21"/>
  </w:num>
  <w:num w:numId="14" w16cid:durableId="527376973">
    <w:abstractNumId w:val="15"/>
  </w:num>
  <w:num w:numId="15" w16cid:durableId="1249927602">
    <w:abstractNumId w:val="23"/>
  </w:num>
  <w:num w:numId="16" w16cid:durableId="1078863622">
    <w:abstractNumId w:val="13"/>
  </w:num>
  <w:num w:numId="17" w16cid:durableId="1062633324">
    <w:abstractNumId w:val="10"/>
  </w:num>
  <w:num w:numId="18" w16cid:durableId="2004308481">
    <w:abstractNumId w:val="20"/>
  </w:num>
  <w:num w:numId="19" w16cid:durableId="1801455184">
    <w:abstractNumId w:val="25"/>
  </w:num>
  <w:num w:numId="20" w16cid:durableId="1031034271">
    <w:abstractNumId w:val="14"/>
  </w:num>
  <w:num w:numId="21" w16cid:durableId="810366853">
    <w:abstractNumId w:val="18"/>
  </w:num>
  <w:num w:numId="22" w16cid:durableId="1224678011">
    <w:abstractNumId w:val="12"/>
  </w:num>
  <w:num w:numId="23" w16cid:durableId="1169252427">
    <w:abstractNumId w:val="8"/>
  </w:num>
  <w:num w:numId="24" w16cid:durableId="692608880">
    <w:abstractNumId w:val="6"/>
  </w:num>
  <w:num w:numId="25" w16cid:durableId="55978666">
    <w:abstractNumId w:val="19"/>
  </w:num>
  <w:num w:numId="26" w16cid:durableId="1677420278">
    <w:abstractNumId w:val="5"/>
  </w:num>
  <w:num w:numId="27" w16cid:durableId="1544249685">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4F9"/>
    <w:rsid w:val="000239DC"/>
    <w:rsid w:val="000244F9"/>
    <w:rsid w:val="0003035D"/>
    <w:rsid w:val="00034B06"/>
    <w:rsid w:val="000477B6"/>
    <w:rsid w:val="000830CB"/>
    <w:rsid w:val="000B2CE4"/>
    <w:rsid w:val="000B7E76"/>
    <w:rsid w:val="000C0F66"/>
    <w:rsid w:val="000C303F"/>
    <w:rsid w:val="000D1063"/>
    <w:rsid w:val="000D2BA0"/>
    <w:rsid w:val="000E6527"/>
    <w:rsid w:val="000E7B21"/>
    <w:rsid w:val="000F34F6"/>
    <w:rsid w:val="000F4C00"/>
    <w:rsid w:val="000F56C3"/>
    <w:rsid w:val="00106207"/>
    <w:rsid w:val="00106AC5"/>
    <w:rsid w:val="0010719C"/>
    <w:rsid w:val="00130DE5"/>
    <w:rsid w:val="0013637F"/>
    <w:rsid w:val="00141E39"/>
    <w:rsid w:val="00142C70"/>
    <w:rsid w:val="001602D9"/>
    <w:rsid w:val="00163C6D"/>
    <w:rsid w:val="00174B8E"/>
    <w:rsid w:val="00174DA9"/>
    <w:rsid w:val="0018058B"/>
    <w:rsid w:val="001872F9"/>
    <w:rsid w:val="001937A3"/>
    <w:rsid w:val="001A6402"/>
    <w:rsid w:val="001C7CA0"/>
    <w:rsid w:val="001D7DE4"/>
    <w:rsid w:val="001F43D0"/>
    <w:rsid w:val="00200FB1"/>
    <w:rsid w:val="0022389A"/>
    <w:rsid w:val="00230A7B"/>
    <w:rsid w:val="0023266E"/>
    <w:rsid w:val="00245656"/>
    <w:rsid w:val="00255580"/>
    <w:rsid w:val="00262FE3"/>
    <w:rsid w:val="00267EA5"/>
    <w:rsid w:val="002737FB"/>
    <w:rsid w:val="002A6819"/>
    <w:rsid w:val="002C58BC"/>
    <w:rsid w:val="002C79DC"/>
    <w:rsid w:val="002C7FE5"/>
    <w:rsid w:val="002D318F"/>
    <w:rsid w:val="002E28F0"/>
    <w:rsid w:val="002E4568"/>
    <w:rsid w:val="002E485C"/>
    <w:rsid w:val="002F6F2E"/>
    <w:rsid w:val="00304E23"/>
    <w:rsid w:val="00327748"/>
    <w:rsid w:val="0032779E"/>
    <w:rsid w:val="00343EE7"/>
    <w:rsid w:val="0037140E"/>
    <w:rsid w:val="00392A15"/>
    <w:rsid w:val="003A15FB"/>
    <w:rsid w:val="003C0826"/>
    <w:rsid w:val="003D0E87"/>
    <w:rsid w:val="003D4756"/>
    <w:rsid w:val="003D58D9"/>
    <w:rsid w:val="003E533A"/>
    <w:rsid w:val="003E5619"/>
    <w:rsid w:val="0040075D"/>
    <w:rsid w:val="00424486"/>
    <w:rsid w:val="004257E0"/>
    <w:rsid w:val="0043635D"/>
    <w:rsid w:val="00461419"/>
    <w:rsid w:val="00462A70"/>
    <w:rsid w:val="00472DA7"/>
    <w:rsid w:val="004732B0"/>
    <w:rsid w:val="004811AA"/>
    <w:rsid w:val="004819BE"/>
    <w:rsid w:val="0048244C"/>
    <w:rsid w:val="00496F0C"/>
    <w:rsid w:val="004A1897"/>
    <w:rsid w:val="004B06E7"/>
    <w:rsid w:val="004B5C87"/>
    <w:rsid w:val="004C0DF3"/>
    <w:rsid w:val="004D0518"/>
    <w:rsid w:val="004D2898"/>
    <w:rsid w:val="004D2F06"/>
    <w:rsid w:val="004F4BDE"/>
    <w:rsid w:val="0050626F"/>
    <w:rsid w:val="00537834"/>
    <w:rsid w:val="005434EF"/>
    <w:rsid w:val="00544DF4"/>
    <w:rsid w:val="00550C9C"/>
    <w:rsid w:val="00575682"/>
    <w:rsid w:val="00576970"/>
    <w:rsid w:val="00582861"/>
    <w:rsid w:val="00592F42"/>
    <w:rsid w:val="00595032"/>
    <w:rsid w:val="00596810"/>
    <w:rsid w:val="005A27BD"/>
    <w:rsid w:val="005B01D3"/>
    <w:rsid w:val="005D5329"/>
    <w:rsid w:val="005E296E"/>
    <w:rsid w:val="005E39DB"/>
    <w:rsid w:val="0064460F"/>
    <w:rsid w:val="0065052B"/>
    <w:rsid w:val="00675107"/>
    <w:rsid w:val="00690841"/>
    <w:rsid w:val="006E013B"/>
    <w:rsid w:val="006E43F9"/>
    <w:rsid w:val="006F589A"/>
    <w:rsid w:val="0075346B"/>
    <w:rsid w:val="00776956"/>
    <w:rsid w:val="0078175F"/>
    <w:rsid w:val="0078585C"/>
    <w:rsid w:val="00793CD4"/>
    <w:rsid w:val="007B636C"/>
    <w:rsid w:val="00804D21"/>
    <w:rsid w:val="00815018"/>
    <w:rsid w:val="00815915"/>
    <w:rsid w:val="0082036E"/>
    <w:rsid w:val="00826002"/>
    <w:rsid w:val="00831EDD"/>
    <w:rsid w:val="00852FB8"/>
    <w:rsid w:val="008544A5"/>
    <w:rsid w:val="00892159"/>
    <w:rsid w:val="00893B8D"/>
    <w:rsid w:val="008B610B"/>
    <w:rsid w:val="008D02F2"/>
    <w:rsid w:val="008E3B77"/>
    <w:rsid w:val="008E5222"/>
    <w:rsid w:val="008F2F73"/>
    <w:rsid w:val="00936B7B"/>
    <w:rsid w:val="009370DB"/>
    <w:rsid w:val="00947FE0"/>
    <w:rsid w:val="009520E7"/>
    <w:rsid w:val="00953B12"/>
    <w:rsid w:val="009668EB"/>
    <w:rsid w:val="009746E7"/>
    <w:rsid w:val="009A03AA"/>
    <w:rsid w:val="009C0707"/>
    <w:rsid w:val="009C2603"/>
    <w:rsid w:val="009C7D7C"/>
    <w:rsid w:val="009D5921"/>
    <w:rsid w:val="009D7DC6"/>
    <w:rsid w:val="009E7C81"/>
    <w:rsid w:val="009F3CF7"/>
    <w:rsid w:val="009F4ADA"/>
    <w:rsid w:val="00A04A14"/>
    <w:rsid w:val="00A20C7F"/>
    <w:rsid w:val="00A215FE"/>
    <w:rsid w:val="00A64D1B"/>
    <w:rsid w:val="00A74EF3"/>
    <w:rsid w:val="00A752A2"/>
    <w:rsid w:val="00AA71E4"/>
    <w:rsid w:val="00AE0159"/>
    <w:rsid w:val="00AE4AB4"/>
    <w:rsid w:val="00AE75C2"/>
    <w:rsid w:val="00AF073E"/>
    <w:rsid w:val="00B05FF4"/>
    <w:rsid w:val="00B063F2"/>
    <w:rsid w:val="00B341C6"/>
    <w:rsid w:val="00B3434D"/>
    <w:rsid w:val="00B360A7"/>
    <w:rsid w:val="00B44C1E"/>
    <w:rsid w:val="00B67702"/>
    <w:rsid w:val="00B915C0"/>
    <w:rsid w:val="00B97104"/>
    <w:rsid w:val="00B972B3"/>
    <w:rsid w:val="00BE5F3B"/>
    <w:rsid w:val="00BF001C"/>
    <w:rsid w:val="00BF08AA"/>
    <w:rsid w:val="00BF6CF7"/>
    <w:rsid w:val="00C07C55"/>
    <w:rsid w:val="00C3691C"/>
    <w:rsid w:val="00C55AB2"/>
    <w:rsid w:val="00C715A2"/>
    <w:rsid w:val="00C87926"/>
    <w:rsid w:val="00CC1629"/>
    <w:rsid w:val="00CC607B"/>
    <w:rsid w:val="00CC7526"/>
    <w:rsid w:val="00CE0C57"/>
    <w:rsid w:val="00D02358"/>
    <w:rsid w:val="00D16C68"/>
    <w:rsid w:val="00D372EE"/>
    <w:rsid w:val="00D54839"/>
    <w:rsid w:val="00D54960"/>
    <w:rsid w:val="00D6600F"/>
    <w:rsid w:val="00D729AD"/>
    <w:rsid w:val="00DB0BE5"/>
    <w:rsid w:val="00DB6CCC"/>
    <w:rsid w:val="00DC114A"/>
    <w:rsid w:val="00DD0683"/>
    <w:rsid w:val="00DD3302"/>
    <w:rsid w:val="00DD6E89"/>
    <w:rsid w:val="00DF5595"/>
    <w:rsid w:val="00E13EFA"/>
    <w:rsid w:val="00E45D71"/>
    <w:rsid w:val="00E66AFD"/>
    <w:rsid w:val="00E7743E"/>
    <w:rsid w:val="00E84CC2"/>
    <w:rsid w:val="00E8616B"/>
    <w:rsid w:val="00E91CA0"/>
    <w:rsid w:val="00E92570"/>
    <w:rsid w:val="00EA4DDC"/>
    <w:rsid w:val="00ED69AE"/>
    <w:rsid w:val="00EE4F92"/>
    <w:rsid w:val="00F254DA"/>
    <w:rsid w:val="00F414CC"/>
    <w:rsid w:val="00F456A1"/>
    <w:rsid w:val="00F53511"/>
    <w:rsid w:val="00F53CD6"/>
    <w:rsid w:val="00F57C5D"/>
    <w:rsid w:val="00F617E3"/>
    <w:rsid w:val="00F7169E"/>
    <w:rsid w:val="00F779A1"/>
    <w:rsid w:val="00F87B4F"/>
    <w:rsid w:val="00F94D8D"/>
    <w:rsid w:val="00F97D26"/>
    <w:rsid w:val="00FA0D8E"/>
    <w:rsid w:val="00FA4625"/>
    <w:rsid w:val="00FF1C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58316"/>
  <w15:docId w15:val="{642A2409-178E-43D7-B74A-3D1056A69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51"/>
      <w:ind w:left="100"/>
      <w:outlineLvl w:val="0"/>
    </w:pPr>
    <w:rPr>
      <w:b/>
      <w:bCs/>
      <w:sz w:val="52"/>
      <w:szCs w:val="52"/>
    </w:rPr>
  </w:style>
  <w:style w:type="paragraph" w:styleId="Heading2">
    <w:name w:val="heading 2"/>
    <w:basedOn w:val="Normal"/>
    <w:link w:val="Heading2Char"/>
    <w:uiPriority w:val="1"/>
    <w:qFormat/>
    <w:pPr>
      <w:spacing w:before="57"/>
      <w:ind w:left="100"/>
      <w:outlineLvl w:val="1"/>
    </w:pPr>
    <w:rPr>
      <w:b/>
      <w:bCs/>
      <w:sz w:val="48"/>
      <w:szCs w:val="48"/>
    </w:rPr>
  </w:style>
  <w:style w:type="paragraph" w:styleId="Heading3">
    <w:name w:val="heading 3"/>
    <w:basedOn w:val="Normal"/>
    <w:link w:val="Heading3Char"/>
    <w:uiPriority w:val="9"/>
    <w:qFormat/>
    <w:pPr>
      <w:spacing w:before="80"/>
      <w:ind w:left="100"/>
      <w:outlineLvl w:val="2"/>
    </w:pPr>
    <w:rPr>
      <w:b/>
      <w:bCs/>
      <w:sz w:val="31"/>
      <w:szCs w:val="31"/>
    </w:rPr>
  </w:style>
  <w:style w:type="paragraph" w:styleId="Heading4">
    <w:name w:val="heading 4"/>
    <w:basedOn w:val="Normal"/>
    <w:uiPriority w:val="1"/>
    <w:qFormat/>
    <w:pPr>
      <w:ind w:left="1880"/>
      <w:outlineLvl w:val="3"/>
    </w:pPr>
    <w:rPr>
      <w:b/>
      <w:bCs/>
      <w:sz w:val="28"/>
      <w:szCs w:val="28"/>
    </w:rPr>
  </w:style>
  <w:style w:type="paragraph" w:styleId="Heading5">
    <w:name w:val="heading 5"/>
    <w:basedOn w:val="Normal"/>
    <w:uiPriority w:val="1"/>
    <w:qFormat/>
    <w:pPr>
      <w:spacing w:before="69"/>
      <w:jc w:val="center"/>
      <w:outlineLvl w:val="4"/>
    </w:pPr>
    <w:rPr>
      <w:b/>
      <w:bCs/>
      <w:sz w:val="26"/>
      <w:szCs w:val="26"/>
      <w:u w:val="single" w:color="000000"/>
    </w:rPr>
  </w:style>
  <w:style w:type="paragraph" w:styleId="Heading6">
    <w:name w:val="heading 6"/>
    <w:basedOn w:val="Normal"/>
    <w:uiPriority w:val="1"/>
    <w:qFormat/>
    <w:pPr>
      <w:ind w:left="100"/>
      <w:jc w:val="both"/>
      <w:outlineLvl w:val="5"/>
    </w:pPr>
    <w:rPr>
      <w:b/>
      <w:bCs/>
      <w:sz w:val="24"/>
      <w:szCs w:val="24"/>
    </w:rPr>
  </w:style>
  <w:style w:type="paragraph" w:styleId="Heading7">
    <w:name w:val="heading 7"/>
    <w:basedOn w:val="Normal"/>
    <w:link w:val="Heading7Char"/>
    <w:uiPriority w:val="1"/>
    <w:qFormat/>
    <w:rsid w:val="002A6819"/>
    <w:pPr>
      <w:spacing w:before="61"/>
      <w:ind w:left="200"/>
      <w:outlineLvl w:val="6"/>
    </w:pPr>
    <w:rPr>
      <w:rFonts w:ascii="Arial" w:eastAsia="Arial" w:hAnsi="Arial" w:cs="Arial"/>
      <w:b/>
      <w:bCs/>
      <w:sz w:val="49"/>
      <w:szCs w:val="49"/>
    </w:rPr>
  </w:style>
  <w:style w:type="paragraph" w:styleId="Heading8">
    <w:name w:val="heading 8"/>
    <w:basedOn w:val="Normal"/>
    <w:link w:val="Heading8Char"/>
    <w:uiPriority w:val="9"/>
    <w:qFormat/>
    <w:rsid w:val="002A6819"/>
    <w:pPr>
      <w:ind w:left="170"/>
      <w:outlineLvl w:val="7"/>
    </w:pPr>
    <w:rPr>
      <w:b/>
      <w:bCs/>
      <w:sz w:val="38"/>
      <w:szCs w:val="38"/>
    </w:rPr>
  </w:style>
  <w:style w:type="paragraph" w:styleId="Heading9">
    <w:name w:val="heading 9"/>
    <w:basedOn w:val="Normal"/>
    <w:link w:val="Heading9Char"/>
    <w:uiPriority w:val="1"/>
    <w:qFormat/>
    <w:rsid w:val="002A6819"/>
    <w:pPr>
      <w:ind w:left="175"/>
      <w:outlineLvl w:val="8"/>
    </w:pPr>
    <w:rPr>
      <w:b/>
      <w:bCs/>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spacing w:line="293" w:lineRule="exact"/>
      <w:ind w:left="820" w:hanging="360"/>
    </w:pPr>
  </w:style>
  <w:style w:type="paragraph" w:customStyle="1" w:styleId="TableParagraph">
    <w:name w:val="Table Paragraph"/>
    <w:basedOn w:val="Normal"/>
    <w:uiPriority w:val="1"/>
    <w:qFormat/>
  </w:style>
  <w:style w:type="paragraph" w:styleId="NoSpacing">
    <w:name w:val="No Spacing"/>
    <w:link w:val="NoSpacingChar"/>
    <w:uiPriority w:val="1"/>
    <w:qFormat/>
    <w:rsid w:val="00163C6D"/>
    <w:pPr>
      <w:widowControl/>
      <w:autoSpaceDE/>
      <w:autoSpaceDN/>
    </w:pPr>
    <w:rPr>
      <w:lang w:eastAsia="ja-JP"/>
    </w:rPr>
  </w:style>
  <w:style w:type="character" w:customStyle="1" w:styleId="NoSpacingChar">
    <w:name w:val="No Spacing Char"/>
    <w:basedOn w:val="DefaultParagraphFont"/>
    <w:link w:val="NoSpacing"/>
    <w:uiPriority w:val="1"/>
    <w:rsid w:val="00163C6D"/>
    <w:rPr>
      <w:rFonts w:eastAsiaTheme="minorEastAsia"/>
      <w:lang w:eastAsia="ja-JP"/>
    </w:rPr>
  </w:style>
  <w:style w:type="paragraph" w:styleId="NormalWeb">
    <w:name w:val="Normal (Web)"/>
    <w:basedOn w:val="Normal"/>
    <w:uiPriority w:val="99"/>
    <w:unhideWhenUsed/>
    <w:rsid w:val="00230A7B"/>
    <w:pPr>
      <w:widowControl/>
      <w:autoSpaceDE/>
      <w:autoSpaceDN/>
      <w:spacing w:before="100" w:beforeAutospacing="1" w:after="100" w:afterAutospacing="1"/>
    </w:pPr>
    <w:rPr>
      <w:rFonts w:eastAsiaTheme="minorEastAsia"/>
      <w:sz w:val="24"/>
      <w:szCs w:val="24"/>
    </w:rPr>
  </w:style>
  <w:style w:type="character" w:styleId="Hyperlink">
    <w:name w:val="Hyperlink"/>
    <w:uiPriority w:val="99"/>
    <w:rsid w:val="000B2CE4"/>
    <w:rPr>
      <w:color w:val="0000FF"/>
      <w:u w:val="single"/>
    </w:rPr>
  </w:style>
  <w:style w:type="paragraph" w:styleId="Header">
    <w:name w:val="header"/>
    <w:basedOn w:val="Normal"/>
    <w:link w:val="HeaderChar"/>
    <w:uiPriority w:val="99"/>
    <w:unhideWhenUsed/>
    <w:rsid w:val="00174B8E"/>
    <w:pPr>
      <w:tabs>
        <w:tab w:val="center" w:pos="4680"/>
        <w:tab w:val="right" w:pos="9360"/>
      </w:tabs>
    </w:pPr>
  </w:style>
  <w:style w:type="character" w:customStyle="1" w:styleId="HeaderChar">
    <w:name w:val="Header Char"/>
    <w:basedOn w:val="DefaultParagraphFont"/>
    <w:link w:val="Header"/>
    <w:uiPriority w:val="99"/>
    <w:rsid w:val="00174B8E"/>
    <w:rPr>
      <w:rFonts w:ascii="Times New Roman" w:eastAsia="Times New Roman" w:hAnsi="Times New Roman" w:cs="Times New Roman"/>
    </w:rPr>
  </w:style>
  <w:style w:type="paragraph" w:styleId="Footer">
    <w:name w:val="footer"/>
    <w:basedOn w:val="Normal"/>
    <w:link w:val="FooterChar"/>
    <w:uiPriority w:val="99"/>
    <w:unhideWhenUsed/>
    <w:rsid w:val="00174B8E"/>
    <w:pPr>
      <w:tabs>
        <w:tab w:val="center" w:pos="4680"/>
        <w:tab w:val="right" w:pos="9360"/>
      </w:tabs>
    </w:pPr>
  </w:style>
  <w:style w:type="character" w:customStyle="1" w:styleId="FooterChar">
    <w:name w:val="Footer Char"/>
    <w:basedOn w:val="DefaultParagraphFont"/>
    <w:link w:val="Footer"/>
    <w:uiPriority w:val="99"/>
    <w:rsid w:val="00174B8E"/>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071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19C"/>
    <w:rPr>
      <w:rFonts w:ascii="Segoe UI" w:eastAsia="Times New Roman" w:hAnsi="Segoe UI" w:cs="Segoe UI"/>
      <w:sz w:val="18"/>
      <w:szCs w:val="18"/>
    </w:rPr>
  </w:style>
  <w:style w:type="character" w:customStyle="1" w:styleId="Heading7Char">
    <w:name w:val="Heading 7 Char"/>
    <w:basedOn w:val="DefaultParagraphFont"/>
    <w:link w:val="Heading7"/>
    <w:uiPriority w:val="1"/>
    <w:rsid w:val="002A6819"/>
    <w:rPr>
      <w:rFonts w:ascii="Arial" w:eastAsia="Arial" w:hAnsi="Arial" w:cs="Arial"/>
      <w:b/>
      <w:bCs/>
      <w:sz w:val="49"/>
      <w:szCs w:val="49"/>
    </w:rPr>
  </w:style>
  <w:style w:type="character" w:customStyle="1" w:styleId="Heading8Char">
    <w:name w:val="Heading 8 Char"/>
    <w:basedOn w:val="DefaultParagraphFont"/>
    <w:link w:val="Heading8"/>
    <w:uiPriority w:val="9"/>
    <w:rsid w:val="002A6819"/>
    <w:rPr>
      <w:rFonts w:ascii="Times New Roman" w:eastAsia="Times New Roman" w:hAnsi="Times New Roman" w:cs="Times New Roman"/>
      <w:b/>
      <w:bCs/>
      <w:sz w:val="38"/>
      <w:szCs w:val="38"/>
    </w:rPr>
  </w:style>
  <w:style w:type="character" w:customStyle="1" w:styleId="Heading9Char">
    <w:name w:val="Heading 9 Char"/>
    <w:basedOn w:val="DefaultParagraphFont"/>
    <w:link w:val="Heading9"/>
    <w:uiPriority w:val="1"/>
    <w:rsid w:val="002A6819"/>
    <w:rPr>
      <w:rFonts w:ascii="Times New Roman" w:eastAsia="Times New Roman" w:hAnsi="Times New Roman" w:cs="Times New Roman"/>
      <w:b/>
      <w:bCs/>
      <w:sz w:val="37"/>
      <w:szCs w:val="37"/>
    </w:rPr>
  </w:style>
  <w:style w:type="paragraph" w:styleId="TOC1">
    <w:name w:val="toc 1"/>
    <w:basedOn w:val="Normal"/>
    <w:uiPriority w:val="1"/>
    <w:qFormat/>
    <w:rsid w:val="002A6819"/>
    <w:pPr>
      <w:ind w:left="120"/>
    </w:pPr>
    <w:rPr>
      <w:rFonts w:ascii="Arial" w:eastAsia="Arial" w:hAnsi="Arial" w:cs="Arial"/>
      <w:sz w:val="33"/>
      <w:szCs w:val="33"/>
    </w:rPr>
  </w:style>
  <w:style w:type="paragraph" w:styleId="TOC2">
    <w:name w:val="toc 2"/>
    <w:basedOn w:val="Normal"/>
    <w:uiPriority w:val="1"/>
    <w:qFormat/>
    <w:rsid w:val="002A6819"/>
    <w:pPr>
      <w:ind w:left="140"/>
    </w:pPr>
    <w:rPr>
      <w:rFonts w:ascii="Arial" w:eastAsia="Arial" w:hAnsi="Arial" w:cs="Arial"/>
      <w:sz w:val="33"/>
      <w:szCs w:val="33"/>
    </w:rPr>
  </w:style>
  <w:style w:type="table" w:styleId="TableGrid">
    <w:name w:val="Table Grid"/>
    <w:basedOn w:val="TableNormal"/>
    <w:uiPriority w:val="39"/>
    <w:rsid w:val="002A681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A6819"/>
    <w:rPr>
      <w:color w:val="808080"/>
      <w:shd w:val="clear" w:color="auto" w:fill="E6E6E6"/>
    </w:rPr>
  </w:style>
  <w:style w:type="character" w:styleId="Strong">
    <w:name w:val="Strong"/>
    <w:basedOn w:val="DefaultParagraphFont"/>
    <w:uiPriority w:val="22"/>
    <w:qFormat/>
    <w:rsid w:val="002A6819"/>
    <w:rPr>
      <w:b/>
      <w:bCs/>
    </w:rPr>
  </w:style>
  <w:style w:type="character" w:customStyle="1" w:styleId="Heading1Char">
    <w:name w:val="Heading 1 Char"/>
    <w:link w:val="Heading1"/>
    <w:uiPriority w:val="1"/>
    <w:locked/>
    <w:rsid w:val="00B44C1E"/>
    <w:rPr>
      <w:rFonts w:ascii="Times New Roman" w:eastAsia="Times New Roman" w:hAnsi="Times New Roman" w:cs="Times New Roman"/>
      <w:b/>
      <w:bCs/>
      <w:sz w:val="52"/>
      <w:szCs w:val="52"/>
    </w:rPr>
  </w:style>
  <w:style w:type="character" w:customStyle="1" w:styleId="Heading2Char">
    <w:name w:val="Heading 2 Char"/>
    <w:link w:val="Heading2"/>
    <w:uiPriority w:val="1"/>
    <w:locked/>
    <w:rsid w:val="00B44C1E"/>
    <w:rPr>
      <w:rFonts w:ascii="Times New Roman" w:eastAsia="Times New Roman" w:hAnsi="Times New Roman" w:cs="Times New Roman"/>
      <w:b/>
      <w:bCs/>
      <w:sz w:val="48"/>
      <w:szCs w:val="48"/>
    </w:rPr>
  </w:style>
  <w:style w:type="character" w:customStyle="1" w:styleId="Heading3Char">
    <w:name w:val="Heading 3 Char"/>
    <w:link w:val="Heading3"/>
    <w:uiPriority w:val="9"/>
    <w:locked/>
    <w:rsid w:val="00B44C1E"/>
    <w:rPr>
      <w:rFonts w:ascii="Times New Roman" w:eastAsia="Times New Roman" w:hAnsi="Times New Roman" w:cs="Times New Roman"/>
      <w:b/>
      <w:bCs/>
      <w:sz w:val="31"/>
      <w:szCs w:val="31"/>
    </w:rPr>
  </w:style>
  <w:style w:type="character" w:customStyle="1" w:styleId="BodyTextChar">
    <w:name w:val="Body Text Char"/>
    <w:link w:val="BodyText"/>
    <w:uiPriority w:val="1"/>
    <w:locked/>
    <w:rsid w:val="00B44C1E"/>
    <w:rPr>
      <w:rFonts w:ascii="Times New Roman" w:eastAsia="Times New Roman" w:hAnsi="Times New Roman" w:cs="Times New Roman"/>
      <w:sz w:val="24"/>
      <w:szCs w:val="24"/>
    </w:rPr>
  </w:style>
  <w:style w:type="character" w:styleId="Emphasis">
    <w:name w:val="Emphasis"/>
    <w:basedOn w:val="DefaultParagraphFont"/>
    <w:uiPriority w:val="20"/>
    <w:qFormat/>
    <w:rsid w:val="00DF55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2520534">
      <w:bodyDiv w:val="1"/>
      <w:marLeft w:val="0"/>
      <w:marRight w:val="0"/>
      <w:marTop w:val="0"/>
      <w:marBottom w:val="0"/>
      <w:divBdr>
        <w:top w:val="none" w:sz="0" w:space="0" w:color="auto"/>
        <w:left w:val="none" w:sz="0" w:space="0" w:color="auto"/>
        <w:bottom w:val="none" w:sz="0" w:space="0" w:color="auto"/>
        <w:right w:val="none" w:sz="0" w:space="0" w:color="auto"/>
      </w:divBdr>
    </w:div>
    <w:div w:id="653491296">
      <w:bodyDiv w:val="1"/>
      <w:marLeft w:val="0"/>
      <w:marRight w:val="0"/>
      <w:marTop w:val="0"/>
      <w:marBottom w:val="0"/>
      <w:divBdr>
        <w:top w:val="none" w:sz="0" w:space="0" w:color="auto"/>
        <w:left w:val="none" w:sz="0" w:space="0" w:color="auto"/>
        <w:bottom w:val="none" w:sz="0" w:space="0" w:color="auto"/>
        <w:right w:val="none" w:sz="0" w:space="0" w:color="auto"/>
      </w:divBdr>
    </w:div>
    <w:div w:id="1719625261">
      <w:bodyDiv w:val="1"/>
      <w:marLeft w:val="0"/>
      <w:marRight w:val="0"/>
      <w:marTop w:val="0"/>
      <w:marBottom w:val="0"/>
      <w:divBdr>
        <w:top w:val="none" w:sz="0" w:space="0" w:color="auto"/>
        <w:left w:val="none" w:sz="0" w:space="0" w:color="auto"/>
        <w:bottom w:val="none" w:sz="0" w:space="0" w:color="auto"/>
        <w:right w:val="none" w:sz="0" w:space="0" w:color="auto"/>
      </w:divBdr>
    </w:div>
    <w:div w:id="20862241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vancouver.ca/police/community-policing/index.html"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vancouver.ca/police/community-policing/index.html"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ROYAL BRIDGE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1B29B5-3DFD-4FCE-AC0C-E739CB60E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21</Pages>
  <Words>5405</Words>
  <Characters>24486</Characters>
  <Application>Microsoft Office Word</Application>
  <DocSecurity>0</DocSecurity>
  <Lines>4081</Lines>
  <Paragraphs>2299</Paragraphs>
  <ScaleCrop>false</ScaleCrop>
  <HeadingPairs>
    <vt:vector size="2" baseType="variant">
      <vt:variant>
        <vt:lpstr>Title</vt:lpstr>
      </vt:variant>
      <vt:variant>
        <vt:i4>1</vt:i4>
      </vt:variant>
    </vt:vector>
  </HeadingPairs>
  <TitlesOfParts>
    <vt:vector size="1" baseType="lpstr">
      <vt:lpstr>STUDENT/PARENT HANDBOOK</vt:lpstr>
    </vt:vector>
  </TitlesOfParts>
  <Company/>
  <LinksUpToDate>false</LinksUpToDate>
  <CharactersWithSpaces>27592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STUDENT/PARENT HANDBOOK</dc:title>
  <dc:creator>RBHS STAFF</dc:creator>
  <cp:lastModifiedBy>zhang Yolanda</cp:lastModifiedBy>
  <cp:revision>15</cp:revision>
  <cp:lastPrinted>2018-11-21T20:44:00Z</cp:lastPrinted>
  <dcterms:created xsi:type="dcterms:W3CDTF">2024-07-08T15:52:00Z</dcterms:created>
  <dcterms:modified xsi:type="dcterms:W3CDTF">2025-10-02T22:42:00Z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2017-02-15T00:00:00Z</vt:filetime>
  </property>
  <property fmtid="{D5CDD505-2E9C-101B-9397-08002B2CF9AE}" pid="3" name="Creator">
    <vt:lpwstr>Word</vt:lpwstr>
  </property>
  <property fmtid="{D5CDD505-2E9C-101B-9397-08002B2CF9AE}" pid="4" name="LastSaved">
    <vt:filetime>2017-07-18T00:00:00Z</vt:filetime>
  </property>
  <property fmtid="{D5CDD505-2E9C-101B-9397-08002B2CF9AE}" pid="5" name="GrammarlyDocumentId">
    <vt:lpwstr>525c2a80cb0dc2f0518092c82b1fb17e0a81d313e80de5512b127f8c44cc74a3</vt:lpwstr>
  </property>
</Properties>
</file>