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783160966"/>
        <w:docPartObj>
          <w:docPartGallery w:val="Cover Pages"/>
          <w:docPartUnique/>
        </w:docPartObj>
      </w:sdtPr>
      <w:sdtEndPr>
        <w:rPr>
          <w:rFonts w:asciiTheme="majorHAnsi" w:eastAsiaTheme="majorEastAsia" w:hAnsiTheme="majorHAnsi" w:cstheme="majorBidi"/>
          <w:i/>
          <w:iCs/>
          <w:color w:val="FFFFFF" w:themeColor="background1"/>
          <w:spacing w:val="15"/>
          <w:sz w:val="48"/>
          <w:szCs w:val="48"/>
          <w:lang w:eastAsia="ja-JP"/>
        </w:rPr>
      </w:sdtEndPr>
      <w:sdtContent>
        <w:p w14:paraId="134E2751" w14:textId="77777777" w:rsidR="00163C6D" w:rsidRDefault="00142C70" w:rsidP="00163C6D">
          <w:r>
            <w:rPr>
              <w:noProof/>
            </w:rPr>
            <mc:AlternateContent>
              <mc:Choice Requires="wps">
                <w:drawing>
                  <wp:anchor distT="0" distB="0" distL="114300" distR="114300" simplePos="0" relativeHeight="503243552" behindDoc="0" locked="0" layoutInCell="1" allowOverlap="1" wp14:anchorId="313C364A" wp14:editId="6DFB959D">
                    <wp:simplePos x="0" y="0"/>
                    <wp:positionH relativeFrom="page">
                      <wp:posOffset>3573780</wp:posOffset>
                    </wp:positionH>
                    <wp:positionV relativeFrom="page">
                      <wp:posOffset>388620</wp:posOffset>
                    </wp:positionV>
                    <wp:extent cx="2867660" cy="2887980"/>
                    <wp:effectExtent l="0" t="0" r="8890" b="7620"/>
                    <wp:wrapNone/>
                    <wp:docPr id="74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7660" cy="2887980"/>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300243" w14:textId="77777777" w:rsidR="00D50C28" w:rsidRPr="00163C6D" w:rsidRDefault="00DA4FD3" w:rsidP="00163C6D">
                                <w:pPr>
                                  <w:pStyle w:val="NoSpacing"/>
                                  <w:rPr>
                                    <w:rFonts w:asciiTheme="majorHAnsi" w:hAnsiTheme="majorHAnsi" w:cstheme="minorHAnsi"/>
                                    <w:color w:val="FFFFFF" w:themeColor="background1"/>
                                    <w:sz w:val="64"/>
                                    <w:szCs w:val="64"/>
                                  </w:rPr>
                                </w:pPr>
                                <w:sdt>
                                  <w:sdtPr>
                                    <w:rPr>
                                      <w:rFonts w:asciiTheme="majorHAnsi" w:eastAsia="Times New Roman" w:hAnsiTheme="majorHAnsi" w:cstheme="minorHAnsi"/>
                                      <w:color w:val="FFFFFF" w:themeColor="background1"/>
                                      <w:sz w:val="64"/>
                                      <w:szCs w:val="64"/>
                                    </w:rPr>
                                    <w:alias w:val="Abstract"/>
                                    <w:id w:val="207926161"/>
                                    <w:dataBinding w:prefixMappings="xmlns:ns0='http://schemas.microsoft.com/office/2006/coverPageProps'" w:xpath="/ns0:CoverPageProperties[1]/ns0:Abstract[1]" w:storeItemID="{55AF091B-3C7A-41E3-B477-F2FDAA23CFDA}"/>
                                    <w:text/>
                                  </w:sdtPr>
                                  <w:sdtEndPr/>
                                  <w:sdtContent>
                                    <w:r w:rsidR="00D50C28" w:rsidRPr="00163C6D">
                                      <w:rPr>
                                        <w:rFonts w:asciiTheme="majorHAnsi" w:hAnsiTheme="majorHAnsi" w:cstheme="minorHAnsi"/>
                                        <w:color w:val="FFFFFF" w:themeColor="background1"/>
                                        <w:sz w:val="64"/>
                                        <w:szCs w:val="64"/>
                                      </w:rPr>
                                      <w:t>ROYAL BRIDGE</w:t>
                                    </w:r>
                                  </w:sdtContent>
                                </w:sdt>
                              </w:p>
                              <w:p w14:paraId="3BD39364" w14:textId="77777777" w:rsidR="00D50C28" w:rsidRPr="00163C6D" w:rsidRDefault="00D50C28" w:rsidP="00163C6D">
                                <w:pPr>
                                  <w:pStyle w:val="NoSpacing"/>
                                  <w:rPr>
                                    <w:rFonts w:asciiTheme="majorHAnsi" w:hAnsiTheme="majorHAnsi" w:cstheme="minorHAnsi"/>
                                    <w:color w:val="FFFFFF" w:themeColor="background1"/>
                                    <w:sz w:val="64"/>
                                    <w:szCs w:val="64"/>
                                  </w:rPr>
                                </w:pPr>
                                <w:r w:rsidRPr="00163C6D">
                                  <w:rPr>
                                    <w:rFonts w:asciiTheme="majorHAnsi" w:hAnsiTheme="majorHAnsi" w:cstheme="minorHAnsi"/>
                                    <w:color w:val="FFFFFF" w:themeColor="background1"/>
                                    <w:sz w:val="64"/>
                                    <w:szCs w:val="64"/>
                                  </w:rPr>
                                  <w:t>HIGH SCHOOL</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3C364A" id="Rectangle 35" o:spid="_x0000_s1026" style="position:absolute;margin-left:281.4pt;margin-top:30.6pt;width:225.8pt;height:227.4pt;z-index:5032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" fillcolor="#5f497a [2407]" stroked="f" strokeweight="2pt">
                    <v:textbox inset="14.4pt,14.4pt,14.4pt,28.8pt">
                      <w:txbxContent>
                        <w:p w14:paraId="3B300243" w14:textId="77777777" w:rsidR="00D50C28" w:rsidRPr="00163C6D" w:rsidRDefault="00DA4FD3" w:rsidP="00163C6D">
                          <w:pPr>
                            <w:pStyle w:val="NoSpacing"/>
                            <w:rPr>
                              <w:rFonts w:asciiTheme="majorHAnsi" w:hAnsiTheme="majorHAnsi" w:cstheme="minorHAnsi"/>
                              <w:color w:val="FFFFFF" w:themeColor="background1"/>
                              <w:sz w:val="64"/>
                              <w:szCs w:val="64"/>
                            </w:rPr>
                          </w:pPr>
                          <w:sdt>
                            <w:sdtPr>
                              <w:rPr>
                                <w:rFonts w:asciiTheme="majorHAnsi" w:eastAsia="Times New Roman" w:hAnsiTheme="majorHAnsi" w:cstheme="minorHAnsi"/>
                                <w:color w:val="FFFFFF" w:themeColor="background1"/>
                                <w:sz w:val="64"/>
                                <w:szCs w:val="64"/>
                              </w:rPr>
                              <w:alias w:val="Abstract"/>
                              <w:id w:val="207926161"/>
                              <w:dataBinding w:prefixMappings="xmlns:ns0='http://schemas.microsoft.com/office/2006/coverPageProps'" w:xpath="/ns0:CoverPageProperties[1]/ns0:Abstract[1]" w:storeItemID="{55AF091B-3C7A-41E3-B477-F2FDAA23CFDA}"/>
                              <w:text/>
                            </w:sdtPr>
                            <w:sdtEndPr/>
                            <w:sdtContent>
                              <w:r w:rsidR="00D50C28" w:rsidRPr="00163C6D">
                                <w:rPr>
                                  <w:rFonts w:asciiTheme="majorHAnsi" w:hAnsiTheme="majorHAnsi" w:cstheme="minorHAnsi"/>
                                  <w:color w:val="FFFFFF" w:themeColor="background1"/>
                                  <w:sz w:val="64"/>
                                  <w:szCs w:val="64"/>
                                </w:rPr>
                                <w:t>ROYAL BRIDGE</w:t>
                              </w:r>
                            </w:sdtContent>
                          </w:sdt>
                        </w:p>
                        <w:p w14:paraId="3BD39364" w14:textId="77777777" w:rsidR="00D50C28" w:rsidRPr="00163C6D" w:rsidRDefault="00D50C28" w:rsidP="00163C6D">
                          <w:pPr>
                            <w:pStyle w:val="NoSpacing"/>
                            <w:rPr>
                              <w:rFonts w:asciiTheme="majorHAnsi" w:hAnsiTheme="majorHAnsi" w:cstheme="minorHAnsi"/>
                              <w:color w:val="FFFFFF" w:themeColor="background1"/>
                              <w:sz w:val="64"/>
                              <w:szCs w:val="64"/>
                            </w:rPr>
                          </w:pPr>
                          <w:r w:rsidRPr="00163C6D">
                            <w:rPr>
                              <w:rFonts w:asciiTheme="majorHAnsi" w:hAnsiTheme="majorHAnsi" w:cstheme="minorHAnsi"/>
                              <w:color w:val="FFFFFF" w:themeColor="background1"/>
                              <w:sz w:val="64"/>
                              <w:szCs w:val="64"/>
                            </w:rPr>
                            <w:t>HIGH SCHOOL</w:t>
                          </w:r>
                        </w:p>
                      </w:txbxContent>
                    </v:textbox>
                    <w10:wrap anchorx="page" anchory="page"/>
                  </v:rect>
                </w:pict>
              </mc:Fallback>
            </mc:AlternateContent>
          </w:r>
          <w:r>
            <w:rPr>
              <w:noProof/>
            </w:rPr>
            <mc:AlternateContent>
              <mc:Choice Requires="wps">
                <w:drawing>
                  <wp:anchor distT="0" distB="0" distL="114300" distR="114300" simplePos="0" relativeHeight="503242528" behindDoc="0" locked="0" layoutInCell="1" allowOverlap="1" wp14:anchorId="67A794FB" wp14:editId="230B3F38">
                    <wp:simplePos x="0" y="0"/>
                    <wp:positionH relativeFrom="page">
                      <wp:posOffset>3512820</wp:posOffset>
                    </wp:positionH>
                    <wp:positionV relativeFrom="page">
                      <wp:posOffset>350520</wp:posOffset>
                    </wp:positionV>
                    <wp:extent cx="3002280" cy="6697980"/>
                    <wp:effectExtent l="0" t="0" r="7620" b="7620"/>
                    <wp:wrapNone/>
                    <wp:docPr id="74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2280" cy="66979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1A2DA1" id="Rectangle 36" o:spid="_x0000_s1026" style="position:absolute;margin-left:276.6pt;margin-top:27.6pt;width:236.4pt;height:527.4pt;z-index:5032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" fillcolor="white [3212]" strokecolor="#938953 [1614]" strokeweight="1.25pt">
                    <v:path arrowok="t"/>
                    <w10:wrap anchorx="page" anchory="page"/>
                  </v:rect>
                </w:pict>
              </mc:Fallback>
            </mc:AlternateContent>
          </w:r>
          <w:r>
            <w:rPr>
              <w:noProof/>
            </w:rPr>
            <mc:AlternateContent>
              <mc:Choice Requires="wps">
                <w:drawing>
                  <wp:anchor distT="0" distB="0" distL="114300" distR="114300" simplePos="0" relativeHeight="503246624" behindDoc="1" locked="0" layoutInCell="1" allowOverlap="1" wp14:anchorId="01851F9D" wp14:editId="6B1A7C76">
                    <wp:simplePos x="0" y="0"/>
                    <wp:positionH relativeFrom="page">
                      <wp:posOffset>198120</wp:posOffset>
                    </wp:positionH>
                    <wp:positionV relativeFrom="page">
                      <wp:posOffset>190500</wp:posOffset>
                    </wp:positionV>
                    <wp:extent cx="7383780" cy="9616440"/>
                    <wp:effectExtent l="0" t="0" r="0" b="0"/>
                    <wp:wrapNone/>
                    <wp:docPr id="74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61644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6D7A24BC" w14:textId="77777777" w:rsidR="00D50C28" w:rsidRDefault="00D50C28" w:rsidP="00163C6D"/>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0</wp14:pctHeight>
                    </wp14:sizeRelV>
                  </wp:anchor>
                </w:drawing>
              </mc:Choice>
              <mc:Fallback>
                <w:pict>
                  <v:rect w14:anchorId="01851F9D" id="Rectangle 34" o:spid="_x0000_s1027" style="position:absolute;margin-left:15.6pt;margin-top:15pt;width:581.4pt;height:757.2pt;z-index:-69856;visibility:visible;mso-wrap-style:square;mso-width-percent:950;mso-height-percent:0;mso-wrap-distance-left:9pt;mso-wrap-distance-top:0;mso-wrap-distance-right:9pt;mso-wrap-distance-bottom:0;mso-position-horizontal:absolute;mso-position-horizontal-relative:page;mso-position-vertical:absolute;mso-position-vertical-relative:page;mso-width-percent:95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" fillcolor="#f1efe6 [2579]" stroked="f" strokeweight="2pt">
                    <v:fill color2="#575131 [963]" rotate="t" focusposition=".5,.5" focussize="" focus="100%" type="gradientRadial"/>
                    <v:textbox inset="21.6pt,,21.6pt">
                      <w:txbxContent>
                        <w:p w14:paraId="6D7A24BC" w14:textId="77777777" w:rsidR="00D50C28" w:rsidRDefault="00D50C28" w:rsidP="00163C6D"/>
                      </w:txbxContent>
                    </v:textbox>
                    <w10:wrap anchorx="page" anchory="page"/>
                  </v:rect>
                </w:pict>
              </mc:Fallback>
            </mc:AlternateContent>
          </w:r>
        </w:p>
        <w:p w14:paraId="3846FFE1" w14:textId="77777777" w:rsidR="00163C6D" w:rsidRDefault="0048244C" w:rsidP="00163C6D">
          <w:pPr>
            <w:rPr>
              <w:rFonts w:asciiTheme="majorHAnsi" w:eastAsiaTheme="majorEastAsia" w:hAnsiTheme="majorHAnsi" w:cstheme="majorBidi"/>
              <w:i/>
              <w:iCs/>
              <w:color w:val="FFFFFF" w:themeColor="background1"/>
              <w:spacing w:val="15"/>
              <w:sz w:val="48"/>
              <w:szCs w:val="48"/>
              <w:lang w:eastAsia="ja-JP"/>
            </w:rPr>
          </w:pPr>
          <w:r>
            <w:rPr>
              <w:noProof/>
            </w:rPr>
            <mc:AlternateContent>
              <mc:Choice Requires="wps">
                <w:drawing>
                  <wp:anchor distT="0" distB="0" distL="114300" distR="114300" simplePos="0" relativeHeight="503245600" behindDoc="0" locked="0" layoutInCell="1" allowOverlap="1" wp14:anchorId="72259E12" wp14:editId="282E10CD">
                    <wp:simplePos x="0" y="0"/>
                    <wp:positionH relativeFrom="page">
                      <wp:posOffset>3515933</wp:posOffset>
                    </wp:positionH>
                    <wp:positionV relativeFrom="page">
                      <wp:posOffset>6941713</wp:posOffset>
                    </wp:positionV>
                    <wp:extent cx="3001914" cy="1126901"/>
                    <wp:effectExtent l="0" t="0" r="8255" b="0"/>
                    <wp:wrapNone/>
                    <wp:docPr id="74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1914" cy="1126901"/>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03CF1F" w14:textId="77777777" w:rsidR="00D50C28" w:rsidRPr="00141E39" w:rsidRDefault="00D50C28" w:rsidP="004B06E7">
                                <w:pP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1E39">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#301-1123 Westwood St</w:t>
                                </w:r>
                              </w:p>
                              <w:p w14:paraId="202D8B11" w14:textId="77777777" w:rsidR="00D50C28" w:rsidRPr="00141E39" w:rsidRDefault="00D50C28" w:rsidP="004B06E7">
                                <w:pP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1E39">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Coquitlam BC V3B 0M3</w:t>
                                </w:r>
                              </w:p>
                              <w:p w14:paraId="0E3CDB81" w14:textId="77777777" w:rsidR="00D50C28" w:rsidRPr="00141E39" w:rsidRDefault="00D50C28" w:rsidP="004B06E7">
                                <w:pP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1E39">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604.474.3718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2259E12" id="Rectangle 37" o:spid="_x0000_s1028" style="position:absolute;margin-left:276.85pt;margin-top:546.6pt;width:236.35pt;height:88.75pt;z-index:5032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" fillcolor="#5f497a [2407]" stroked="f" strokeweight="2pt">
                    <v:textbox>
                      <w:txbxContent>
                        <w:p w14:paraId="0F03CF1F" w14:textId="77777777" w:rsidR="00D50C28" w:rsidRPr="00141E39" w:rsidRDefault="00D50C28" w:rsidP="004B06E7">
                          <w:pP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1E39">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#301-1123 Westwood St</w:t>
                          </w:r>
                        </w:p>
                        <w:p w14:paraId="202D8B11" w14:textId="77777777" w:rsidR="00D50C28" w:rsidRPr="00141E39" w:rsidRDefault="00D50C28" w:rsidP="004B06E7">
                          <w:pP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1E39">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Coquitlam BC V3B 0M3</w:t>
                          </w:r>
                        </w:p>
                        <w:p w14:paraId="0E3CDB81" w14:textId="77777777" w:rsidR="00D50C28" w:rsidRPr="00141E39" w:rsidRDefault="00D50C28" w:rsidP="004B06E7">
                          <w:pP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1E39">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604.474.3718</w:t>
                          </w:r>
                        </w:p>
                      </w:txbxContent>
                    </v:textbox>
                    <w10:wrap anchorx="page" anchory="page"/>
                  </v:rect>
                </w:pict>
              </mc:Fallback>
            </mc:AlternateContent>
          </w:r>
          <w:r w:rsidR="00163C6D">
            <w:rPr>
              <w:noProof/>
            </w:rPr>
            <w:drawing>
              <wp:anchor distT="0" distB="0" distL="114300" distR="114300" simplePos="0" relativeHeight="251663360" behindDoc="0" locked="0" layoutInCell="1" allowOverlap="1" wp14:anchorId="0A47507B" wp14:editId="6CE74783">
                <wp:simplePos x="0" y="0"/>
                <wp:positionH relativeFrom="column">
                  <wp:posOffset>3743960</wp:posOffset>
                </wp:positionH>
                <wp:positionV relativeFrom="paragraph">
                  <wp:posOffset>3903345</wp:posOffset>
                </wp:positionV>
                <wp:extent cx="1706880" cy="1722120"/>
                <wp:effectExtent l="0" t="0" r="0" b="0"/>
                <wp:wrapSquare wrapText="bothSides"/>
                <wp:docPr id="43"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706880" cy="1722120"/>
                        </a:xfrm>
                        <a:prstGeom prst="rect">
                          <a:avLst/>
                        </a:prstGeom>
                      </pic:spPr>
                    </pic:pic>
                  </a:graphicData>
                </a:graphic>
                <wp14:sizeRelH relativeFrom="margin">
                  <wp14:pctWidth>0</wp14:pctWidth>
                </wp14:sizeRelH>
                <wp14:sizeRelV relativeFrom="margin">
                  <wp14:pctHeight>0</wp14:pctHeight>
                </wp14:sizeRelV>
              </wp:anchor>
            </w:drawing>
          </w:r>
          <w:r w:rsidR="00142C70">
            <w:rPr>
              <w:noProof/>
            </w:rPr>
            <mc:AlternateContent>
              <mc:Choice Requires="wps">
                <w:drawing>
                  <wp:anchor distT="0" distB="0" distL="114300" distR="114300" simplePos="0" relativeHeight="503247648" behindDoc="0" locked="0" layoutInCell="1" allowOverlap="1" wp14:anchorId="7FAF5BB4" wp14:editId="055E16FC">
                    <wp:simplePos x="0" y="0"/>
                    <wp:positionH relativeFrom="page">
                      <wp:posOffset>3703320</wp:posOffset>
                    </wp:positionH>
                    <wp:positionV relativeFrom="page">
                      <wp:posOffset>6379845</wp:posOffset>
                    </wp:positionV>
                    <wp:extent cx="2793365" cy="449580"/>
                    <wp:effectExtent l="0" t="0" r="0" b="0"/>
                    <wp:wrapSquare wrapText="bothSides"/>
                    <wp:docPr id="74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3365" cy="449580"/>
                            </a:xfrm>
                            <a:prstGeom prst="rect">
                              <a:avLst/>
                            </a:prstGeom>
                            <a:noFill/>
                            <a:ln w="6350">
                              <a:noFill/>
                            </a:ln>
                            <a:effectLst/>
                          </wps:spPr>
                          <wps:txbx>
                            <w:txbxContent>
                              <w:p w14:paraId="35C5C8E7" w14:textId="77777777" w:rsidR="00D50C28" w:rsidRPr="00594F44" w:rsidRDefault="00D50C28" w:rsidP="00163C6D">
                                <w:pPr>
                                  <w:pStyle w:val="NoSpacing"/>
                                  <w:rPr>
                                    <w:rFonts w:asciiTheme="majorHAnsi" w:hAnsiTheme="majorHAnsi"/>
                                    <w:b/>
                                    <w:noProof/>
                                    <w:color w:val="1F497D" w:themeColor="text2"/>
                                    <w:sz w:val="28"/>
                                    <w:szCs w:val="28"/>
                                  </w:rPr>
                                </w:pPr>
                                <w:r>
                                  <w:rPr>
                                    <w:rFonts w:asciiTheme="majorHAnsi" w:hAnsiTheme="majorHAnsi"/>
                                    <w:noProof/>
                                    <w:color w:val="1F497D" w:themeColor="text2"/>
                                    <w:sz w:val="28"/>
                                    <w:szCs w:val="28"/>
                                  </w:rPr>
                                  <w:t xml:space="preserve">   </w:t>
                                </w:r>
                                <w:r>
                                  <w:rPr>
                                    <w:rFonts w:asciiTheme="majorHAnsi" w:hAnsiTheme="majorHAnsi"/>
                                    <w:b/>
                                    <w:noProof/>
                                    <w:color w:val="1F497D" w:themeColor="text2"/>
                                    <w:sz w:val="28"/>
                                    <w:szCs w:val="28"/>
                                  </w:rPr>
                                  <w:t>You</w:t>
                                </w:r>
                                <w:r w:rsidRPr="00594F44">
                                  <w:rPr>
                                    <w:rFonts w:asciiTheme="majorHAnsi" w:hAnsiTheme="majorHAnsi"/>
                                    <w:b/>
                                    <w:noProof/>
                                    <w:color w:val="1F497D" w:themeColor="text2"/>
                                    <w:sz w:val="28"/>
                                    <w:szCs w:val="28"/>
                                  </w:rPr>
                                  <w:t>r Pathway to Excellence</w:t>
                                </w:r>
                              </w:p>
                              <w:p w14:paraId="7FB90AEC" w14:textId="77777777" w:rsidR="00D50C28" w:rsidRPr="008C70F2" w:rsidRDefault="00D50C28" w:rsidP="00163C6D">
                                <w:pPr>
                                  <w:pStyle w:val="NoSpacing"/>
                                  <w:ind w:left="360"/>
                                  <w:rPr>
                                    <w:rFonts w:asciiTheme="majorHAnsi" w:hAnsiTheme="majorHAnsi"/>
                                    <w:noProof/>
                                    <w:color w:val="1F497D" w:themeColor="text2"/>
                                    <w:sz w:val="28"/>
                                    <w:szCs w:val="28"/>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36000</wp14:pctWidth>
                    </wp14:sizeRelH>
                    <wp14:sizeRelV relativeFrom="margin">
                      <wp14:pctHeight>0</wp14:pctHeight>
                    </wp14:sizeRelV>
                  </wp:anchor>
                </w:drawing>
              </mc:Choice>
              <mc:Fallback>
                <w:pict>
                  <v:shapetype w14:anchorId="7FAF5BB4" id="_x0000_t202" coordsize="21600,21600" o:spt="202" path="m,l,21600r21600,l21600,xe">
                    <v:stroke joinstyle="miter"/>
                    <v:path gradientshapeok="t" o:connecttype="rect"/>
                  </v:shapetype>
                  <v:shape id="Text Box 33" o:spid="_x0000_s1029" type="#_x0000_t202" style="position:absolute;margin-left:291.6pt;margin-top:502.35pt;width:219.95pt;height:35.4pt;z-index:503247648;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" filled="f" stroked="f" strokeweight=".5pt">
                    <v:textbox>
                      <w:txbxContent>
                        <w:p w14:paraId="35C5C8E7" w14:textId="77777777" w:rsidR="00D50C28" w:rsidRPr="00594F44" w:rsidRDefault="00D50C28" w:rsidP="00163C6D">
                          <w:pPr>
                            <w:pStyle w:val="NoSpacing"/>
                            <w:rPr>
                              <w:rFonts w:asciiTheme="majorHAnsi" w:hAnsiTheme="majorHAnsi"/>
                              <w:b/>
                              <w:noProof/>
                              <w:color w:val="1F497D" w:themeColor="text2"/>
                              <w:sz w:val="28"/>
                              <w:szCs w:val="28"/>
                            </w:rPr>
                          </w:pPr>
                          <w:r>
                            <w:rPr>
                              <w:rFonts w:asciiTheme="majorHAnsi" w:hAnsiTheme="majorHAnsi"/>
                              <w:noProof/>
                              <w:color w:val="1F497D" w:themeColor="text2"/>
                              <w:sz w:val="28"/>
                              <w:szCs w:val="28"/>
                            </w:rPr>
                            <w:t xml:space="preserve">   </w:t>
                          </w:r>
                          <w:r>
                            <w:rPr>
                              <w:rFonts w:asciiTheme="majorHAnsi" w:hAnsiTheme="majorHAnsi"/>
                              <w:b/>
                              <w:noProof/>
                              <w:color w:val="1F497D" w:themeColor="text2"/>
                              <w:sz w:val="28"/>
                              <w:szCs w:val="28"/>
                            </w:rPr>
                            <w:t>You</w:t>
                          </w:r>
                          <w:r w:rsidRPr="00594F44">
                            <w:rPr>
                              <w:rFonts w:asciiTheme="majorHAnsi" w:hAnsiTheme="majorHAnsi"/>
                              <w:b/>
                              <w:noProof/>
                              <w:color w:val="1F497D" w:themeColor="text2"/>
                              <w:sz w:val="28"/>
                              <w:szCs w:val="28"/>
                            </w:rPr>
                            <w:t>r Pathway to Excellence</w:t>
                          </w:r>
                        </w:p>
                        <w:p w14:paraId="7FB90AEC" w14:textId="77777777" w:rsidR="00D50C28" w:rsidRPr="008C70F2" w:rsidRDefault="00D50C28" w:rsidP="00163C6D">
                          <w:pPr>
                            <w:pStyle w:val="NoSpacing"/>
                            <w:ind w:left="360"/>
                            <w:rPr>
                              <w:rFonts w:asciiTheme="majorHAnsi" w:hAnsiTheme="majorHAnsi"/>
                              <w:noProof/>
                              <w:color w:val="1F497D" w:themeColor="text2"/>
                              <w:sz w:val="28"/>
                              <w:szCs w:val="28"/>
                            </w:rPr>
                          </w:pPr>
                        </w:p>
                      </w:txbxContent>
                    </v:textbox>
                    <w10:wrap type="square" anchorx="page" anchory="page"/>
                  </v:shape>
                </w:pict>
              </mc:Fallback>
            </mc:AlternateContent>
          </w:r>
          <w:r w:rsidR="00142C70">
            <w:rPr>
              <w:noProof/>
            </w:rPr>
            <mc:AlternateContent>
              <mc:Choice Requires="wps">
                <w:drawing>
                  <wp:anchor distT="0" distB="0" distL="114300" distR="114300" simplePos="0" relativeHeight="503244576" behindDoc="0" locked="0" layoutInCell="1" allowOverlap="1" wp14:anchorId="05A46824" wp14:editId="0F3BCF19">
                    <wp:simplePos x="0" y="0"/>
                    <wp:positionH relativeFrom="page">
                      <wp:posOffset>3459480</wp:posOffset>
                    </wp:positionH>
                    <wp:positionV relativeFrom="page">
                      <wp:posOffset>3253740</wp:posOffset>
                    </wp:positionV>
                    <wp:extent cx="3032760" cy="3672840"/>
                    <wp:effectExtent l="0" t="0" r="0" b="0"/>
                    <wp:wrapSquare wrapText="bothSides"/>
                    <wp:docPr id="74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2760" cy="3672840"/>
                            </a:xfrm>
                            <a:prstGeom prst="rect">
                              <a:avLst/>
                            </a:prstGeom>
                            <a:noFill/>
                            <a:ln w="6350">
                              <a:noFill/>
                            </a:ln>
                            <a:effectLst/>
                          </wps:spPr>
                          <wps:txbx>
                            <w:txbxContent>
                              <w:sdt>
                                <w:sdtPr>
                                  <w:rPr>
                                    <w:rFonts w:asciiTheme="majorHAnsi" w:hAnsiTheme="majorHAnsi"/>
                                    <w:b/>
                                    <w:noProof/>
                                    <w:color w:val="000000" w:themeColor="text1"/>
                                    <w:sz w:val="56"/>
                                    <w:szCs w:val="56"/>
                                  </w:rPr>
                                  <w:alias w:val="Title"/>
                                  <w:id w:val="314850067"/>
                                  <w:dataBinding w:prefixMappings="xmlns:ns0='http://schemas.openxmlformats.org/package/2006/metadata/core-properties' xmlns:ns1='http://purl.org/dc/elements/1.1/'" w:xpath="/ns0:coreProperties[1]/ns1:title[1]" w:storeItemID="{6C3C8BC8-F283-45AE-878A-BAB7291924A1}"/>
                                  <w:text/>
                                </w:sdtPr>
                                <w:sdtEndPr/>
                                <w:sdtContent>
                                  <w:p w14:paraId="05E7B898" w14:textId="77777777" w:rsidR="00D50C28" w:rsidRPr="00537834" w:rsidRDefault="00D50C28" w:rsidP="00163C6D">
                                    <w:pPr>
                                      <w:rPr>
                                        <w:rFonts w:asciiTheme="majorHAnsi" w:hAnsiTheme="majorHAnsi"/>
                                        <w:b/>
                                        <w:noProof/>
                                        <w:color w:val="000000" w:themeColor="text1"/>
                                        <w:sz w:val="56"/>
                                        <w:szCs w:val="56"/>
                                      </w:rPr>
                                    </w:pPr>
                                    <w:r w:rsidRPr="00537834">
                                      <w:rPr>
                                        <w:rFonts w:asciiTheme="majorHAnsi" w:hAnsiTheme="majorHAnsi"/>
                                        <w:b/>
                                        <w:noProof/>
                                        <w:color w:val="000000" w:themeColor="text1"/>
                                        <w:sz w:val="56"/>
                                        <w:szCs w:val="56"/>
                                      </w:rPr>
                                      <w:t>STAFF HANDBOOK</w:t>
                                    </w:r>
                                  </w:p>
                                </w:sdtContent>
                              </w:sdt>
                              <w:p w14:paraId="25A15219" w14:textId="77777777" w:rsidR="00D50C28" w:rsidRPr="00163C6D" w:rsidRDefault="00D50C28" w:rsidP="00163C6D">
                                <w:pPr>
                                  <w:rPr>
                                    <w:rFonts w:asciiTheme="majorHAnsi" w:hAnsiTheme="majorHAnsi"/>
                                    <w:noProof/>
                                    <w:color w:val="1F497D" w:themeColor="text2"/>
                                    <w:sz w:val="4"/>
                                    <w:szCs w:val="4"/>
                                  </w:rPr>
                                </w:pPr>
                              </w:p>
                              <w:p w14:paraId="38D7495F" w14:textId="05162E39" w:rsidR="00D50C28" w:rsidRPr="00163C6D" w:rsidRDefault="00D50C28" w:rsidP="0010719C">
                                <w:pPr>
                                  <w:jc w:val="center"/>
                                  <w:rPr>
                                    <w:rFonts w:asciiTheme="majorHAnsi" w:hAnsiTheme="majorHAnsi"/>
                                    <w:b/>
                                    <w:noProof/>
                                    <w:color w:val="1F497D" w:themeColor="text2"/>
                                    <w:sz w:val="44"/>
                                    <w:szCs w:val="44"/>
                                  </w:rPr>
                                </w:pPr>
                                <w:r w:rsidRPr="00537834">
                                  <w:rPr>
                                    <w:rFonts w:asciiTheme="majorHAnsi" w:hAnsiTheme="majorHAnsi"/>
                                    <w:b/>
                                    <w:noProof/>
                                    <w:color w:val="000000" w:themeColor="text1"/>
                                    <w:sz w:val="44"/>
                                    <w:szCs w:val="44"/>
                                  </w:rPr>
                                  <w:t>20</w:t>
                                </w:r>
                                <w:r w:rsidR="00B320A3">
                                  <w:rPr>
                                    <w:rFonts w:asciiTheme="majorHAnsi" w:hAnsiTheme="majorHAnsi"/>
                                    <w:b/>
                                    <w:noProof/>
                                    <w:color w:val="000000" w:themeColor="text1"/>
                                    <w:sz w:val="44"/>
                                    <w:szCs w:val="44"/>
                                  </w:rPr>
                                  <w:t>20</w:t>
                                </w:r>
                                <w:r w:rsidRPr="00537834">
                                  <w:rPr>
                                    <w:rFonts w:asciiTheme="majorHAnsi" w:hAnsiTheme="majorHAnsi"/>
                                    <w:b/>
                                    <w:noProof/>
                                    <w:color w:val="000000" w:themeColor="text1"/>
                                    <w:sz w:val="44"/>
                                    <w:szCs w:val="44"/>
                                  </w:rPr>
                                  <w:t>-20</w:t>
                                </w:r>
                                <w:r>
                                  <w:rPr>
                                    <w:rFonts w:asciiTheme="majorHAnsi" w:hAnsiTheme="majorHAnsi"/>
                                    <w:b/>
                                    <w:noProof/>
                                    <w:color w:val="000000" w:themeColor="text1"/>
                                    <w:sz w:val="44"/>
                                    <w:szCs w:val="44"/>
                                  </w:rPr>
                                  <w:t>2</w:t>
                                </w:r>
                                <w:r w:rsidR="00B320A3">
                                  <w:rPr>
                                    <w:rFonts w:asciiTheme="majorHAnsi" w:hAnsiTheme="majorHAnsi"/>
                                    <w:b/>
                                    <w:noProof/>
                                    <w:color w:val="000000" w:themeColor="text1"/>
                                    <w:sz w:val="44"/>
                                    <w:szCs w:val="44"/>
                                  </w:rPr>
                                  <w:t>1</w:t>
                                </w:r>
                                <w:r>
                                  <w:rPr>
                                    <w:noProof/>
                                  </w:rPr>
                                  <w:drawing>
                                    <wp:inline distT="0" distB="0" distL="0" distR="0" wp14:anchorId="6B87B510" wp14:editId="503A248B">
                                      <wp:extent cx="1546860" cy="1607820"/>
                                      <wp:effectExtent l="0" t="0" r="0" b="0"/>
                                      <wp:docPr id="747" name="Image1"/>
                                      <wp:cNvGraphicFramePr/>
                                      <a:graphic xmlns:a="http://schemas.openxmlformats.org/drawingml/2006/main">
                                        <a:graphicData uri="http://schemas.openxmlformats.org/drawingml/2006/picture">
                                          <pic:pic xmlns:pic="http://schemas.openxmlformats.org/drawingml/2006/picture">
                                            <pic:nvPicPr>
                                              <pic:cNvPr id="43" name="Image1"/>
                                              <pic:cNvPicPr/>
                                            </pic:nvPicPr>
                                            <pic:blipFill>
                                              <a:blip r:embed="rId9">
                                                <a:lum/>
                                                <a:alphaModFix/>
                                              </a:blip>
                                              <a:srcRect/>
                                              <a:stretch>
                                                <a:fillRect/>
                                              </a:stretch>
                                            </pic:blipFill>
                                            <pic:spPr>
                                              <a:xfrm>
                                                <a:off x="0" y="0"/>
                                                <a:ext cx="1546860" cy="16078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A46824" id="Text Box 39" o:spid="_x0000_s1030" type="#_x0000_t202" style="position:absolute;margin-left:272.4pt;margin-top:256.2pt;width:238.8pt;height:289.2pt;z-index:5032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" filled="f" stroked="f" strokeweight=".5pt">
                    <v:textbox>
                      <w:txbxContent>
                        <w:sdt>
                          <w:sdtPr>
                            <w:rPr>
                              <w:rFonts w:asciiTheme="majorHAnsi" w:hAnsiTheme="majorHAnsi"/>
                              <w:b/>
                              <w:noProof/>
                              <w:color w:val="000000" w:themeColor="text1"/>
                              <w:sz w:val="56"/>
                              <w:szCs w:val="56"/>
                            </w:rPr>
                            <w:alias w:val="Title"/>
                            <w:id w:val="314850067"/>
                            <w:dataBinding w:prefixMappings="xmlns:ns0='http://schemas.openxmlformats.org/package/2006/metadata/core-properties' xmlns:ns1='http://purl.org/dc/elements/1.1/'" w:xpath="/ns0:coreProperties[1]/ns1:title[1]" w:storeItemID="{6C3C8BC8-F283-45AE-878A-BAB7291924A1}"/>
                            <w:text/>
                          </w:sdtPr>
                          <w:sdtEndPr/>
                          <w:sdtContent>
                            <w:p w14:paraId="05E7B898" w14:textId="77777777" w:rsidR="00D50C28" w:rsidRPr="00537834" w:rsidRDefault="00D50C28" w:rsidP="00163C6D">
                              <w:pPr>
                                <w:rPr>
                                  <w:rFonts w:asciiTheme="majorHAnsi" w:hAnsiTheme="majorHAnsi"/>
                                  <w:b/>
                                  <w:noProof/>
                                  <w:color w:val="000000" w:themeColor="text1"/>
                                  <w:sz w:val="56"/>
                                  <w:szCs w:val="56"/>
                                </w:rPr>
                              </w:pPr>
                              <w:r w:rsidRPr="00537834">
                                <w:rPr>
                                  <w:rFonts w:asciiTheme="majorHAnsi" w:hAnsiTheme="majorHAnsi"/>
                                  <w:b/>
                                  <w:noProof/>
                                  <w:color w:val="000000" w:themeColor="text1"/>
                                  <w:sz w:val="56"/>
                                  <w:szCs w:val="56"/>
                                </w:rPr>
                                <w:t>STAFF HANDBOOK</w:t>
                              </w:r>
                            </w:p>
                          </w:sdtContent>
                        </w:sdt>
                        <w:p w14:paraId="25A15219" w14:textId="77777777" w:rsidR="00D50C28" w:rsidRPr="00163C6D" w:rsidRDefault="00D50C28" w:rsidP="00163C6D">
                          <w:pPr>
                            <w:rPr>
                              <w:rFonts w:asciiTheme="majorHAnsi" w:hAnsiTheme="majorHAnsi"/>
                              <w:noProof/>
                              <w:color w:val="1F497D" w:themeColor="text2"/>
                              <w:sz w:val="4"/>
                              <w:szCs w:val="4"/>
                            </w:rPr>
                          </w:pPr>
                        </w:p>
                        <w:p w14:paraId="38D7495F" w14:textId="05162E39" w:rsidR="00D50C28" w:rsidRPr="00163C6D" w:rsidRDefault="00D50C28" w:rsidP="0010719C">
                          <w:pPr>
                            <w:jc w:val="center"/>
                            <w:rPr>
                              <w:rFonts w:asciiTheme="majorHAnsi" w:hAnsiTheme="majorHAnsi"/>
                              <w:b/>
                              <w:noProof/>
                              <w:color w:val="1F497D" w:themeColor="text2"/>
                              <w:sz w:val="44"/>
                              <w:szCs w:val="44"/>
                            </w:rPr>
                          </w:pPr>
                          <w:r w:rsidRPr="00537834">
                            <w:rPr>
                              <w:rFonts w:asciiTheme="majorHAnsi" w:hAnsiTheme="majorHAnsi"/>
                              <w:b/>
                              <w:noProof/>
                              <w:color w:val="000000" w:themeColor="text1"/>
                              <w:sz w:val="44"/>
                              <w:szCs w:val="44"/>
                            </w:rPr>
                            <w:t>20</w:t>
                          </w:r>
                          <w:r w:rsidR="00B320A3">
                            <w:rPr>
                              <w:rFonts w:asciiTheme="majorHAnsi" w:hAnsiTheme="majorHAnsi"/>
                              <w:b/>
                              <w:noProof/>
                              <w:color w:val="000000" w:themeColor="text1"/>
                              <w:sz w:val="44"/>
                              <w:szCs w:val="44"/>
                            </w:rPr>
                            <w:t>20</w:t>
                          </w:r>
                          <w:r w:rsidRPr="00537834">
                            <w:rPr>
                              <w:rFonts w:asciiTheme="majorHAnsi" w:hAnsiTheme="majorHAnsi"/>
                              <w:b/>
                              <w:noProof/>
                              <w:color w:val="000000" w:themeColor="text1"/>
                              <w:sz w:val="44"/>
                              <w:szCs w:val="44"/>
                            </w:rPr>
                            <w:t>-20</w:t>
                          </w:r>
                          <w:r>
                            <w:rPr>
                              <w:rFonts w:asciiTheme="majorHAnsi" w:hAnsiTheme="majorHAnsi"/>
                              <w:b/>
                              <w:noProof/>
                              <w:color w:val="000000" w:themeColor="text1"/>
                              <w:sz w:val="44"/>
                              <w:szCs w:val="44"/>
                            </w:rPr>
                            <w:t>2</w:t>
                          </w:r>
                          <w:r w:rsidR="00B320A3">
                            <w:rPr>
                              <w:rFonts w:asciiTheme="majorHAnsi" w:hAnsiTheme="majorHAnsi"/>
                              <w:b/>
                              <w:noProof/>
                              <w:color w:val="000000" w:themeColor="text1"/>
                              <w:sz w:val="44"/>
                              <w:szCs w:val="44"/>
                            </w:rPr>
                            <w:t>1</w:t>
                          </w:r>
                          <w:r>
                            <w:rPr>
                              <w:noProof/>
                            </w:rPr>
                            <w:drawing>
                              <wp:inline distT="0" distB="0" distL="0" distR="0" wp14:anchorId="6B87B510" wp14:editId="503A248B">
                                <wp:extent cx="1546860" cy="1607820"/>
                                <wp:effectExtent l="0" t="0" r="0" b="0"/>
                                <wp:docPr id="747" name="Image1"/>
                                <wp:cNvGraphicFramePr/>
                                <a:graphic xmlns:a="http://schemas.openxmlformats.org/drawingml/2006/main">
                                  <a:graphicData uri="http://schemas.openxmlformats.org/drawingml/2006/picture">
                                    <pic:pic xmlns:pic="http://schemas.openxmlformats.org/drawingml/2006/picture">
                                      <pic:nvPicPr>
                                        <pic:cNvPr id="43" name="Image1"/>
                                        <pic:cNvPicPr/>
                                      </pic:nvPicPr>
                                      <pic:blipFill>
                                        <a:blip r:embed="rId9">
                                          <a:lum/>
                                          <a:alphaModFix/>
                                        </a:blip>
                                        <a:srcRect/>
                                        <a:stretch>
                                          <a:fillRect/>
                                        </a:stretch>
                                      </pic:blipFill>
                                      <pic:spPr>
                                        <a:xfrm>
                                          <a:off x="0" y="0"/>
                                          <a:ext cx="1546860" cy="1607820"/>
                                        </a:xfrm>
                                        <a:prstGeom prst="rect">
                                          <a:avLst/>
                                        </a:prstGeom>
                                      </pic:spPr>
                                    </pic:pic>
                                  </a:graphicData>
                                </a:graphic>
                              </wp:inline>
                            </w:drawing>
                          </w:r>
                        </w:p>
                      </w:txbxContent>
                    </v:textbox>
                    <w10:wrap type="square" anchorx="page" anchory="page"/>
                  </v:shape>
                </w:pict>
              </mc:Fallback>
            </mc:AlternateContent>
          </w:r>
          <w:r w:rsidR="00163C6D">
            <w:rPr>
              <w:rFonts w:asciiTheme="majorHAnsi" w:eastAsiaTheme="majorEastAsia" w:hAnsiTheme="majorHAnsi" w:cstheme="majorBidi"/>
              <w:i/>
              <w:iCs/>
              <w:color w:val="FFFFFF" w:themeColor="background1"/>
              <w:spacing w:val="15"/>
              <w:sz w:val="48"/>
              <w:szCs w:val="48"/>
              <w:lang w:eastAsia="ja-JP"/>
            </w:rPr>
            <w:br w:type="page"/>
          </w:r>
        </w:p>
      </w:sdtContent>
    </w:sdt>
    <w:p w14:paraId="16D33016" w14:textId="77777777" w:rsidR="000244F9" w:rsidRDefault="000244F9">
      <w:pPr>
        <w:rPr>
          <w:sz w:val="21"/>
        </w:rPr>
        <w:sectPr w:rsidR="000244F9" w:rsidSect="00AC5AD8">
          <w:type w:val="continuous"/>
          <w:pgSz w:w="12240" w:h="15840"/>
          <w:pgMar w:top="860" w:right="580" w:bottom="280" w:left="620" w:header="720" w:footer="720" w:gutter="0"/>
          <w:pgBorders w:offsetFrom="page">
            <w:top w:val="double" w:sz="4" w:space="24" w:color="auto"/>
            <w:left w:val="double" w:sz="4" w:space="24" w:color="auto"/>
            <w:bottom w:val="double" w:sz="4" w:space="24" w:color="auto"/>
            <w:right w:val="double" w:sz="4" w:space="24" w:color="auto"/>
          </w:pgBorders>
          <w:cols w:space="720"/>
        </w:sectPr>
      </w:pPr>
    </w:p>
    <w:p w14:paraId="3EE86B33" w14:textId="77777777" w:rsidR="000E6527" w:rsidRDefault="000E6527">
      <w:pPr>
        <w:pStyle w:val="BodyText"/>
        <w:ind w:left="1852"/>
        <w:rPr>
          <w:b/>
          <w:color w:val="000000" w:themeColor="text1"/>
          <w:sz w:val="31"/>
          <w:szCs w:val="22"/>
        </w:rPr>
      </w:pPr>
    </w:p>
    <w:p w14:paraId="756547A2" w14:textId="77777777" w:rsidR="000E6527" w:rsidRDefault="000E6527">
      <w:pPr>
        <w:pStyle w:val="BodyText"/>
        <w:ind w:left="1852"/>
        <w:rPr>
          <w:b/>
          <w:color w:val="000000" w:themeColor="text1"/>
          <w:sz w:val="31"/>
          <w:szCs w:val="22"/>
        </w:rPr>
      </w:pPr>
    </w:p>
    <w:p w14:paraId="497A1653" w14:textId="77777777" w:rsidR="000E6527" w:rsidRDefault="000E6527">
      <w:pPr>
        <w:pStyle w:val="BodyText"/>
        <w:ind w:left="1852"/>
        <w:rPr>
          <w:b/>
          <w:color w:val="000000" w:themeColor="text1"/>
          <w:sz w:val="31"/>
          <w:szCs w:val="22"/>
        </w:rPr>
      </w:pPr>
    </w:p>
    <w:p w14:paraId="6BB74D62" w14:textId="77777777" w:rsidR="000E6527" w:rsidRDefault="000E6527">
      <w:pPr>
        <w:pStyle w:val="BodyText"/>
        <w:ind w:left="1852"/>
        <w:rPr>
          <w:b/>
          <w:color w:val="000000" w:themeColor="text1"/>
          <w:sz w:val="31"/>
          <w:szCs w:val="22"/>
        </w:rPr>
      </w:pPr>
    </w:p>
    <w:p w14:paraId="7220A3A2" w14:textId="77777777" w:rsidR="000E6527" w:rsidRDefault="000E6527">
      <w:pPr>
        <w:pStyle w:val="BodyText"/>
        <w:ind w:left="1852"/>
        <w:rPr>
          <w:b/>
          <w:color w:val="000000" w:themeColor="text1"/>
          <w:sz w:val="31"/>
          <w:szCs w:val="22"/>
        </w:rPr>
      </w:pPr>
    </w:p>
    <w:p w14:paraId="69326194" w14:textId="77777777" w:rsidR="000E6527" w:rsidRDefault="000E6527">
      <w:pPr>
        <w:pStyle w:val="BodyText"/>
        <w:ind w:left="1852"/>
        <w:rPr>
          <w:b/>
          <w:color w:val="000000" w:themeColor="text1"/>
          <w:sz w:val="31"/>
          <w:szCs w:val="22"/>
        </w:rPr>
      </w:pPr>
    </w:p>
    <w:p w14:paraId="4CD661FA" w14:textId="77777777" w:rsidR="000E6527" w:rsidRDefault="000E6527">
      <w:pPr>
        <w:pStyle w:val="BodyText"/>
        <w:ind w:left="1852"/>
        <w:rPr>
          <w:b/>
          <w:color w:val="000000" w:themeColor="text1"/>
          <w:sz w:val="31"/>
          <w:szCs w:val="22"/>
        </w:rPr>
      </w:pPr>
    </w:p>
    <w:p w14:paraId="57798D49" w14:textId="77777777" w:rsidR="000E6527" w:rsidRDefault="000E6527">
      <w:pPr>
        <w:pStyle w:val="BodyText"/>
        <w:ind w:left="1852"/>
        <w:rPr>
          <w:b/>
          <w:color w:val="000000" w:themeColor="text1"/>
          <w:sz w:val="31"/>
          <w:szCs w:val="22"/>
        </w:rPr>
      </w:pPr>
    </w:p>
    <w:p w14:paraId="6D2DFEB6" w14:textId="77777777" w:rsidR="000E6527" w:rsidRDefault="000E6527">
      <w:pPr>
        <w:pStyle w:val="BodyText"/>
        <w:ind w:left="1852"/>
        <w:rPr>
          <w:b/>
          <w:color w:val="000000" w:themeColor="text1"/>
          <w:sz w:val="31"/>
          <w:szCs w:val="22"/>
        </w:rPr>
      </w:pPr>
    </w:p>
    <w:p w14:paraId="18917A1D" w14:textId="77777777" w:rsidR="000E6527" w:rsidRDefault="000E6527">
      <w:pPr>
        <w:pStyle w:val="BodyText"/>
        <w:ind w:left="1852"/>
        <w:rPr>
          <w:b/>
          <w:color w:val="000000" w:themeColor="text1"/>
          <w:sz w:val="31"/>
          <w:szCs w:val="22"/>
        </w:rPr>
      </w:pPr>
    </w:p>
    <w:p w14:paraId="200676E4" w14:textId="77777777" w:rsidR="000E6527" w:rsidRDefault="000E6527">
      <w:pPr>
        <w:pStyle w:val="BodyText"/>
        <w:ind w:left="1852"/>
        <w:rPr>
          <w:b/>
          <w:color w:val="000000" w:themeColor="text1"/>
          <w:sz w:val="31"/>
          <w:szCs w:val="22"/>
        </w:rPr>
      </w:pPr>
    </w:p>
    <w:p w14:paraId="330BBFD4" w14:textId="77777777" w:rsidR="000E6527" w:rsidRDefault="000E6527">
      <w:pPr>
        <w:pStyle w:val="BodyText"/>
        <w:ind w:left="1852"/>
        <w:rPr>
          <w:b/>
          <w:color w:val="000000" w:themeColor="text1"/>
          <w:sz w:val="31"/>
          <w:szCs w:val="22"/>
        </w:rPr>
      </w:pPr>
    </w:p>
    <w:p w14:paraId="64CAE7ED" w14:textId="77777777" w:rsidR="000E6527" w:rsidRDefault="000E6527">
      <w:pPr>
        <w:pStyle w:val="BodyText"/>
        <w:ind w:left="1852"/>
        <w:rPr>
          <w:b/>
          <w:color w:val="000000" w:themeColor="text1"/>
          <w:sz w:val="31"/>
          <w:szCs w:val="22"/>
        </w:rPr>
      </w:pPr>
    </w:p>
    <w:p w14:paraId="57306CFA" w14:textId="77777777" w:rsidR="000E6527" w:rsidRDefault="000E6527">
      <w:pPr>
        <w:pStyle w:val="BodyText"/>
        <w:ind w:left="1852"/>
        <w:rPr>
          <w:b/>
          <w:color w:val="000000" w:themeColor="text1"/>
          <w:sz w:val="31"/>
          <w:szCs w:val="22"/>
        </w:rPr>
      </w:pPr>
    </w:p>
    <w:p w14:paraId="77D192A7" w14:textId="77777777" w:rsidR="000E6527" w:rsidRDefault="000E6527">
      <w:pPr>
        <w:pStyle w:val="BodyText"/>
        <w:ind w:left="1852"/>
        <w:rPr>
          <w:b/>
          <w:color w:val="000000" w:themeColor="text1"/>
          <w:sz w:val="31"/>
          <w:szCs w:val="22"/>
        </w:rPr>
      </w:pPr>
    </w:p>
    <w:p w14:paraId="3DF3F6B9" w14:textId="77777777" w:rsidR="000E6527" w:rsidRDefault="000E6527">
      <w:pPr>
        <w:pStyle w:val="BodyText"/>
        <w:ind w:left="1852"/>
        <w:rPr>
          <w:b/>
          <w:color w:val="000000" w:themeColor="text1"/>
          <w:sz w:val="31"/>
          <w:szCs w:val="22"/>
        </w:rPr>
      </w:pPr>
    </w:p>
    <w:p w14:paraId="534CD9F8" w14:textId="77777777" w:rsidR="000E6527" w:rsidRDefault="000E6527">
      <w:pPr>
        <w:pStyle w:val="BodyText"/>
        <w:ind w:left="1852"/>
        <w:rPr>
          <w:b/>
          <w:color w:val="000000" w:themeColor="text1"/>
          <w:sz w:val="31"/>
          <w:szCs w:val="22"/>
        </w:rPr>
      </w:pPr>
    </w:p>
    <w:p w14:paraId="4652D2DD" w14:textId="77777777" w:rsidR="000E6527" w:rsidRDefault="000E6527">
      <w:pPr>
        <w:pStyle w:val="BodyText"/>
        <w:ind w:left="1852"/>
        <w:rPr>
          <w:b/>
          <w:color w:val="000000" w:themeColor="text1"/>
          <w:sz w:val="31"/>
          <w:szCs w:val="22"/>
        </w:rPr>
      </w:pPr>
    </w:p>
    <w:p w14:paraId="727044F8" w14:textId="77777777" w:rsidR="000E6527" w:rsidRDefault="000E6527">
      <w:pPr>
        <w:pStyle w:val="BodyText"/>
        <w:ind w:left="1852"/>
        <w:rPr>
          <w:b/>
          <w:color w:val="000000" w:themeColor="text1"/>
          <w:sz w:val="31"/>
          <w:szCs w:val="22"/>
        </w:rPr>
      </w:pPr>
    </w:p>
    <w:p w14:paraId="5812D262" w14:textId="77777777" w:rsidR="000E6527" w:rsidRDefault="000E6527">
      <w:pPr>
        <w:pStyle w:val="BodyText"/>
        <w:ind w:left="1852"/>
        <w:rPr>
          <w:b/>
          <w:color w:val="000000" w:themeColor="text1"/>
          <w:sz w:val="31"/>
          <w:szCs w:val="22"/>
        </w:rPr>
      </w:pPr>
    </w:p>
    <w:p w14:paraId="651DCFD8" w14:textId="77777777" w:rsidR="000E6527" w:rsidRDefault="000E6527">
      <w:pPr>
        <w:pStyle w:val="BodyText"/>
        <w:ind w:left="1852"/>
        <w:rPr>
          <w:b/>
          <w:color w:val="000000" w:themeColor="text1"/>
          <w:sz w:val="31"/>
          <w:szCs w:val="22"/>
        </w:rPr>
      </w:pPr>
    </w:p>
    <w:p w14:paraId="43BB6DEE" w14:textId="77777777" w:rsidR="000E6527" w:rsidRDefault="000E6527">
      <w:pPr>
        <w:pStyle w:val="BodyText"/>
        <w:ind w:left="1852"/>
        <w:rPr>
          <w:b/>
          <w:color w:val="000000" w:themeColor="text1"/>
          <w:sz w:val="31"/>
          <w:szCs w:val="22"/>
        </w:rPr>
      </w:pPr>
    </w:p>
    <w:p w14:paraId="087522D9" w14:textId="77777777" w:rsidR="000E6527" w:rsidRDefault="000E6527">
      <w:pPr>
        <w:pStyle w:val="BodyText"/>
        <w:ind w:left="1852"/>
        <w:rPr>
          <w:b/>
          <w:color w:val="000000" w:themeColor="text1"/>
          <w:sz w:val="31"/>
          <w:szCs w:val="22"/>
        </w:rPr>
      </w:pPr>
    </w:p>
    <w:p w14:paraId="10C69B14" w14:textId="77777777" w:rsidR="000E6527" w:rsidRDefault="000E6527">
      <w:pPr>
        <w:pStyle w:val="BodyText"/>
        <w:ind w:left="1852"/>
        <w:rPr>
          <w:b/>
          <w:color w:val="000000" w:themeColor="text1"/>
          <w:sz w:val="31"/>
          <w:szCs w:val="22"/>
        </w:rPr>
      </w:pPr>
    </w:p>
    <w:p w14:paraId="2E38033E" w14:textId="77777777" w:rsidR="000E6527" w:rsidRDefault="000E6527">
      <w:pPr>
        <w:pStyle w:val="BodyText"/>
        <w:ind w:left="1852"/>
        <w:rPr>
          <w:b/>
          <w:color w:val="000000" w:themeColor="text1"/>
          <w:sz w:val="31"/>
          <w:szCs w:val="22"/>
        </w:rPr>
      </w:pPr>
    </w:p>
    <w:p w14:paraId="35E1251C" w14:textId="77777777" w:rsidR="000E6527" w:rsidRDefault="000E6527">
      <w:pPr>
        <w:pStyle w:val="BodyText"/>
        <w:ind w:left="1852"/>
        <w:rPr>
          <w:b/>
          <w:color w:val="000000" w:themeColor="text1"/>
          <w:sz w:val="31"/>
          <w:szCs w:val="22"/>
        </w:rPr>
      </w:pPr>
    </w:p>
    <w:p w14:paraId="195976DF" w14:textId="77777777" w:rsidR="000E6527" w:rsidRDefault="000E6527">
      <w:pPr>
        <w:pStyle w:val="BodyText"/>
        <w:ind w:left="1852"/>
        <w:rPr>
          <w:b/>
          <w:color w:val="000000" w:themeColor="text1"/>
          <w:sz w:val="31"/>
          <w:szCs w:val="22"/>
        </w:rPr>
      </w:pPr>
    </w:p>
    <w:p w14:paraId="1831F85F" w14:textId="77777777" w:rsidR="000E6527" w:rsidRDefault="000E6527">
      <w:pPr>
        <w:pStyle w:val="BodyText"/>
        <w:ind w:left="1852"/>
        <w:rPr>
          <w:b/>
          <w:color w:val="000000" w:themeColor="text1"/>
          <w:sz w:val="31"/>
          <w:szCs w:val="22"/>
        </w:rPr>
      </w:pPr>
    </w:p>
    <w:p w14:paraId="50120032" w14:textId="77777777" w:rsidR="000E6527" w:rsidRDefault="000E6527">
      <w:pPr>
        <w:pStyle w:val="BodyText"/>
        <w:ind w:left="1852"/>
        <w:rPr>
          <w:b/>
          <w:color w:val="000000" w:themeColor="text1"/>
          <w:sz w:val="31"/>
          <w:szCs w:val="22"/>
        </w:rPr>
      </w:pPr>
    </w:p>
    <w:p w14:paraId="5D9E5408" w14:textId="77777777" w:rsidR="000E6527" w:rsidRDefault="000E6527">
      <w:pPr>
        <w:pStyle w:val="BodyText"/>
        <w:ind w:left="1852"/>
        <w:rPr>
          <w:b/>
          <w:color w:val="000000" w:themeColor="text1"/>
          <w:sz w:val="31"/>
          <w:szCs w:val="22"/>
        </w:rPr>
      </w:pPr>
    </w:p>
    <w:p w14:paraId="1E0A96E4" w14:textId="77777777" w:rsidR="000E6527" w:rsidRDefault="000E6527">
      <w:pPr>
        <w:pStyle w:val="BodyText"/>
        <w:ind w:left="1852"/>
        <w:rPr>
          <w:b/>
          <w:color w:val="000000" w:themeColor="text1"/>
          <w:sz w:val="31"/>
          <w:szCs w:val="22"/>
        </w:rPr>
      </w:pPr>
    </w:p>
    <w:p w14:paraId="174B7675" w14:textId="77777777" w:rsidR="000E6527" w:rsidRDefault="000E6527">
      <w:pPr>
        <w:pStyle w:val="BodyText"/>
        <w:ind w:left="1852"/>
        <w:rPr>
          <w:b/>
          <w:color w:val="000000" w:themeColor="text1"/>
          <w:sz w:val="31"/>
          <w:szCs w:val="22"/>
        </w:rPr>
      </w:pPr>
    </w:p>
    <w:p w14:paraId="450C20E0" w14:textId="77777777" w:rsidR="000E6527" w:rsidRDefault="000E6527">
      <w:pPr>
        <w:pStyle w:val="BodyText"/>
        <w:ind w:left="1852"/>
        <w:rPr>
          <w:b/>
          <w:color w:val="000000" w:themeColor="text1"/>
          <w:sz w:val="31"/>
          <w:szCs w:val="22"/>
        </w:rPr>
      </w:pPr>
    </w:p>
    <w:p w14:paraId="7D55F7F4" w14:textId="77777777" w:rsidR="000E6527" w:rsidRDefault="000E6527">
      <w:pPr>
        <w:pStyle w:val="BodyText"/>
        <w:ind w:left="1852"/>
        <w:rPr>
          <w:b/>
          <w:color w:val="000000" w:themeColor="text1"/>
          <w:sz w:val="31"/>
          <w:szCs w:val="22"/>
        </w:rPr>
      </w:pPr>
    </w:p>
    <w:p w14:paraId="66164FE3" w14:textId="77777777" w:rsidR="000E6527" w:rsidRDefault="000E6527">
      <w:pPr>
        <w:pStyle w:val="BodyText"/>
        <w:ind w:left="1852"/>
        <w:rPr>
          <w:b/>
          <w:color w:val="000000" w:themeColor="text1"/>
          <w:sz w:val="31"/>
          <w:szCs w:val="22"/>
        </w:rPr>
      </w:pPr>
    </w:p>
    <w:p w14:paraId="0103A83C" w14:textId="77777777" w:rsidR="000E6527" w:rsidRDefault="000E6527">
      <w:pPr>
        <w:pStyle w:val="BodyText"/>
        <w:ind w:left="1852"/>
        <w:rPr>
          <w:b/>
          <w:color w:val="000000" w:themeColor="text1"/>
          <w:sz w:val="31"/>
          <w:szCs w:val="22"/>
        </w:rPr>
      </w:pPr>
    </w:p>
    <w:p w14:paraId="0459C770" w14:textId="77777777" w:rsidR="000E6527" w:rsidRDefault="000E6527">
      <w:pPr>
        <w:pStyle w:val="BodyText"/>
        <w:ind w:left="1852"/>
        <w:rPr>
          <w:b/>
          <w:color w:val="000000" w:themeColor="text1"/>
          <w:sz w:val="31"/>
          <w:szCs w:val="22"/>
        </w:rPr>
      </w:pPr>
    </w:p>
    <w:p w14:paraId="0344CBAA" w14:textId="77777777" w:rsidR="002A6819" w:rsidRDefault="002A6819">
      <w:pPr>
        <w:pStyle w:val="BodyText"/>
        <w:ind w:left="1852"/>
        <w:rPr>
          <w:b/>
          <w:color w:val="000000" w:themeColor="text1"/>
          <w:sz w:val="31"/>
          <w:szCs w:val="22"/>
        </w:rPr>
      </w:pPr>
    </w:p>
    <w:p w14:paraId="0145EBAC" w14:textId="77777777" w:rsidR="002A6819" w:rsidRDefault="002A6819">
      <w:pPr>
        <w:pStyle w:val="BodyText"/>
        <w:ind w:left="1852"/>
        <w:rPr>
          <w:b/>
          <w:color w:val="000000" w:themeColor="text1"/>
          <w:sz w:val="31"/>
          <w:szCs w:val="22"/>
        </w:rPr>
      </w:pPr>
    </w:p>
    <w:p w14:paraId="726ECE72" w14:textId="77777777" w:rsidR="002A6819" w:rsidRDefault="002A6819" w:rsidP="002A6819">
      <w:pPr>
        <w:pStyle w:val="Heading4"/>
        <w:spacing w:before="70"/>
        <w:ind w:left="235"/>
        <w:jc w:val="center"/>
        <w:rPr>
          <w:rFonts w:ascii="Trebuchet MS" w:hAnsi="Trebuchet MS"/>
          <w:sz w:val="36"/>
          <w:szCs w:val="36"/>
        </w:rPr>
      </w:pPr>
    </w:p>
    <w:p w14:paraId="1FF2EA2F" w14:textId="09D7EAA9" w:rsidR="002A6819" w:rsidRDefault="002A6819" w:rsidP="002A6819">
      <w:pPr>
        <w:pStyle w:val="Heading4"/>
        <w:spacing w:before="70"/>
        <w:ind w:left="235"/>
        <w:jc w:val="center"/>
        <w:rPr>
          <w:rFonts w:ascii="Trebuchet MS" w:hAnsi="Trebuchet MS"/>
          <w:sz w:val="36"/>
          <w:szCs w:val="36"/>
        </w:rPr>
      </w:pPr>
    </w:p>
    <w:p w14:paraId="3B51FD55" w14:textId="53707899" w:rsidR="00D50C28" w:rsidRDefault="00D50C28" w:rsidP="002A6819">
      <w:pPr>
        <w:pStyle w:val="Heading4"/>
        <w:spacing w:before="70"/>
        <w:ind w:left="235"/>
        <w:jc w:val="center"/>
        <w:rPr>
          <w:rFonts w:ascii="Trebuchet MS" w:hAnsi="Trebuchet MS"/>
          <w:sz w:val="36"/>
          <w:szCs w:val="36"/>
        </w:rPr>
      </w:pPr>
    </w:p>
    <w:p w14:paraId="1CCF73CE" w14:textId="5D9A60BA" w:rsidR="00D50C28" w:rsidRDefault="00D50C28" w:rsidP="002A6819">
      <w:pPr>
        <w:pStyle w:val="Heading4"/>
        <w:spacing w:before="70"/>
        <w:ind w:left="235"/>
        <w:jc w:val="center"/>
        <w:rPr>
          <w:rFonts w:ascii="Trebuchet MS" w:hAnsi="Trebuchet MS"/>
          <w:sz w:val="36"/>
          <w:szCs w:val="36"/>
        </w:rPr>
      </w:pPr>
    </w:p>
    <w:p w14:paraId="067DB6EF" w14:textId="1FDFAFDD" w:rsidR="00D50C28" w:rsidRDefault="00D50C28" w:rsidP="002A6819">
      <w:pPr>
        <w:pStyle w:val="Heading4"/>
        <w:spacing w:before="70"/>
        <w:ind w:left="235"/>
        <w:jc w:val="center"/>
        <w:rPr>
          <w:rFonts w:ascii="Trebuchet MS" w:hAnsi="Trebuchet MS"/>
          <w:sz w:val="36"/>
          <w:szCs w:val="36"/>
        </w:rPr>
      </w:pPr>
    </w:p>
    <w:p w14:paraId="636A7E3C" w14:textId="0E2569B7" w:rsidR="00D50C28" w:rsidRDefault="00D50C28" w:rsidP="00D50C28">
      <w:pPr>
        <w:pStyle w:val="Heading4"/>
        <w:spacing w:before="70"/>
        <w:ind w:left="235"/>
        <w:jc w:val="both"/>
        <w:rPr>
          <w:rFonts w:ascii="Trebuchet MS" w:hAnsi="Trebuchet MS"/>
          <w:sz w:val="36"/>
          <w:szCs w:val="36"/>
        </w:rPr>
      </w:pPr>
      <w:r>
        <w:rPr>
          <w:noProof/>
        </w:rPr>
        <w:drawing>
          <wp:inline distT="0" distB="0" distL="0" distR="0" wp14:anchorId="29175F95" wp14:editId="41878A26">
            <wp:extent cx="6254115" cy="3779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69549" cy="3788847"/>
                    </a:xfrm>
                    <a:prstGeom prst="rect">
                      <a:avLst/>
                    </a:prstGeom>
                    <a:noFill/>
                    <a:ln>
                      <a:noFill/>
                    </a:ln>
                  </pic:spPr>
                </pic:pic>
              </a:graphicData>
            </a:graphic>
          </wp:inline>
        </w:drawing>
      </w:r>
    </w:p>
    <w:p w14:paraId="62C343CE" w14:textId="054212EA" w:rsidR="00D50C28" w:rsidRDefault="00D50C28" w:rsidP="002A6819">
      <w:pPr>
        <w:pStyle w:val="Heading4"/>
        <w:spacing w:before="70"/>
        <w:ind w:left="235"/>
        <w:jc w:val="center"/>
        <w:rPr>
          <w:rFonts w:ascii="Trebuchet MS" w:hAnsi="Trebuchet MS"/>
          <w:sz w:val="36"/>
          <w:szCs w:val="36"/>
        </w:rPr>
      </w:pPr>
      <w:r>
        <w:rPr>
          <w:noProof/>
        </w:rPr>
        <w:drawing>
          <wp:inline distT="0" distB="0" distL="0" distR="0" wp14:anchorId="332D2B79" wp14:editId="2BBB23F2">
            <wp:extent cx="6332220" cy="4305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32220" cy="4305935"/>
                    </a:xfrm>
                    <a:prstGeom prst="rect">
                      <a:avLst/>
                    </a:prstGeom>
                    <a:noFill/>
                    <a:ln>
                      <a:noFill/>
                    </a:ln>
                  </pic:spPr>
                </pic:pic>
              </a:graphicData>
            </a:graphic>
          </wp:inline>
        </w:drawing>
      </w:r>
    </w:p>
    <w:p w14:paraId="2839105B" w14:textId="30354DCC" w:rsidR="00D50C28" w:rsidRDefault="00D50C28" w:rsidP="002A6819">
      <w:pPr>
        <w:pStyle w:val="Heading4"/>
        <w:spacing w:before="70"/>
        <w:ind w:left="235"/>
        <w:jc w:val="center"/>
        <w:rPr>
          <w:rFonts w:ascii="Trebuchet MS" w:hAnsi="Trebuchet MS"/>
          <w:sz w:val="36"/>
          <w:szCs w:val="36"/>
        </w:rPr>
      </w:pPr>
    </w:p>
    <w:p w14:paraId="07F663AE" w14:textId="125AB227" w:rsidR="00D50C28" w:rsidRDefault="00D50C28" w:rsidP="002A6819">
      <w:pPr>
        <w:pStyle w:val="Heading4"/>
        <w:spacing w:before="70"/>
        <w:ind w:left="235"/>
        <w:jc w:val="center"/>
        <w:rPr>
          <w:rFonts w:ascii="Trebuchet MS" w:hAnsi="Trebuchet MS"/>
          <w:sz w:val="36"/>
          <w:szCs w:val="36"/>
        </w:rPr>
      </w:pPr>
    </w:p>
    <w:p w14:paraId="3C712E87" w14:textId="455ECEFC" w:rsidR="00D50C28" w:rsidRDefault="00D50C28" w:rsidP="002A6819">
      <w:pPr>
        <w:pStyle w:val="Heading4"/>
        <w:spacing w:before="70"/>
        <w:ind w:left="235"/>
        <w:jc w:val="center"/>
        <w:rPr>
          <w:rFonts w:ascii="Trebuchet MS" w:hAnsi="Trebuchet MS"/>
          <w:sz w:val="36"/>
          <w:szCs w:val="36"/>
        </w:rPr>
      </w:pPr>
    </w:p>
    <w:p w14:paraId="61376BBE" w14:textId="0DDFC7D9" w:rsidR="00D50C28" w:rsidRDefault="00D50C28" w:rsidP="002A6819">
      <w:pPr>
        <w:pStyle w:val="Heading4"/>
        <w:spacing w:before="70"/>
        <w:ind w:left="235"/>
        <w:jc w:val="center"/>
        <w:rPr>
          <w:rFonts w:ascii="Trebuchet MS" w:hAnsi="Trebuchet MS"/>
          <w:sz w:val="36"/>
          <w:szCs w:val="36"/>
        </w:rPr>
      </w:pPr>
      <w:r>
        <w:rPr>
          <w:noProof/>
        </w:rPr>
        <w:drawing>
          <wp:inline distT="0" distB="0" distL="0" distR="0" wp14:anchorId="0FD087E3" wp14:editId="243BF8EC">
            <wp:extent cx="6141720" cy="43059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41720" cy="4305935"/>
                    </a:xfrm>
                    <a:prstGeom prst="rect">
                      <a:avLst/>
                    </a:prstGeom>
                    <a:noFill/>
                    <a:ln>
                      <a:noFill/>
                    </a:ln>
                  </pic:spPr>
                </pic:pic>
              </a:graphicData>
            </a:graphic>
          </wp:inline>
        </w:drawing>
      </w:r>
    </w:p>
    <w:p w14:paraId="324C30D0" w14:textId="4259A7C7" w:rsidR="00D50C28" w:rsidRDefault="00D50C28" w:rsidP="002A6819">
      <w:pPr>
        <w:pStyle w:val="Heading4"/>
        <w:spacing w:before="70"/>
        <w:ind w:left="235"/>
        <w:jc w:val="center"/>
        <w:rPr>
          <w:rFonts w:ascii="Trebuchet MS" w:hAnsi="Trebuchet MS"/>
          <w:sz w:val="36"/>
          <w:szCs w:val="36"/>
        </w:rPr>
      </w:pPr>
      <w:r>
        <w:rPr>
          <w:noProof/>
        </w:rPr>
        <w:drawing>
          <wp:inline distT="0" distB="0" distL="0" distR="0" wp14:anchorId="64699952" wp14:editId="5DD2DCA2">
            <wp:extent cx="6240780" cy="430593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40780" cy="4305935"/>
                    </a:xfrm>
                    <a:prstGeom prst="rect">
                      <a:avLst/>
                    </a:prstGeom>
                    <a:noFill/>
                    <a:ln>
                      <a:noFill/>
                    </a:ln>
                  </pic:spPr>
                </pic:pic>
              </a:graphicData>
            </a:graphic>
          </wp:inline>
        </w:drawing>
      </w:r>
    </w:p>
    <w:p w14:paraId="0EC6915B" w14:textId="72C2F6A5" w:rsidR="00D50C28" w:rsidRDefault="00D50C28" w:rsidP="002A6819">
      <w:pPr>
        <w:pStyle w:val="Heading4"/>
        <w:spacing w:before="70"/>
        <w:ind w:left="235"/>
        <w:jc w:val="center"/>
        <w:rPr>
          <w:rFonts w:ascii="Trebuchet MS" w:hAnsi="Trebuchet MS"/>
          <w:sz w:val="36"/>
          <w:szCs w:val="36"/>
        </w:rPr>
      </w:pPr>
    </w:p>
    <w:p w14:paraId="3C7D06B0" w14:textId="23765366" w:rsidR="00D50C28" w:rsidRDefault="00D50C28" w:rsidP="002A6819">
      <w:pPr>
        <w:pStyle w:val="Heading4"/>
        <w:spacing w:before="70"/>
        <w:ind w:left="235"/>
        <w:jc w:val="center"/>
        <w:rPr>
          <w:rFonts w:ascii="Trebuchet MS" w:hAnsi="Trebuchet MS"/>
          <w:sz w:val="36"/>
          <w:szCs w:val="36"/>
        </w:rPr>
      </w:pPr>
    </w:p>
    <w:p w14:paraId="0D6A3225" w14:textId="0ED5D9B0" w:rsidR="00D50C28" w:rsidRDefault="00D50C28" w:rsidP="002A6819">
      <w:pPr>
        <w:pStyle w:val="Heading4"/>
        <w:spacing w:before="70"/>
        <w:ind w:left="235"/>
        <w:jc w:val="center"/>
        <w:rPr>
          <w:rFonts w:ascii="Trebuchet MS" w:hAnsi="Trebuchet MS"/>
          <w:sz w:val="36"/>
          <w:szCs w:val="36"/>
        </w:rPr>
      </w:pPr>
      <w:r>
        <w:rPr>
          <w:noProof/>
        </w:rPr>
        <w:drawing>
          <wp:inline distT="0" distB="0" distL="0" distR="0" wp14:anchorId="122ABB10" wp14:editId="03B7A834">
            <wp:extent cx="5981700" cy="43059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81700" cy="4305935"/>
                    </a:xfrm>
                    <a:prstGeom prst="rect">
                      <a:avLst/>
                    </a:prstGeom>
                    <a:noFill/>
                    <a:ln>
                      <a:noFill/>
                    </a:ln>
                  </pic:spPr>
                </pic:pic>
              </a:graphicData>
            </a:graphic>
          </wp:inline>
        </w:drawing>
      </w:r>
    </w:p>
    <w:p w14:paraId="64808355" w14:textId="313B44CC" w:rsidR="00D50C28" w:rsidRDefault="00D50C28" w:rsidP="002A6819">
      <w:pPr>
        <w:pStyle w:val="Heading4"/>
        <w:spacing w:before="70"/>
        <w:ind w:left="235"/>
        <w:jc w:val="center"/>
        <w:rPr>
          <w:rFonts w:ascii="Trebuchet MS" w:hAnsi="Trebuchet MS"/>
          <w:sz w:val="36"/>
          <w:szCs w:val="36"/>
        </w:rPr>
      </w:pPr>
    </w:p>
    <w:p w14:paraId="49CB15AF" w14:textId="70977939" w:rsidR="00D50C28" w:rsidRDefault="00D50C28" w:rsidP="002A6819">
      <w:pPr>
        <w:pStyle w:val="Heading4"/>
        <w:spacing w:before="70"/>
        <w:ind w:left="235"/>
        <w:jc w:val="center"/>
        <w:rPr>
          <w:rFonts w:ascii="Trebuchet MS" w:hAnsi="Trebuchet MS"/>
          <w:sz w:val="36"/>
          <w:szCs w:val="36"/>
        </w:rPr>
      </w:pPr>
      <w:r>
        <w:rPr>
          <w:noProof/>
        </w:rPr>
        <w:drawing>
          <wp:inline distT="0" distB="0" distL="0" distR="0" wp14:anchorId="572BAA46" wp14:editId="00D93CA7">
            <wp:extent cx="5219700" cy="33773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25544" cy="3381146"/>
                    </a:xfrm>
                    <a:prstGeom prst="rect">
                      <a:avLst/>
                    </a:prstGeom>
                    <a:noFill/>
                    <a:ln>
                      <a:noFill/>
                    </a:ln>
                  </pic:spPr>
                </pic:pic>
              </a:graphicData>
            </a:graphic>
          </wp:inline>
        </w:drawing>
      </w:r>
    </w:p>
    <w:p w14:paraId="4E855EA5" w14:textId="6D8CC791" w:rsidR="00D50C28" w:rsidRDefault="00D50C28" w:rsidP="002A6819">
      <w:pPr>
        <w:pStyle w:val="Heading4"/>
        <w:spacing w:before="70"/>
        <w:ind w:left="235"/>
        <w:jc w:val="center"/>
        <w:rPr>
          <w:rFonts w:ascii="Trebuchet MS" w:hAnsi="Trebuchet MS"/>
          <w:sz w:val="36"/>
          <w:szCs w:val="36"/>
        </w:rPr>
      </w:pPr>
    </w:p>
    <w:p w14:paraId="4CD0E788" w14:textId="054F2EF1" w:rsidR="00D50C28" w:rsidRDefault="00D50C28" w:rsidP="002A6819">
      <w:pPr>
        <w:pStyle w:val="Heading4"/>
        <w:spacing w:before="70"/>
        <w:ind w:left="235"/>
        <w:jc w:val="center"/>
        <w:rPr>
          <w:rFonts w:ascii="Trebuchet MS" w:hAnsi="Trebuchet MS"/>
          <w:sz w:val="36"/>
          <w:szCs w:val="36"/>
        </w:rPr>
      </w:pPr>
    </w:p>
    <w:p w14:paraId="49C8818E" w14:textId="2C1F12A8" w:rsidR="00D50C28" w:rsidRDefault="00D50C28" w:rsidP="002A6819">
      <w:pPr>
        <w:pStyle w:val="Heading4"/>
        <w:spacing w:before="70"/>
        <w:ind w:left="235"/>
        <w:jc w:val="center"/>
        <w:rPr>
          <w:rFonts w:ascii="Trebuchet MS" w:hAnsi="Trebuchet MS"/>
          <w:sz w:val="36"/>
          <w:szCs w:val="36"/>
        </w:rPr>
      </w:pPr>
    </w:p>
    <w:p w14:paraId="26FC80B8" w14:textId="77777777" w:rsidR="002A6819" w:rsidRDefault="002A6819" w:rsidP="00D50C28">
      <w:pPr>
        <w:pStyle w:val="Heading4"/>
        <w:spacing w:before="70"/>
        <w:ind w:left="0"/>
        <w:rPr>
          <w:rFonts w:ascii="Trebuchet MS" w:hAnsi="Trebuchet MS"/>
          <w:sz w:val="36"/>
          <w:szCs w:val="36"/>
        </w:rPr>
      </w:pPr>
    </w:p>
    <w:p w14:paraId="62E877F9" w14:textId="77777777" w:rsidR="00D50C28" w:rsidRDefault="00D50C28" w:rsidP="002A6819">
      <w:pPr>
        <w:pStyle w:val="Heading4"/>
        <w:spacing w:before="70"/>
        <w:ind w:left="235"/>
        <w:jc w:val="center"/>
        <w:rPr>
          <w:rFonts w:ascii="Trebuchet MS" w:hAnsi="Trebuchet MS"/>
          <w:sz w:val="36"/>
          <w:szCs w:val="36"/>
        </w:rPr>
      </w:pPr>
    </w:p>
    <w:p w14:paraId="3FE2E8DD" w14:textId="0B4F743F" w:rsidR="002A6819" w:rsidRPr="00CE1BE9" w:rsidRDefault="002A6819" w:rsidP="002A6819">
      <w:pPr>
        <w:pStyle w:val="Heading4"/>
        <w:spacing w:before="70"/>
        <w:ind w:left="235"/>
        <w:jc w:val="center"/>
        <w:rPr>
          <w:rFonts w:ascii="Trebuchet MS" w:hAnsi="Trebuchet MS"/>
          <w:sz w:val="36"/>
          <w:szCs w:val="36"/>
        </w:rPr>
      </w:pPr>
      <w:r>
        <w:rPr>
          <w:rFonts w:ascii="Trebuchet MS" w:hAnsi="Trebuchet MS"/>
          <w:sz w:val="36"/>
          <w:szCs w:val="36"/>
        </w:rPr>
        <w:t xml:space="preserve">TABLE </w:t>
      </w:r>
      <w:r w:rsidRPr="00CE1BE9">
        <w:rPr>
          <w:rFonts w:ascii="Trebuchet MS" w:hAnsi="Trebuchet MS"/>
          <w:sz w:val="36"/>
          <w:szCs w:val="36"/>
        </w:rPr>
        <w:t>OF CONTENTS</w:t>
      </w:r>
    </w:p>
    <w:p w14:paraId="7F0C2DD7" w14:textId="77777777" w:rsidR="002A6819" w:rsidRPr="00CE1BE9" w:rsidRDefault="002A6819" w:rsidP="002A6819">
      <w:pPr>
        <w:pStyle w:val="Heading4"/>
        <w:spacing w:before="70"/>
        <w:ind w:left="235"/>
        <w:rPr>
          <w:rFonts w:ascii="Trebuchet MS" w:hAnsi="Trebuchet MS"/>
        </w:rPr>
      </w:pPr>
    </w:p>
    <w:p w14:paraId="11477CDB" w14:textId="77777777" w:rsidR="00BA2343" w:rsidRDefault="002A6819" w:rsidP="002A6819">
      <w:pPr>
        <w:pStyle w:val="NoSpacing"/>
        <w:ind w:left="2160" w:hanging="2160"/>
        <w:rPr>
          <w:rFonts w:ascii="Arial Narrow" w:hAnsi="Arial Narrow"/>
          <w:b/>
          <w:sz w:val="24"/>
          <w:szCs w:val="24"/>
        </w:rPr>
      </w:pPr>
      <w:r w:rsidRPr="00926A15">
        <w:rPr>
          <w:rFonts w:ascii="Arial Narrow" w:hAnsi="Arial Narrow"/>
          <w:b/>
          <w:sz w:val="24"/>
          <w:szCs w:val="24"/>
        </w:rPr>
        <w:t>Section 1</w:t>
      </w:r>
      <w:r w:rsidRPr="00926A15">
        <w:rPr>
          <w:rFonts w:ascii="Arial Narrow" w:hAnsi="Arial Narrow"/>
          <w:b/>
          <w:sz w:val="24"/>
          <w:szCs w:val="24"/>
        </w:rPr>
        <w:tab/>
        <w:t xml:space="preserve">General Info: Location, Mission Statement, Goals, Code of </w:t>
      </w:r>
      <w:proofErr w:type="gramStart"/>
      <w:r w:rsidRPr="00926A15">
        <w:rPr>
          <w:rFonts w:ascii="Arial Narrow" w:hAnsi="Arial Narrow"/>
          <w:b/>
          <w:sz w:val="24"/>
          <w:szCs w:val="24"/>
        </w:rPr>
        <w:t xml:space="preserve">Conduct, </w:t>
      </w:r>
      <w:r w:rsidR="00BA2343">
        <w:rPr>
          <w:rFonts w:ascii="Arial Narrow" w:hAnsi="Arial Narrow"/>
          <w:b/>
          <w:sz w:val="24"/>
          <w:szCs w:val="24"/>
        </w:rPr>
        <w:t xml:space="preserve">  </w:t>
      </w:r>
      <w:proofErr w:type="gramEnd"/>
      <w:r w:rsidR="00BA2343">
        <w:rPr>
          <w:rFonts w:ascii="Arial Narrow" w:hAnsi="Arial Narrow"/>
          <w:b/>
          <w:sz w:val="24"/>
          <w:szCs w:val="24"/>
        </w:rPr>
        <w:t xml:space="preserve">     </w:t>
      </w:r>
      <w:r w:rsidR="003B79DA">
        <w:rPr>
          <w:rFonts w:ascii="Arial Narrow" w:hAnsi="Arial Narrow"/>
          <w:b/>
          <w:sz w:val="24"/>
          <w:szCs w:val="24"/>
        </w:rPr>
        <w:tab/>
      </w:r>
      <w:r w:rsidR="00BA2343">
        <w:rPr>
          <w:rFonts w:ascii="Arial Narrow" w:hAnsi="Arial Narrow"/>
          <w:b/>
          <w:sz w:val="24"/>
          <w:szCs w:val="24"/>
        </w:rPr>
        <w:t xml:space="preserve"> p. 2</w:t>
      </w:r>
    </w:p>
    <w:p w14:paraId="7E8D98D3" w14:textId="77777777" w:rsidR="002A6819" w:rsidRPr="00926A15" w:rsidRDefault="002A6819" w:rsidP="00BA2343">
      <w:pPr>
        <w:pStyle w:val="NoSpacing"/>
        <w:ind w:left="2160"/>
        <w:rPr>
          <w:rFonts w:ascii="Arial Narrow" w:hAnsi="Arial Narrow"/>
          <w:b/>
          <w:sz w:val="24"/>
          <w:szCs w:val="24"/>
        </w:rPr>
      </w:pPr>
      <w:r w:rsidRPr="00926A15">
        <w:rPr>
          <w:rFonts w:ascii="Arial Narrow" w:hAnsi="Arial Narrow"/>
          <w:b/>
          <w:sz w:val="24"/>
          <w:szCs w:val="24"/>
        </w:rPr>
        <w:t>Discipline Procedures</w:t>
      </w:r>
    </w:p>
    <w:p w14:paraId="192CCA7F" w14:textId="77777777" w:rsidR="002A6819" w:rsidRPr="00926A15" w:rsidRDefault="002A6819" w:rsidP="002A6819">
      <w:pPr>
        <w:pStyle w:val="NoSpacing"/>
        <w:ind w:left="1440" w:hanging="1440"/>
        <w:rPr>
          <w:rFonts w:ascii="Arial Narrow" w:hAnsi="Arial Narrow"/>
          <w:b/>
          <w:sz w:val="24"/>
          <w:szCs w:val="24"/>
        </w:rPr>
      </w:pPr>
    </w:p>
    <w:p w14:paraId="666116B8" w14:textId="77777777" w:rsidR="002A6819" w:rsidRPr="00926A15" w:rsidRDefault="002A6819" w:rsidP="002A6819">
      <w:pPr>
        <w:pStyle w:val="NoSpacing"/>
        <w:rPr>
          <w:rFonts w:ascii="Arial Narrow" w:hAnsi="Arial Narrow"/>
          <w:b/>
          <w:sz w:val="24"/>
          <w:szCs w:val="24"/>
        </w:rPr>
      </w:pPr>
    </w:p>
    <w:p w14:paraId="35B16D9B" w14:textId="77777777" w:rsidR="00926A15" w:rsidRDefault="002A6819" w:rsidP="002A6819">
      <w:pPr>
        <w:pStyle w:val="NoSpacing"/>
        <w:ind w:left="2160" w:hanging="2160"/>
        <w:rPr>
          <w:rFonts w:ascii="Arial Narrow" w:hAnsi="Arial Narrow"/>
          <w:b/>
          <w:sz w:val="24"/>
          <w:szCs w:val="24"/>
        </w:rPr>
      </w:pPr>
      <w:r w:rsidRPr="00926A15">
        <w:rPr>
          <w:rFonts w:ascii="Arial Narrow" w:hAnsi="Arial Narrow"/>
          <w:b/>
          <w:sz w:val="24"/>
          <w:szCs w:val="24"/>
        </w:rPr>
        <w:t>Section 2</w:t>
      </w:r>
      <w:r w:rsidRPr="00926A15">
        <w:rPr>
          <w:rFonts w:ascii="Arial Narrow" w:hAnsi="Arial Narrow"/>
          <w:b/>
          <w:sz w:val="24"/>
          <w:szCs w:val="24"/>
        </w:rPr>
        <w:tab/>
        <w:t xml:space="preserve">Teacher Responsibilities, Reporting, Classroom </w:t>
      </w:r>
      <w:proofErr w:type="gramStart"/>
      <w:r w:rsidRPr="00926A15">
        <w:rPr>
          <w:rFonts w:ascii="Arial Narrow" w:hAnsi="Arial Narrow"/>
          <w:b/>
          <w:sz w:val="24"/>
          <w:szCs w:val="24"/>
        </w:rPr>
        <w:t xml:space="preserve">Management, </w:t>
      </w:r>
      <w:r w:rsidR="003B79DA">
        <w:rPr>
          <w:rFonts w:ascii="Arial Narrow" w:hAnsi="Arial Narrow"/>
          <w:b/>
          <w:sz w:val="24"/>
          <w:szCs w:val="24"/>
        </w:rPr>
        <w:t xml:space="preserve">  </w:t>
      </w:r>
      <w:proofErr w:type="gramEnd"/>
      <w:r w:rsidR="003B79DA">
        <w:rPr>
          <w:rFonts w:ascii="Arial Narrow" w:hAnsi="Arial Narrow"/>
          <w:b/>
          <w:sz w:val="24"/>
          <w:szCs w:val="24"/>
        </w:rPr>
        <w:t xml:space="preserve">               </w:t>
      </w:r>
      <w:r w:rsidR="003B79DA">
        <w:rPr>
          <w:rFonts w:ascii="Arial Narrow" w:hAnsi="Arial Narrow"/>
          <w:b/>
          <w:sz w:val="24"/>
          <w:szCs w:val="24"/>
        </w:rPr>
        <w:tab/>
        <w:t xml:space="preserve"> p. 6</w:t>
      </w:r>
    </w:p>
    <w:p w14:paraId="72C6A833" w14:textId="77777777" w:rsidR="002A6819" w:rsidRPr="00926A15" w:rsidRDefault="002A6819" w:rsidP="00926A15">
      <w:pPr>
        <w:pStyle w:val="NoSpacing"/>
        <w:ind w:left="2160"/>
        <w:rPr>
          <w:rFonts w:ascii="Arial Narrow" w:hAnsi="Arial Narrow"/>
          <w:b/>
          <w:sz w:val="24"/>
          <w:szCs w:val="24"/>
        </w:rPr>
      </w:pPr>
      <w:r w:rsidRPr="00926A15">
        <w:rPr>
          <w:rFonts w:ascii="Arial Narrow" w:hAnsi="Arial Narrow"/>
          <w:b/>
          <w:sz w:val="24"/>
          <w:szCs w:val="24"/>
        </w:rPr>
        <w:t>Field Trips, Academic Integrity Policy</w:t>
      </w:r>
    </w:p>
    <w:p w14:paraId="4A2FA503" w14:textId="77777777" w:rsidR="002A6819" w:rsidRPr="00926A15" w:rsidRDefault="002A6819" w:rsidP="002A6819">
      <w:pPr>
        <w:pStyle w:val="NoSpacing"/>
        <w:ind w:left="1440" w:hanging="1440"/>
        <w:rPr>
          <w:rFonts w:ascii="Arial Narrow" w:hAnsi="Arial Narrow"/>
          <w:b/>
          <w:sz w:val="24"/>
          <w:szCs w:val="24"/>
        </w:rPr>
      </w:pPr>
    </w:p>
    <w:p w14:paraId="20DA40EE" w14:textId="77777777" w:rsidR="002A6819" w:rsidRPr="00926A15" w:rsidRDefault="002A6819" w:rsidP="002A6819">
      <w:pPr>
        <w:pStyle w:val="NoSpacing"/>
        <w:ind w:left="1440" w:hanging="1440"/>
        <w:rPr>
          <w:rFonts w:ascii="Arial Narrow" w:hAnsi="Arial Narrow"/>
          <w:b/>
          <w:sz w:val="24"/>
          <w:szCs w:val="24"/>
        </w:rPr>
      </w:pPr>
      <w:r w:rsidRPr="00926A15">
        <w:rPr>
          <w:rFonts w:ascii="Arial Narrow" w:hAnsi="Arial Narrow"/>
          <w:b/>
          <w:sz w:val="24"/>
          <w:szCs w:val="24"/>
        </w:rPr>
        <w:t>Section 3</w:t>
      </w:r>
      <w:r w:rsidRPr="00926A15">
        <w:rPr>
          <w:rFonts w:ascii="Arial Narrow" w:hAnsi="Arial Narrow"/>
          <w:b/>
          <w:sz w:val="24"/>
          <w:szCs w:val="24"/>
        </w:rPr>
        <w:tab/>
      </w:r>
      <w:r w:rsidRPr="00926A15">
        <w:rPr>
          <w:rFonts w:ascii="Arial Narrow" w:hAnsi="Arial Narrow"/>
          <w:b/>
          <w:sz w:val="24"/>
          <w:szCs w:val="24"/>
        </w:rPr>
        <w:tab/>
        <w:t>Student Attendance</w:t>
      </w:r>
      <w:r w:rsidR="003B79DA">
        <w:rPr>
          <w:rFonts w:ascii="Arial Narrow" w:hAnsi="Arial Narrow"/>
          <w:b/>
          <w:sz w:val="24"/>
          <w:szCs w:val="24"/>
        </w:rPr>
        <w:t xml:space="preserve">                                                                                           </w:t>
      </w:r>
      <w:r w:rsidR="003B79DA">
        <w:rPr>
          <w:rFonts w:ascii="Arial Narrow" w:hAnsi="Arial Narrow"/>
          <w:b/>
          <w:sz w:val="24"/>
          <w:szCs w:val="24"/>
        </w:rPr>
        <w:tab/>
        <w:t xml:space="preserve"> p.10</w:t>
      </w:r>
    </w:p>
    <w:p w14:paraId="6FF99FF5" w14:textId="77777777" w:rsidR="002A6819" w:rsidRPr="00926A15" w:rsidRDefault="002A6819" w:rsidP="002A6819">
      <w:pPr>
        <w:pStyle w:val="NoSpacing"/>
        <w:ind w:left="1440" w:hanging="1440"/>
        <w:rPr>
          <w:rFonts w:ascii="Arial Narrow" w:hAnsi="Arial Narrow"/>
          <w:b/>
          <w:sz w:val="24"/>
          <w:szCs w:val="24"/>
        </w:rPr>
      </w:pPr>
    </w:p>
    <w:p w14:paraId="567A6E5E" w14:textId="77777777" w:rsidR="00926A15" w:rsidRDefault="002A6819" w:rsidP="002A6819">
      <w:pPr>
        <w:pStyle w:val="NoSpacing"/>
        <w:ind w:left="2160" w:hanging="2160"/>
        <w:rPr>
          <w:rFonts w:ascii="Arial Narrow" w:hAnsi="Arial Narrow"/>
          <w:b/>
          <w:sz w:val="24"/>
          <w:szCs w:val="24"/>
        </w:rPr>
      </w:pPr>
      <w:r w:rsidRPr="00926A15">
        <w:rPr>
          <w:rFonts w:ascii="Arial Narrow" w:hAnsi="Arial Narrow"/>
          <w:b/>
          <w:sz w:val="24"/>
          <w:szCs w:val="24"/>
        </w:rPr>
        <w:t xml:space="preserve">Section 4 </w:t>
      </w:r>
      <w:r w:rsidRPr="00926A15">
        <w:rPr>
          <w:rFonts w:ascii="Arial Narrow" w:hAnsi="Arial Narrow"/>
          <w:b/>
          <w:sz w:val="24"/>
          <w:szCs w:val="24"/>
        </w:rPr>
        <w:tab/>
        <w:t xml:space="preserve">Supervision of Instruction, Evaluation Criteria, Counselling </w:t>
      </w:r>
    </w:p>
    <w:p w14:paraId="31E8E96F" w14:textId="77777777" w:rsidR="002A6819" w:rsidRPr="00926A15" w:rsidRDefault="002A6819" w:rsidP="00926A15">
      <w:pPr>
        <w:pStyle w:val="NoSpacing"/>
        <w:ind w:left="2160"/>
        <w:rPr>
          <w:rFonts w:ascii="Arial Narrow" w:hAnsi="Arial Narrow"/>
          <w:b/>
          <w:sz w:val="24"/>
          <w:szCs w:val="24"/>
        </w:rPr>
      </w:pPr>
      <w:r w:rsidRPr="00926A15">
        <w:rPr>
          <w:rFonts w:ascii="Arial Narrow" w:hAnsi="Arial Narrow"/>
          <w:b/>
          <w:sz w:val="24"/>
          <w:szCs w:val="24"/>
        </w:rPr>
        <w:t>Referrals, Referrals to School-Based-Team, Professional Development</w:t>
      </w:r>
      <w:r w:rsidR="003B79DA">
        <w:rPr>
          <w:rFonts w:ascii="Arial Narrow" w:hAnsi="Arial Narrow"/>
          <w:b/>
          <w:sz w:val="24"/>
          <w:szCs w:val="24"/>
        </w:rPr>
        <w:t xml:space="preserve">     </w:t>
      </w:r>
      <w:r w:rsidR="003B79DA">
        <w:rPr>
          <w:rFonts w:ascii="Arial Narrow" w:hAnsi="Arial Narrow"/>
          <w:b/>
          <w:sz w:val="24"/>
          <w:szCs w:val="24"/>
        </w:rPr>
        <w:tab/>
        <w:t>p. 11</w:t>
      </w:r>
    </w:p>
    <w:p w14:paraId="4F5026A2" w14:textId="77777777" w:rsidR="002A6819" w:rsidRPr="00926A15" w:rsidRDefault="002A6819" w:rsidP="002A6819">
      <w:pPr>
        <w:pStyle w:val="NoSpacing"/>
        <w:ind w:left="1440" w:hanging="1440"/>
        <w:rPr>
          <w:rFonts w:ascii="Arial Narrow" w:hAnsi="Arial Narrow"/>
          <w:b/>
          <w:sz w:val="24"/>
          <w:szCs w:val="24"/>
        </w:rPr>
      </w:pPr>
    </w:p>
    <w:p w14:paraId="50E6F07D" w14:textId="77777777" w:rsidR="002A6819" w:rsidRPr="00926A15" w:rsidRDefault="002A6819" w:rsidP="002A6819">
      <w:pPr>
        <w:pStyle w:val="NoSpacing"/>
        <w:ind w:left="1440" w:hanging="1440"/>
        <w:rPr>
          <w:rFonts w:ascii="Arial Narrow" w:hAnsi="Arial Narrow"/>
          <w:b/>
          <w:sz w:val="24"/>
          <w:szCs w:val="24"/>
        </w:rPr>
      </w:pPr>
      <w:r w:rsidRPr="00926A15">
        <w:rPr>
          <w:rFonts w:ascii="Arial Narrow" w:hAnsi="Arial Narrow"/>
          <w:b/>
          <w:sz w:val="24"/>
          <w:szCs w:val="24"/>
        </w:rPr>
        <w:t>Section 5</w:t>
      </w:r>
      <w:r w:rsidRPr="00926A15">
        <w:rPr>
          <w:rFonts w:ascii="Arial Narrow" w:hAnsi="Arial Narrow"/>
          <w:b/>
          <w:sz w:val="24"/>
          <w:szCs w:val="24"/>
        </w:rPr>
        <w:tab/>
      </w:r>
      <w:r w:rsidRPr="00926A15">
        <w:rPr>
          <w:rFonts w:ascii="Arial Narrow" w:hAnsi="Arial Narrow"/>
          <w:b/>
          <w:sz w:val="24"/>
          <w:szCs w:val="24"/>
        </w:rPr>
        <w:tab/>
        <w:t>Staff Committees</w:t>
      </w:r>
      <w:r w:rsidR="003B79DA">
        <w:rPr>
          <w:rFonts w:ascii="Arial Narrow" w:hAnsi="Arial Narrow"/>
          <w:b/>
          <w:sz w:val="24"/>
          <w:szCs w:val="24"/>
        </w:rPr>
        <w:t xml:space="preserve">                                                                                                      p. 14</w:t>
      </w:r>
    </w:p>
    <w:p w14:paraId="46A4CADE" w14:textId="77777777" w:rsidR="002A6819" w:rsidRPr="00926A15" w:rsidRDefault="002A6819" w:rsidP="002A6819">
      <w:pPr>
        <w:pStyle w:val="NoSpacing"/>
        <w:ind w:left="1440" w:hanging="1440"/>
        <w:rPr>
          <w:rFonts w:ascii="Arial Narrow" w:hAnsi="Arial Narrow"/>
          <w:b/>
          <w:sz w:val="24"/>
          <w:szCs w:val="24"/>
        </w:rPr>
      </w:pPr>
    </w:p>
    <w:p w14:paraId="3B079039" w14:textId="77777777" w:rsidR="002A6819" w:rsidRPr="00926A15" w:rsidRDefault="002A6819" w:rsidP="002A6819">
      <w:pPr>
        <w:pStyle w:val="NoSpacing"/>
        <w:ind w:left="1440" w:hanging="1440"/>
        <w:rPr>
          <w:rFonts w:ascii="Arial Narrow" w:hAnsi="Arial Narrow"/>
          <w:b/>
          <w:sz w:val="24"/>
          <w:szCs w:val="24"/>
        </w:rPr>
      </w:pPr>
      <w:r w:rsidRPr="00926A15">
        <w:rPr>
          <w:rFonts w:ascii="Arial Narrow" w:hAnsi="Arial Narrow"/>
          <w:b/>
          <w:sz w:val="24"/>
          <w:szCs w:val="24"/>
        </w:rPr>
        <w:t xml:space="preserve">Section 6 </w:t>
      </w:r>
      <w:r w:rsidRPr="00926A15">
        <w:rPr>
          <w:rFonts w:ascii="Arial Narrow" w:hAnsi="Arial Narrow"/>
          <w:b/>
          <w:sz w:val="24"/>
          <w:szCs w:val="24"/>
        </w:rPr>
        <w:tab/>
      </w:r>
      <w:r w:rsidRPr="00926A15">
        <w:rPr>
          <w:rFonts w:ascii="Arial Narrow" w:hAnsi="Arial Narrow"/>
          <w:b/>
          <w:sz w:val="24"/>
          <w:szCs w:val="24"/>
        </w:rPr>
        <w:tab/>
        <w:t>Child Abuse &amp; Neglect</w:t>
      </w:r>
      <w:r w:rsidR="003B79DA">
        <w:rPr>
          <w:rFonts w:ascii="Arial Narrow" w:hAnsi="Arial Narrow"/>
          <w:b/>
          <w:sz w:val="24"/>
          <w:szCs w:val="24"/>
        </w:rPr>
        <w:t xml:space="preserve">                                                                                             p.15</w:t>
      </w:r>
    </w:p>
    <w:p w14:paraId="2C34B1ED" w14:textId="77777777" w:rsidR="002A6819" w:rsidRPr="00926A15" w:rsidRDefault="002A6819" w:rsidP="002A6819">
      <w:pPr>
        <w:pStyle w:val="NoSpacing"/>
        <w:rPr>
          <w:rFonts w:ascii="Arial Narrow" w:hAnsi="Arial Narrow"/>
          <w:b/>
          <w:sz w:val="24"/>
          <w:szCs w:val="24"/>
        </w:rPr>
      </w:pPr>
    </w:p>
    <w:p w14:paraId="7C9A950E" w14:textId="77777777" w:rsidR="002A6819" w:rsidRPr="00926A15" w:rsidRDefault="002A6819" w:rsidP="002A6819">
      <w:pPr>
        <w:pStyle w:val="NoSpacing"/>
        <w:ind w:left="1440" w:hanging="1440"/>
        <w:rPr>
          <w:rFonts w:ascii="Arial Narrow" w:hAnsi="Arial Narrow"/>
          <w:b/>
          <w:sz w:val="24"/>
          <w:szCs w:val="24"/>
        </w:rPr>
      </w:pPr>
      <w:r w:rsidRPr="00926A15">
        <w:rPr>
          <w:rFonts w:ascii="Arial Narrow" w:hAnsi="Arial Narrow"/>
          <w:b/>
          <w:sz w:val="24"/>
          <w:szCs w:val="24"/>
        </w:rPr>
        <w:t>Section 7</w:t>
      </w:r>
      <w:r w:rsidRPr="00926A15">
        <w:rPr>
          <w:rFonts w:ascii="Arial Narrow" w:hAnsi="Arial Narrow"/>
          <w:b/>
          <w:sz w:val="24"/>
          <w:szCs w:val="24"/>
        </w:rPr>
        <w:tab/>
      </w:r>
      <w:r w:rsidRPr="00926A15">
        <w:rPr>
          <w:rFonts w:ascii="Arial Narrow" w:hAnsi="Arial Narrow"/>
          <w:b/>
          <w:sz w:val="24"/>
          <w:szCs w:val="24"/>
        </w:rPr>
        <w:tab/>
        <w:t>Health &amp; Safety</w:t>
      </w:r>
      <w:r w:rsidR="003B79DA">
        <w:rPr>
          <w:rFonts w:ascii="Arial Narrow" w:hAnsi="Arial Narrow"/>
          <w:b/>
          <w:sz w:val="24"/>
          <w:szCs w:val="24"/>
        </w:rPr>
        <w:t xml:space="preserve">                                                                                                         p. 15</w:t>
      </w:r>
    </w:p>
    <w:p w14:paraId="5155309F" w14:textId="77777777" w:rsidR="002A6819" w:rsidRPr="00926A15" w:rsidRDefault="002A6819" w:rsidP="002A6819">
      <w:pPr>
        <w:pStyle w:val="NoSpacing"/>
        <w:ind w:left="1440" w:hanging="1440"/>
        <w:rPr>
          <w:rFonts w:ascii="Arial Narrow" w:hAnsi="Arial Narrow"/>
          <w:b/>
          <w:sz w:val="24"/>
          <w:szCs w:val="24"/>
        </w:rPr>
      </w:pPr>
    </w:p>
    <w:p w14:paraId="4C372B63" w14:textId="77777777" w:rsidR="002A6819" w:rsidRPr="00926A15" w:rsidRDefault="002A6819" w:rsidP="002A6819">
      <w:pPr>
        <w:pStyle w:val="NoSpacing"/>
        <w:ind w:left="1440" w:hanging="1440"/>
        <w:rPr>
          <w:rFonts w:ascii="Arial Narrow" w:hAnsi="Arial Narrow"/>
          <w:b/>
          <w:sz w:val="24"/>
          <w:szCs w:val="24"/>
        </w:rPr>
      </w:pPr>
      <w:r w:rsidRPr="00926A15">
        <w:rPr>
          <w:rFonts w:ascii="Arial Narrow" w:hAnsi="Arial Narrow"/>
          <w:b/>
          <w:sz w:val="24"/>
          <w:szCs w:val="24"/>
        </w:rPr>
        <w:t>Appendix A</w:t>
      </w:r>
      <w:r w:rsidRPr="00926A15">
        <w:rPr>
          <w:rFonts w:ascii="Arial Narrow" w:hAnsi="Arial Narrow"/>
          <w:b/>
          <w:sz w:val="24"/>
          <w:szCs w:val="24"/>
        </w:rPr>
        <w:tab/>
      </w:r>
      <w:r w:rsidR="00926A15">
        <w:rPr>
          <w:rFonts w:ascii="Arial Narrow" w:hAnsi="Arial Narrow"/>
          <w:b/>
          <w:sz w:val="24"/>
          <w:szCs w:val="24"/>
        </w:rPr>
        <w:tab/>
      </w:r>
      <w:r w:rsidRPr="00926A15">
        <w:rPr>
          <w:rFonts w:ascii="Arial Narrow" w:hAnsi="Arial Narrow"/>
          <w:b/>
          <w:sz w:val="24"/>
          <w:szCs w:val="24"/>
        </w:rPr>
        <w:t xml:space="preserve">Major School Rules </w:t>
      </w:r>
      <w:r w:rsidR="003B79DA">
        <w:rPr>
          <w:rFonts w:ascii="Arial Narrow" w:hAnsi="Arial Narrow"/>
          <w:b/>
          <w:sz w:val="24"/>
          <w:szCs w:val="24"/>
        </w:rPr>
        <w:t xml:space="preserve">                                                                                                 </w:t>
      </w:r>
      <w:proofErr w:type="spellStart"/>
      <w:r w:rsidR="003B79DA">
        <w:rPr>
          <w:rFonts w:ascii="Arial Narrow" w:hAnsi="Arial Narrow"/>
          <w:b/>
          <w:sz w:val="24"/>
          <w:szCs w:val="24"/>
        </w:rPr>
        <w:t>i</w:t>
      </w:r>
      <w:proofErr w:type="spellEnd"/>
    </w:p>
    <w:p w14:paraId="7B8856D1" w14:textId="77777777" w:rsidR="002A6819" w:rsidRPr="00926A15" w:rsidRDefault="002A6819" w:rsidP="002A6819">
      <w:pPr>
        <w:pStyle w:val="NoSpacing"/>
        <w:ind w:left="1440" w:hanging="1440"/>
        <w:rPr>
          <w:rFonts w:ascii="Arial Narrow" w:hAnsi="Arial Narrow"/>
          <w:b/>
          <w:sz w:val="24"/>
          <w:szCs w:val="24"/>
        </w:rPr>
      </w:pPr>
    </w:p>
    <w:p w14:paraId="387798AC" w14:textId="77777777" w:rsidR="002A6819" w:rsidRPr="00926A15" w:rsidRDefault="002A6819" w:rsidP="002A6819">
      <w:pPr>
        <w:pStyle w:val="NoSpacing"/>
        <w:ind w:left="1440" w:hanging="1440"/>
        <w:rPr>
          <w:rFonts w:ascii="Arial Narrow" w:hAnsi="Arial Narrow"/>
          <w:b/>
          <w:sz w:val="24"/>
          <w:szCs w:val="24"/>
        </w:rPr>
      </w:pPr>
      <w:r w:rsidRPr="00926A15">
        <w:rPr>
          <w:rFonts w:ascii="Arial Narrow" w:hAnsi="Arial Narrow"/>
          <w:b/>
          <w:sz w:val="24"/>
          <w:szCs w:val="24"/>
        </w:rPr>
        <w:t>Appendix B</w:t>
      </w:r>
      <w:r w:rsidRPr="00926A15">
        <w:rPr>
          <w:rFonts w:ascii="Arial Narrow" w:hAnsi="Arial Narrow"/>
          <w:b/>
          <w:sz w:val="24"/>
          <w:szCs w:val="24"/>
        </w:rPr>
        <w:tab/>
      </w:r>
      <w:r w:rsidR="00926A15">
        <w:rPr>
          <w:rFonts w:ascii="Arial Narrow" w:hAnsi="Arial Narrow"/>
          <w:b/>
          <w:sz w:val="24"/>
          <w:szCs w:val="24"/>
        </w:rPr>
        <w:tab/>
      </w:r>
      <w:r w:rsidRPr="00926A15">
        <w:rPr>
          <w:rFonts w:ascii="Arial Narrow" w:hAnsi="Arial Narrow"/>
          <w:b/>
          <w:sz w:val="24"/>
          <w:szCs w:val="24"/>
        </w:rPr>
        <w:t>Teacher Evaluation Criteria</w:t>
      </w:r>
      <w:r w:rsidR="003B79DA">
        <w:rPr>
          <w:rFonts w:ascii="Arial Narrow" w:hAnsi="Arial Narrow"/>
          <w:b/>
          <w:sz w:val="24"/>
          <w:szCs w:val="24"/>
        </w:rPr>
        <w:t xml:space="preserve">                                                                                     iv</w:t>
      </w:r>
    </w:p>
    <w:p w14:paraId="5F28C4FE" w14:textId="77777777" w:rsidR="002A6819" w:rsidRPr="00926A15" w:rsidRDefault="002A6819" w:rsidP="002A6819">
      <w:pPr>
        <w:pStyle w:val="NoSpacing"/>
        <w:ind w:left="1440" w:hanging="1440"/>
        <w:rPr>
          <w:rFonts w:ascii="Arial Narrow" w:hAnsi="Arial Narrow"/>
          <w:b/>
          <w:sz w:val="24"/>
          <w:szCs w:val="24"/>
        </w:rPr>
      </w:pPr>
    </w:p>
    <w:p w14:paraId="3A1A1B31" w14:textId="77777777" w:rsidR="00926A15" w:rsidRDefault="002A6819" w:rsidP="00926A15">
      <w:pPr>
        <w:pStyle w:val="NoSpacing"/>
        <w:rPr>
          <w:rFonts w:ascii="Arial Narrow" w:hAnsi="Arial Narrow"/>
          <w:b/>
          <w:sz w:val="24"/>
          <w:szCs w:val="24"/>
        </w:rPr>
      </w:pPr>
      <w:r w:rsidRPr="00926A15">
        <w:rPr>
          <w:rFonts w:ascii="Arial Narrow" w:hAnsi="Arial Narrow"/>
          <w:b/>
          <w:sz w:val="24"/>
          <w:szCs w:val="24"/>
        </w:rPr>
        <w:t>Appendix C</w:t>
      </w:r>
      <w:r w:rsidRPr="00926A15">
        <w:rPr>
          <w:rFonts w:ascii="Arial Narrow" w:hAnsi="Arial Narrow"/>
          <w:b/>
          <w:sz w:val="24"/>
          <w:szCs w:val="24"/>
        </w:rPr>
        <w:tab/>
      </w:r>
      <w:r w:rsidR="00926A15">
        <w:rPr>
          <w:rFonts w:ascii="Arial Narrow" w:hAnsi="Arial Narrow"/>
          <w:b/>
          <w:sz w:val="24"/>
          <w:szCs w:val="24"/>
        </w:rPr>
        <w:tab/>
      </w:r>
      <w:r w:rsidR="00926A15" w:rsidRPr="00926A15">
        <w:rPr>
          <w:rFonts w:ascii="Arial Narrow" w:hAnsi="Arial Narrow"/>
          <w:b/>
          <w:sz w:val="24"/>
          <w:szCs w:val="24"/>
        </w:rPr>
        <w:t>Ministry Children &amp; Family Guidelines/</w:t>
      </w:r>
      <w:r w:rsidR="003B79DA">
        <w:rPr>
          <w:rFonts w:ascii="Arial Narrow" w:hAnsi="Arial Narrow"/>
          <w:b/>
          <w:sz w:val="24"/>
          <w:szCs w:val="24"/>
        </w:rPr>
        <w:t xml:space="preserve">                                                                  vii</w:t>
      </w:r>
    </w:p>
    <w:p w14:paraId="1691F541" w14:textId="77777777" w:rsidR="00926A15" w:rsidRPr="00926A15" w:rsidRDefault="00926A15" w:rsidP="00926A15">
      <w:pPr>
        <w:pStyle w:val="NoSpacing"/>
        <w:ind w:left="1440" w:firstLine="720"/>
        <w:rPr>
          <w:rFonts w:ascii="Arial Narrow" w:hAnsi="Arial Narrow"/>
          <w:b/>
          <w:sz w:val="24"/>
          <w:szCs w:val="24"/>
        </w:rPr>
      </w:pPr>
      <w:r w:rsidRPr="00926A15">
        <w:rPr>
          <w:rFonts w:ascii="Arial Narrow" w:hAnsi="Arial Narrow"/>
          <w:b/>
          <w:sz w:val="24"/>
          <w:szCs w:val="24"/>
        </w:rPr>
        <w:t>Investigation Protocols</w:t>
      </w:r>
    </w:p>
    <w:p w14:paraId="787A78E8" w14:textId="77777777" w:rsidR="002A6819" w:rsidRPr="00926A15" w:rsidRDefault="002A6819" w:rsidP="002A6819">
      <w:pPr>
        <w:pStyle w:val="NoSpacing"/>
        <w:ind w:left="1440" w:hanging="1440"/>
        <w:rPr>
          <w:rFonts w:ascii="Arial Narrow" w:hAnsi="Arial Narrow"/>
          <w:b/>
          <w:sz w:val="24"/>
          <w:szCs w:val="24"/>
        </w:rPr>
      </w:pPr>
    </w:p>
    <w:p w14:paraId="0D7D4243" w14:textId="77777777" w:rsidR="002A6819" w:rsidRDefault="002A6819" w:rsidP="002A6819">
      <w:pPr>
        <w:pStyle w:val="NoSpacing"/>
        <w:ind w:left="1440" w:hanging="1440"/>
        <w:rPr>
          <w:rFonts w:ascii="Trebuchet MS" w:hAnsi="Trebuchet MS"/>
          <w:b/>
          <w:sz w:val="28"/>
          <w:szCs w:val="28"/>
        </w:rPr>
      </w:pPr>
    </w:p>
    <w:p w14:paraId="1963C00F" w14:textId="77777777" w:rsidR="002A6819" w:rsidRDefault="002A6819" w:rsidP="002A6819">
      <w:pPr>
        <w:pStyle w:val="NoSpacing"/>
        <w:ind w:left="1440" w:hanging="1440"/>
        <w:rPr>
          <w:rFonts w:ascii="Trebuchet MS" w:hAnsi="Trebuchet MS"/>
          <w:b/>
          <w:sz w:val="28"/>
          <w:szCs w:val="28"/>
        </w:rPr>
      </w:pPr>
    </w:p>
    <w:p w14:paraId="22CBD060" w14:textId="77777777" w:rsidR="002A6819" w:rsidRDefault="002A6819" w:rsidP="002A6819">
      <w:pPr>
        <w:pStyle w:val="NoSpacing"/>
        <w:ind w:left="1440" w:hanging="1440"/>
        <w:rPr>
          <w:rFonts w:ascii="Trebuchet MS" w:hAnsi="Trebuchet MS"/>
          <w:b/>
          <w:sz w:val="28"/>
          <w:szCs w:val="28"/>
        </w:rPr>
      </w:pPr>
    </w:p>
    <w:p w14:paraId="0005ACF3" w14:textId="77777777" w:rsidR="002A6819" w:rsidRDefault="002A6819" w:rsidP="002A6819">
      <w:pPr>
        <w:pStyle w:val="NoSpacing"/>
        <w:ind w:left="1440" w:hanging="1440"/>
        <w:rPr>
          <w:rFonts w:ascii="Trebuchet MS" w:hAnsi="Trebuchet MS"/>
          <w:b/>
          <w:sz w:val="28"/>
          <w:szCs w:val="28"/>
        </w:rPr>
      </w:pPr>
    </w:p>
    <w:p w14:paraId="74C890FC" w14:textId="77777777" w:rsidR="002A6819" w:rsidRDefault="002A6819" w:rsidP="002A6819">
      <w:pPr>
        <w:pStyle w:val="NoSpacing"/>
        <w:ind w:left="1440" w:hanging="1440"/>
        <w:rPr>
          <w:rFonts w:ascii="Trebuchet MS" w:hAnsi="Trebuchet MS"/>
          <w:b/>
          <w:sz w:val="28"/>
          <w:szCs w:val="28"/>
        </w:rPr>
      </w:pPr>
    </w:p>
    <w:p w14:paraId="4D6F01EB" w14:textId="77777777" w:rsidR="002A6819" w:rsidRDefault="002A6819" w:rsidP="002A6819">
      <w:pPr>
        <w:pStyle w:val="NoSpacing"/>
        <w:ind w:left="1440" w:hanging="1440"/>
        <w:rPr>
          <w:rFonts w:ascii="Trebuchet MS" w:hAnsi="Trebuchet MS"/>
          <w:b/>
          <w:sz w:val="28"/>
          <w:szCs w:val="28"/>
        </w:rPr>
      </w:pPr>
    </w:p>
    <w:p w14:paraId="36A96B10" w14:textId="77777777" w:rsidR="002A6819" w:rsidRPr="00AC0D6B" w:rsidRDefault="002A6819" w:rsidP="002A6819">
      <w:pPr>
        <w:pStyle w:val="NoSpacing"/>
        <w:ind w:left="1440" w:hanging="1440"/>
        <w:rPr>
          <w:rFonts w:ascii="Trebuchet MS" w:hAnsi="Trebuchet MS"/>
          <w:b/>
          <w:bCs/>
          <w:sz w:val="24"/>
          <w:szCs w:val="24"/>
        </w:rPr>
      </w:pPr>
    </w:p>
    <w:p w14:paraId="1C7D24B9" w14:textId="77777777" w:rsidR="002A6819" w:rsidRDefault="002A6819" w:rsidP="002A6819">
      <w:pPr>
        <w:pStyle w:val="NoSpacing"/>
        <w:ind w:left="1440" w:hanging="1440"/>
        <w:jc w:val="center"/>
        <w:rPr>
          <w:rFonts w:ascii="Trebuchet MS" w:hAnsi="Trebuchet MS"/>
          <w:b/>
          <w:sz w:val="28"/>
          <w:szCs w:val="28"/>
        </w:rPr>
      </w:pPr>
    </w:p>
    <w:p w14:paraId="07F693DE" w14:textId="77777777" w:rsidR="002A6819" w:rsidRDefault="002A6819" w:rsidP="002A6819">
      <w:pPr>
        <w:spacing w:before="90"/>
        <w:rPr>
          <w:rFonts w:ascii="Trebuchet MS" w:hAnsi="Trebuchet MS"/>
          <w:b/>
          <w:bCs/>
          <w:sz w:val="32"/>
          <w:szCs w:val="32"/>
        </w:rPr>
      </w:pPr>
    </w:p>
    <w:p w14:paraId="19936A24" w14:textId="77777777" w:rsidR="002A6819" w:rsidRDefault="002A6819" w:rsidP="002A6819">
      <w:pPr>
        <w:spacing w:before="90"/>
        <w:rPr>
          <w:rFonts w:ascii="Trebuchet MS" w:hAnsi="Trebuchet MS"/>
          <w:b/>
          <w:bCs/>
          <w:sz w:val="32"/>
          <w:szCs w:val="32"/>
        </w:rPr>
      </w:pPr>
    </w:p>
    <w:p w14:paraId="475BAD49" w14:textId="77777777" w:rsidR="003B79DA" w:rsidRDefault="003B79DA" w:rsidP="002A6819">
      <w:pPr>
        <w:spacing w:before="90"/>
        <w:rPr>
          <w:rFonts w:ascii="Trebuchet MS" w:hAnsi="Trebuchet MS"/>
          <w:b/>
          <w:bCs/>
          <w:sz w:val="32"/>
          <w:szCs w:val="32"/>
        </w:rPr>
      </w:pPr>
    </w:p>
    <w:p w14:paraId="2313AAEE" w14:textId="77777777" w:rsidR="003B79DA" w:rsidRDefault="003B79DA" w:rsidP="002A6819">
      <w:pPr>
        <w:spacing w:before="90"/>
        <w:rPr>
          <w:rFonts w:ascii="Trebuchet MS" w:hAnsi="Trebuchet MS"/>
          <w:b/>
          <w:bCs/>
          <w:sz w:val="32"/>
          <w:szCs w:val="32"/>
        </w:rPr>
      </w:pPr>
    </w:p>
    <w:p w14:paraId="44912508" w14:textId="77777777" w:rsidR="003B79DA" w:rsidRDefault="003B79DA" w:rsidP="002A6819">
      <w:pPr>
        <w:spacing w:before="90"/>
        <w:rPr>
          <w:rFonts w:ascii="Trebuchet MS" w:hAnsi="Trebuchet MS"/>
          <w:b/>
          <w:bCs/>
          <w:sz w:val="32"/>
          <w:szCs w:val="32"/>
        </w:rPr>
      </w:pPr>
    </w:p>
    <w:p w14:paraId="0F468312" w14:textId="77777777" w:rsidR="002A6819" w:rsidRPr="005C006D" w:rsidRDefault="005C006D" w:rsidP="005C006D">
      <w:pPr>
        <w:spacing w:before="90"/>
        <w:jc w:val="center"/>
        <w:rPr>
          <w:rFonts w:ascii="Trebuchet MS" w:hAnsi="Trebuchet MS"/>
          <w:bCs/>
          <w:sz w:val="32"/>
          <w:szCs w:val="32"/>
        </w:rPr>
      </w:pPr>
      <w:r w:rsidRPr="005C006D">
        <w:rPr>
          <w:rFonts w:ascii="Trebuchet MS" w:hAnsi="Trebuchet MS"/>
          <w:bCs/>
          <w:sz w:val="24"/>
          <w:szCs w:val="24"/>
        </w:rPr>
        <w:t>1</w:t>
      </w:r>
      <w:r w:rsidRPr="005C006D">
        <w:rPr>
          <w:rFonts w:ascii="Trebuchet MS" w:hAnsi="Trebuchet MS"/>
          <w:bCs/>
          <w:sz w:val="32"/>
          <w:szCs w:val="32"/>
        </w:rPr>
        <w:t>.</w:t>
      </w:r>
    </w:p>
    <w:p w14:paraId="1F1EF0E1" w14:textId="77777777" w:rsidR="002A6819" w:rsidRDefault="002A6819" w:rsidP="002A6819">
      <w:pPr>
        <w:spacing w:before="90"/>
        <w:rPr>
          <w:rFonts w:ascii="Trebuchet MS" w:hAnsi="Trebuchet MS"/>
          <w:b/>
          <w:bCs/>
          <w:sz w:val="32"/>
          <w:szCs w:val="32"/>
        </w:rPr>
      </w:pPr>
    </w:p>
    <w:p w14:paraId="010BA914" w14:textId="77777777" w:rsidR="00926A15" w:rsidRDefault="00926A15" w:rsidP="002A6819">
      <w:pPr>
        <w:spacing w:before="90"/>
        <w:rPr>
          <w:rFonts w:ascii="Trebuchet MS" w:hAnsi="Trebuchet MS"/>
          <w:b/>
          <w:bCs/>
          <w:sz w:val="32"/>
          <w:szCs w:val="32"/>
        </w:rPr>
      </w:pPr>
    </w:p>
    <w:p w14:paraId="376226BA" w14:textId="77777777" w:rsidR="003B79DA" w:rsidRDefault="003B79DA" w:rsidP="002A6819">
      <w:pPr>
        <w:spacing w:before="90"/>
        <w:rPr>
          <w:rFonts w:ascii="Trebuchet MS" w:hAnsi="Trebuchet MS"/>
          <w:b/>
          <w:bCs/>
          <w:sz w:val="32"/>
          <w:szCs w:val="32"/>
        </w:rPr>
      </w:pPr>
    </w:p>
    <w:p w14:paraId="4B748BD5" w14:textId="77777777" w:rsidR="002A6819" w:rsidRPr="00CE1BE9" w:rsidRDefault="002A6819" w:rsidP="002A6819">
      <w:pPr>
        <w:spacing w:before="90"/>
        <w:rPr>
          <w:rFonts w:ascii="Trebuchet MS" w:hAnsi="Trebuchet MS"/>
          <w:b/>
          <w:bCs/>
          <w:sz w:val="32"/>
          <w:szCs w:val="32"/>
        </w:rPr>
      </w:pPr>
      <w:r>
        <w:rPr>
          <w:rFonts w:ascii="Trebuchet MS" w:hAnsi="Trebuchet MS"/>
          <w:b/>
          <w:bCs/>
          <w:sz w:val="32"/>
          <w:szCs w:val="32"/>
        </w:rPr>
        <w:t>S</w:t>
      </w:r>
      <w:r w:rsidRPr="00CE1BE9">
        <w:rPr>
          <w:rFonts w:ascii="Trebuchet MS" w:hAnsi="Trebuchet MS"/>
          <w:b/>
          <w:bCs/>
          <w:sz w:val="32"/>
          <w:szCs w:val="32"/>
        </w:rPr>
        <w:t>ection 1: General Information</w:t>
      </w:r>
    </w:p>
    <w:p w14:paraId="51253CA6" w14:textId="77777777" w:rsidR="002A6819" w:rsidRPr="00CE1BE9" w:rsidRDefault="002A6819" w:rsidP="002A6819">
      <w:pPr>
        <w:spacing w:before="90"/>
        <w:rPr>
          <w:rFonts w:ascii="Trebuchet MS" w:hAnsi="Trebuchet MS"/>
          <w:b/>
          <w:sz w:val="32"/>
        </w:rPr>
      </w:pPr>
      <w:r w:rsidRPr="00CE1BE9">
        <w:rPr>
          <w:rFonts w:ascii="Trebuchet MS" w:hAnsi="Trebuchet MS"/>
          <w:b/>
          <w:sz w:val="32"/>
        </w:rPr>
        <w:t>SCHOOL</w:t>
      </w:r>
      <w:r w:rsidRPr="00CE1BE9">
        <w:rPr>
          <w:rFonts w:ascii="Trebuchet MS" w:hAnsi="Trebuchet MS"/>
          <w:b/>
          <w:spacing w:val="65"/>
          <w:sz w:val="32"/>
        </w:rPr>
        <w:t xml:space="preserve"> </w:t>
      </w:r>
      <w:r w:rsidRPr="00CE1BE9">
        <w:rPr>
          <w:rFonts w:ascii="Trebuchet MS" w:hAnsi="Trebuchet MS"/>
          <w:b/>
          <w:sz w:val="32"/>
        </w:rPr>
        <w:t>MAP/LOCATION</w:t>
      </w:r>
    </w:p>
    <w:p w14:paraId="1C949714" w14:textId="77777777" w:rsidR="002A6819" w:rsidRPr="00CE1BE9" w:rsidRDefault="002A6819" w:rsidP="002A6819">
      <w:pPr>
        <w:spacing w:before="90"/>
        <w:rPr>
          <w:rFonts w:ascii="Trebuchet MS" w:hAnsi="Trebuchet MS"/>
          <w:b/>
          <w:sz w:val="8"/>
          <w:szCs w:val="8"/>
        </w:rPr>
      </w:pPr>
    </w:p>
    <w:p w14:paraId="0B74ADE4" w14:textId="77777777" w:rsidR="002A6819" w:rsidRPr="00CE1BE9" w:rsidRDefault="002A6819" w:rsidP="002A6819">
      <w:pPr>
        <w:spacing w:before="90"/>
        <w:rPr>
          <w:rFonts w:ascii="Trebuchet MS" w:hAnsi="Trebuchet MS"/>
          <w:b/>
          <w:sz w:val="24"/>
          <w:szCs w:val="24"/>
        </w:rPr>
      </w:pPr>
      <w:r w:rsidRPr="00CE1BE9">
        <w:rPr>
          <w:rFonts w:ascii="Trebuchet MS" w:hAnsi="Trebuchet MS"/>
          <w:b/>
          <w:sz w:val="24"/>
          <w:szCs w:val="24"/>
        </w:rPr>
        <w:t>Royal Bridge High School</w:t>
      </w:r>
    </w:p>
    <w:p w14:paraId="163FAC38" w14:textId="77777777" w:rsidR="002A6819" w:rsidRPr="00CE1BE9" w:rsidRDefault="002A6819" w:rsidP="002A6819">
      <w:pPr>
        <w:spacing w:before="90"/>
        <w:rPr>
          <w:rFonts w:ascii="Trebuchet MS" w:hAnsi="Trebuchet MS"/>
          <w:b/>
          <w:sz w:val="24"/>
          <w:szCs w:val="24"/>
        </w:rPr>
      </w:pPr>
      <w:r w:rsidRPr="00CE1BE9">
        <w:rPr>
          <w:rFonts w:ascii="Trebuchet MS" w:hAnsi="Trebuchet MS"/>
          <w:b/>
          <w:sz w:val="24"/>
          <w:szCs w:val="24"/>
        </w:rPr>
        <w:t>301-1123 Westwood St Coquitlam BC</w:t>
      </w:r>
    </w:p>
    <w:p w14:paraId="23BE9026" w14:textId="77777777" w:rsidR="002A6819" w:rsidRDefault="002A6819" w:rsidP="002A6819">
      <w:pPr>
        <w:spacing w:before="90"/>
        <w:rPr>
          <w:sz w:val="18"/>
        </w:rPr>
      </w:pPr>
      <w:r>
        <w:rPr>
          <w:noProof/>
          <w:sz w:val="18"/>
        </w:rPr>
        <w:drawing>
          <wp:inline distT="0" distB="0" distL="0" distR="0" wp14:anchorId="0484B765" wp14:editId="727C51D7">
            <wp:extent cx="6654800" cy="3980180"/>
            <wp:effectExtent l="0" t="0" r="0" b="0"/>
            <wp:docPr id="6" name="Picture 6"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rections.png"/>
                    <pic:cNvPicPr/>
                  </pic:nvPicPr>
                  <pic:blipFill>
                    <a:blip r:embed="rId16">
                      <a:extLst>
                        <a:ext uri="{28A0092B-C50C-407E-A947-70E740481C1C}">
                          <a14:useLocalDpi xmlns:a14="http://schemas.microsoft.com/office/drawing/2010/main" val="0"/>
                        </a:ext>
                      </a:extLst>
                    </a:blip>
                    <a:stretch>
                      <a:fillRect/>
                    </a:stretch>
                  </pic:blipFill>
                  <pic:spPr>
                    <a:xfrm>
                      <a:off x="0" y="0"/>
                      <a:ext cx="6654800" cy="3980180"/>
                    </a:xfrm>
                    <a:prstGeom prst="rect">
                      <a:avLst/>
                    </a:prstGeom>
                  </pic:spPr>
                </pic:pic>
              </a:graphicData>
            </a:graphic>
          </wp:inline>
        </w:drawing>
      </w:r>
    </w:p>
    <w:p w14:paraId="60ACD74C" w14:textId="77777777" w:rsidR="002A6819" w:rsidRDefault="002A6819" w:rsidP="002A6819">
      <w:pPr>
        <w:spacing w:before="90"/>
        <w:rPr>
          <w:sz w:val="18"/>
        </w:rPr>
      </w:pPr>
    </w:p>
    <w:p w14:paraId="61CC621D" w14:textId="77777777" w:rsidR="002A6819" w:rsidRDefault="002A6819" w:rsidP="002A6819">
      <w:pPr>
        <w:spacing w:before="90"/>
        <w:rPr>
          <w:sz w:val="18"/>
        </w:rPr>
      </w:pPr>
    </w:p>
    <w:p w14:paraId="78DCD4C3" w14:textId="77777777" w:rsidR="002A6819" w:rsidRDefault="002A6819" w:rsidP="002A6819">
      <w:pPr>
        <w:pStyle w:val="Heading2"/>
        <w:shd w:val="clear" w:color="auto" w:fill="FFFFFF"/>
        <w:spacing w:before="0" w:after="225"/>
        <w:jc w:val="center"/>
        <w:rPr>
          <w:rFonts w:ascii="Arial" w:hAnsi="Arial" w:cs="Arial"/>
          <w:b w:val="0"/>
          <w:bCs w:val="0"/>
          <w:color w:val="294A70"/>
          <w:sz w:val="30"/>
          <w:szCs w:val="30"/>
        </w:rPr>
      </w:pPr>
      <w:r>
        <w:rPr>
          <w:rStyle w:val="Strong"/>
          <w:rFonts w:ascii="Arial" w:hAnsi="Arial" w:cs="Arial"/>
          <w:b/>
          <w:bCs/>
          <w:color w:val="294A70"/>
          <w:sz w:val="30"/>
          <w:szCs w:val="30"/>
        </w:rPr>
        <w:t>Royal Bridge High School is 400m southeast of Lincoln Skytrain Station, directly south of Glen Park. </w:t>
      </w:r>
    </w:p>
    <w:p w14:paraId="4ADB4210" w14:textId="77777777" w:rsidR="002A6819" w:rsidRDefault="002A6819" w:rsidP="002A6819">
      <w:pPr>
        <w:pStyle w:val="Heading2"/>
        <w:shd w:val="clear" w:color="auto" w:fill="FFFFFF"/>
        <w:spacing w:before="0" w:after="225"/>
        <w:jc w:val="center"/>
        <w:rPr>
          <w:rFonts w:ascii="Arial" w:hAnsi="Arial" w:cs="Arial"/>
          <w:b w:val="0"/>
          <w:bCs w:val="0"/>
          <w:color w:val="294A70"/>
          <w:sz w:val="30"/>
          <w:szCs w:val="30"/>
        </w:rPr>
      </w:pPr>
      <w:r>
        <w:rPr>
          <w:rStyle w:val="Strong"/>
          <w:rFonts w:ascii="Arial" w:hAnsi="Arial" w:cs="Arial"/>
          <w:b/>
          <w:bCs/>
          <w:color w:val="294A70"/>
          <w:sz w:val="30"/>
          <w:szCs w:val="30"/>
        </w:rPr>
        <w:t>Address: #301-1123 Westwood St, Level 3, Coquitlam, BC, V3B 0M1</w:t>
      </w:r>
    </w:p>
    <w:p w14:paraId="58823827" w14:textId="77777777" w:rsidR="002A6819" w:rsidRDefault="002A6819" w:rsidP="002A6819">
      <w:pPr>
        <w:pStyle w:val="NormalWeb"/>
        <w:shd w:val="clear" w:color="auto" w:fill="FFFFFF"/>
        <w:spacing w:before="0" w:beforeAutospacing="0" w:after="225" w:afterAutospacing="0"/>
        <w:rPr>
          <w:rFonts w:ascii="Open Sans" w:hAnsi="Open Sans" w:cs="Open Sans"/>
          <w:color w:val="666666"/>
          <w:sz w:val="21"/>
          <w:szCs w:val="21"/>
        </w:rPr>
      </w:pPr>
      <w:r>
        <w:rPr>
          <w:rFonts w:ascii="Open Sans" w:hAnsi="Open Sans" w:cs="Open Sans"/>
          <w:color w:val="666666"/>
          <w:sz w:val="21"/>
          <w:szCs w:val="21"/>
        </w:rPr>
        <w:t>Royal Bridge High School is at 1123 Westwood Street, Coquitlam, BC, V3B 4S4.  Coquitlam is a warm, friendly city within Metro-Vancouver (downtown Vancouver can be reached in 20 minutes).  The city provides a safe and clean environment with wonderful opportunities for sport, shopping, international cuisine, and access.  Our students stay in Homestay Accommodations with caring families from the community.</w:t>
      </w:r>
    </w:p>
    <w:p w14:paraId="16B10FEE" w14:textId="77777777" w:rsidR="002A6819" w:rsidRDefault="002A6819" w:rsidP="002A6819">
      <w:pPr>
        <w:pStyle w:val="NormalWeb"/>
        <w:shd w:val="clear" w:color="auto" w:fill="FFFFFF"/>
        <w:spacing w:before="0" w:beforeAutospacing="0" w:after="225" w:afterAutospacing="0"/>
        <w:rPr>
          <w:rFonts w:ascii="Open Sans" w:hAnsi="Open Sans" w:cs="Open Sans"/>
          <w:color w:val="666666"/>
          <w:sz w:val="21"/>
          <w:szCs w:val="21"/>
        </w:rPr>
      </w:pPr>
    </w:p>
    <w:p w14:paraId="21BCD62F" w14:textId="77777777" w:rsidR="002A6819" w:rsidRDefault="002A6819" w:rsidP="002A6819">
      <w:pPr>
        <w:pStyle w:val="NormalWeb"/>
        <w:shd w:val="clear" w:color="auto" w:fill="FFFFFF"/>
        <w:spacing w:before="0" w:beforeAutospacing="0" w:after="225" w:afterAutospacing="0"/>
        <w:rPr>
          <w:rFonts w:ascii="Open Sans" w:hAnsi="Open Sans" w:cs="Open Sans"/>
          <w:color w:val="666666"/>
          <w:sz w:val="21"/>
          <w:szCs w:val="21"/>
        </w:rPr>
      </w:pPr>
    </w:p>
    <w:p w14:paraId="64718FCE" w14:textId="77777777" w:rsidR="002A6819" w:rsidRPr="00AC0D6B" w:rsidRDefault="002A6819" w:rsidP="002A6819">
      <w:pPr>
        <w:pStyle w:val="NormalWeb"/>
        <w:shd w:val="clear" w:color="auto" w:fill="FFFFFF"/>
        <w:spacing w:before="0" w:beforeAutospacing="0" w:after="225" w:afterAutospacing="0"/>
        <w:jc w:val="center"/>
        <w:rPr>
          <w:rFonts w:ascii="Trebuchet MS" w:hAnsi="Trebuchet MS" w:cs="Open Sans"/>
          <w:color w:val="666666"/>
        </w:rPr>
      </w:pPr>
      <w:r w:rsidRPr="00AC0D6B">
        <w:rPr>
          <w:rFonts w:ascii="Trebuchet MS" w:hAnsi="Trebuchet MS" w:cs="Open Sans"/>
          <w:color w:val="666666"/>
        </w:rPr>
        <w:t>2.</w:t>
      </w:r>
    </w:p>
    <w:p w14:paraId="73A6BDA8" w14:textId="77777777" w:rsidR="002A6819" w:rsidRDefault="002A6819" w:rsidP="002A6819">
      <w:pPr>
        <w:pStyle w:val="NormalWeb"/>
        <w:shd w:val="clear" w:color="auto" w:fill="FFFFFF"/>
        <w:spacing w:before="0" w:beforeAutospacing="0" w:after="225" w:afterAutospacing="0"/>
        <w:rPr>
          <w:rFonts w:ascii="Open Sans" w:hAnsi="Open Sans" w:cs="Open Sans"/>
          <w:color w:val="666666"/>
          <w:sz w:val="21"/>
          <w:szCs w:val="21"/>
        </w:rPr>
      </w:pPr>
    </w:p>
    <w:p w14:paraId="5EC6BE7B" w14:textId="77777777" w:rsidR="002A6819" w:rsidRPr="00343621" w:rsidRDefault="002A6819" w:rsidP="002A6819">
      <w:pPr>
        <w:pStyle w:val="NormalWeb"/>
        <w:shd w:val="clear" w:color="auto" w:fill="FFFFFF"/>
        <w:spacing w:before="0" w:beforeAutospacing="0" w:after="225" w:afterAutospacing="0"/>
        <w:rPr>
          <w:rFonts w:ascii="Open Sans" w:hAnsi="Open Sans" w:cs="Open Sans"/>
          <w:color w:val="666666"/>
          <w:sz w:val="21"/>
          <w:szCs w:val="21"/>
        </w:rPr>
        <w:sectPr w:rsidR="002A6819" w:rsidRPr="00343621" w:rsidSect="00AC5AD8">
          <w:footerReference w:type="default" r:id="rId17"/>
          <w:pgSz w:w="12220" w:h="15820"/>
          <w:pgMar w:top="40" w:right="620" w:bottom="880" w:left="1120" w:header="0" w:footer="688" w:gutter="0"/>
          <w:pgBorders w:offsetFrom="page">
            <w:top w:val="double" w:sz="4" w:space="24" w:color="auto"/>
            <w:left w:val="double" w:sz="4" w:space="24" w:color="auto"/>
            <w:bottom w:val="double" w:sz="4" w:space="24" w:color="auto"/>
            <w:right w:val="double" w:sz="4" w:space="24" w:color="auto"/>
          </w:pgBorders>
          <w:cols w:space="720"/>
        </w:sectPr>
      </w:pPr>
    </w:p>
    <w:p w14:paraId="0986569E" w14:textId="77777777" w:rsidR="002A6819" w:rsidRDefault="002A6819" w:rsidP="002A6819">
      <w:pPr>
        <w:rPr>
          <w:rFonts w:ascii="Trebuchet MS" w:hAnsi="Trebuchet MS"/>
          <w:b/>
          <w:w w:val="105"/>
          <w:sz w:val="33"/>
        </w:rPr>
      </w:pPr>
    </w:p>
    <w:p w14:paraId="01B5AE63" w14:textId="77777777" w:rsidR="002A6819" w:rsidRPr="00CE1BE9" w:rsidRDefault="005C006D" w:rsidP="002A6819">
      <w:pPr>
        <w:rPr>
          <w:rFonts w:ascii="Trebuchet MS" w:hAnsi="Trebuchet MS"/>
          <w:b/>
          <w:sz w:val="33"/>
        </w:rPr>
      </w:pPr>
      <w:r>
        <w:rPr>
          <w:rFonts w:ascii="Trebuchet MS" w:hAnsi="Trebuchet MS"/>
          <w:b/>
          <w:w w:val="105"/>
          <w:sz w:val="33"/>
        </w:rPr>
        <w:t>VISION</w:t>
      </w:r>
      <w:r w:rsidR="002A6819" w:rsidRPr="00CE1BE9">
        <w:rPr>
          <w:rFonts w:ascii="Trebuchet MS" w:hAnsi="Trebuchet MS"/>
          <w:b/>
          <w:spacing w:val="87"/>
          <w:w w:val="105"/>
          <w:sz w:val="33"/>
        </w:rPr>
        <w:t xml:space="preserve"> </w:t>
      </w:r>
      <w:r w:rsidR="002A6819" w:rsidRPr="00CE1BE9">
        <w:rPr>
          <w:rFonts w:ascii="Trebuchet MS" w:hAnsi="Trebuchet MS"/>
          <w:b/>
          <w:w w:val="105"/>
          <w:sz w:val="33"/>
        </w:rPr>
        <w:t>STATEMENT</w:t>
      </w:r>
    </w:p>
    <w:p w14:paraId="31EFCE47" w14:textId="77777777" w:rsidR="002A6819" w:rsidRPr="00CE1BE9" w:rsidRDefault="002A6819" w:rsidP="002A6819">
      <w:pPr>
        <w:pStyle w:val="BodyText"/>
        <w:spacing w:before="7"/>
        <w:rPr>
          <w:rFonts w:ascii="Trebuchet MS" w:hAnsi="Trebuchet MS"/>
          <w:b/>
          <w:sz w:val="12"/>
          <w:szCs w:val="12"/>
        </w:rPr>
      </w:pPr>
    </w:p>
    <w:p w14:paraId="57C94A1E" w14:textId="77777777" w:rsidR="005C006D" w:rsidRDefault="005C006D" w:rsidP="005C006D">
      <w:pPr>
        <w:pStyle w:val="NoSpacing"/>
        <w:rPr>
          <w:rStyle w:val="Emphasis"/>
          <w:rFonts w:ascii="Arial Narrow" w:hAnsi="Arial Narrow" w:cs="Arial"/>
          <w:i w:val="0"/>
          <w:color w:val="000000"/>
          <w:sz w:val="28"/>
          <w:szCs w:val="28"/>
          <w:shd w:val="clear" w:color="auto" w:fill="FFFFFF"/>
        </w:rPr>
      </w:pPr>
      <w:r w:rsidRPr="005C006D">
        <w:rPr>
          <w:rStyle w:val="Emphasis"/>
          <w:rFonts w:ascii="Arial Narrow" w:hAnsi="Arial Narrow" w:cs="Arial"/>
          <w:i w:val="0"/>
          <w:color w:val="000000"/>
          <w:sz w:val="28"/>
          <w:szCs w:val="28"/>
          <w:shd w:val="clear" w:color="auto" w:fill="FFFFFF"/>
        </w:rPr>
        <w:t xml:space="preserve">Royal Bridge School is a distinctive and innovative school with the ability to respond to the needs of a diverse student population, while supporting academic, social and life skills.  Together with students, parents and </w:t>
      </w:r>
      <w:proofErr w:type="gramStart"/>
      <w:r w:rsidRPr="005C006D">
        <w:rPr>
          <w:rStyle w:val="Emphasis"/>
          <w:rFonts w:ascii="Arial Narrow" w:hAnsi="Arial Narrow" w:cs="Arial"/>
          <w:i w:val="0"/>
          <w:color w:val="000000"/>
          <w:sz w:val="28"/>
          <w:szCs w:val="28"/>
          <w:shd w:val="clear" w:color="auto" w:fill="FFFFFF"/>
        </w:rPr>
        <w:t>stake-holders</w:t>
      </w:r>
      <w:proofErr w:type="gramEnd"/>
      <w:r w:rsidRPr="005C006D">
        <w:rPr>
          <w:rStyle w:val="Emphasis"/>
          <w:rFonts w:ascii="Arial Narrow" w:hAnsi="Arial Narrow" w:cs="Arial"/>
          <w:i w:val="0"/>
          <w:color w:val="000000"/>
          <w:sz w:val="28"/>
          <w:szCs w:val="28"/>
          <w:shd w:val="clear" w:color="auto" w:fill="FFFFFF"/>
        </w:rPr>
        <w:t>, our vision is to create an environment built on excellence, personal success, inspirational student leadership, and the acquisition of effective competencies relevant to the demands of the modern world.</w:t>
      </w:r>
    </w:p>
    <w:p w14:paraId="602D46F3" w14:textId="77777777" w:rsidR="005C006D" w:rsidRDefault="005C006D" w:rsidP="005C006D">
      <w:pPr>
        <w:pStyle w:val="NoSpacing"/>
        <w:rPr>
          <w:rStyle w:val="Emphasis"/>
          <w:rFonts w:ascii="Arial Narrow" w:hAnsi="Arial Narrow" w:cs="Arial"/>
          <w:i w:val="0"/>
          <w:color w:val="000000"/>
          <w:sz w:val="28"/>
          <w:szCs w:val="28"/>
          <w:shd w:val="clear" w:color="auto" w:fill="FFFFFF"/>
        </w:rPr>
      </w:pPr>
    </w:p>
    <w:p w14:paraId="4407C141" w14:textId="77777777" w:rsidR="005C006D" w:rsidRPr="005C006D" w:rsidRDefault="005C006D" w:rsidP="005C006D">
      <w:pPr>
        <w:pStyle w:val="NoSpacing"/>
        <w:rPr>
          <w:rStyle w:val="Emphasis"/>
          <w:rFonts w:ascii="Arial Narrow" w:hAnsi="Arial Narrow" w:cs="Arial"/>
          <w:b/>
          <w:i w:val="0"/>
          <w:color w:val="000000"/>
          <w:sz w:val="28"/>
          <w:szCs w:val="28"/>
          <w:shd w:val="clear" w:color="auto" w:fill="FFFFFF"/>
        </w:rPr>
      </w:pPr>
      <w:r w:rsidRPr="005C006D">
        <w:rPr>
          <w:rStyle w:val="Emphasis"/>
          <w:rFonts w:ascii="Arial Narrow" w:hAnsi="Arial Narrow" w:cs="Arial"/>
          <w:b/>
          <w:i w:val="0"/>
          <w:color w:val="000000"/>
          <w:sz w:val="28"/>
          <w:szCs w:val="28"/>
          <w:shd w:val="clear" w:color="auto" w:fill="FFFFFF"/>
        </w:rPr>
        <w:t>BC Curriculum</w:t>
      </w:r>
    </w:p>
    <w:p w14:paraId="788DA071" w14:textId="77777777" w:rsidR="002A6819" w:rsidRPr="005C006D" w:rsidRDefault="002A6819" w:rsidP="002A6819">
      <w:pPr>
        <w:pStyle w:val="NormalWeb"/>
        <w:shd w:val="clear" w:color="auto" w:fill="FFFFFF"/>
        <w:spacing w:before="0" w:beforeAutospacing="0" w:after="225" w:afterAutospacing="0"/>
        <w:rPr>
          <w:rFonts w:ascii="Arial Narrow" w:hAnsi="Arial Narrow" w:cs="Arial"/>
          <w:sz w:val="28"/>
          <w:szCs w:val="28"/>
        </w:rPr>
      </w:pPr>
      <w:r w:rsidRPr="005C006D">
        <w:rPr>
          <w:rFonts w:ascii="Arial Narrow" w:hAnsi="Arial Narrow" w:cs="Arial"/>
          <w:sz w:val="28"/>
          <w:szCs w:val="28"/>
        </w:rPr>
        <w:t xml:space="preserve">Students at Royal Bridge High School </w:t>
      </w:r>
      <w:r w:rsidR="005C006D" w:rsidRPr="005C006D">
        <w:rPr>
          <w:rFonts w:ascii="Arial Narrow" w:hAnsi="Arial Narrow" w:cs="Arial"/>
          <w:sz w:val="28"/>
          <w:szCs w:val="28"/>
        </w:rPr>
        <w:t>are enrolled</w:t>
      </w:r>
      <w:r w:rsidRPr="005C006D">
        <w:rPr>
          <w:rFonts w:ascii="Arial Narrow" w:hAnsi="Arial Narrow" w:cs="Arial"/>
          <w:sz w:val="28"/>
          <w:szCs w:val="28"/>
        </w:rPr>
        <w:t xml:space="preserve"> in the British Columbia Ministry of Education school system and have the same opportunities for learning as all students in Canada. Marks are reported to British Columbia Ministry of Education which will issue transcripts and diplomas to our graduates.</w:t>
      </w:r>
    </w:p>
    <w:p w14:paraId="6C511A57" w14:textId="77777777" w:rsidR="002A6819" w:rsidRPr="00CE1BE9" w:rsidRDefault="002A6819" w:rsidP="002A6819">
      <w:pPr>
        <w:pStyle w:val="Heading3"/>
        <w:shd w:val="clear" w:color="auto" w:fill="FFFFFF"/>
        <w:spacing w:before="0" w:after="225"/>
        <w:rPr>
          <w:b w:val="0"/>
          <w:bCs w:val="0"/>
          <w:color w:val="294A70"/>
          <w:sz w:val="32"/>
          <w:szCs w:val="32"/>
        </w:rPr>
      </w:pPr>
      <w:r w:rsidRPr="00CE1BE9">
        <w:rPr>
          <w:rStyle w:val="Strong"/>
          <w:b/>
          <w:bCs/>
          <w:color w:val="294A70"/>
          <w:sz w:val="32"/>
          <w:szCs w:val="32"/>
        </w:rPr>
        <w:t>“Your bright future begins at Royal Bridge High School.”</w:t>
      </w:r>
    </w:p>
    <w:p w14:paraId="7E6C6F37" w14:textId="77777777" w:rsidR="002A6819" w:rsidRPr="00AC0D6B" w:rsidRDefault="002A6819" w:rsidP="002A6819">
      <w:pPr>
        <w:ind w:left="121"/>
        <w:rPr>
          <w:b/>
          <w:w w:val="95"/>
          <w:sz w:val="8"/>
          <w:szCs w:val="8"/>
        </w:rPr>
      </w:pPr>
    </w:p>
    <w:p w14:paraId="20F39BAD" w14:textId="40768035" w:rsidR="002A6819" w:rsidRPr="00AC0D6B" w:rsidRDefault="002A6819" w:rsidP="002A6819">
      <w:pPr>
        <w:ind w:left="121"/>
        <w:rPr>
          <w:b/>
          <w:w w:val="95"/>
          <w:sz w:val="32"/>
          <w:szCs w:val="32"/>
        </w:rPr>
      </w:pPr>
      <w:r w:rsidRPr="00CE1BE9">
        <w:rPr>
          <w:b/>
          <w:w w:val="95"/>
          <w:sz w:val="32"/>
          <w:szCs w:val="32"/>
        </w:rPr>
        <w:t>SCHOOLGOALS 20</w:t>
      </w:r>
      <w:r w:rsidR="00B320A3">
        <w:rPr>
          <w:b/>
          <w:w w:val="95"/>
          <w:sz w:val="32"/>
          <w:szCs w:val="32"/>
        </w:rPr>
        <w:t>20</w:t>
      </w:r>
      <w:r w:rsidRPr="00CE1BE9">
        <w:rPr>
          <w:b/>
          <w:w w:val="95"/>
          <w:sz w:val="32"/>
          <w:szCs w:val="32"/>
        </w:rPr>
        <w:t>-</w:t>
      </w:r>
      <w:r w:rsidR="00D50C28">
        <w:rPr>
          <w:b/>
          <w:w w:val="95"/>
          <w:sz w:val="32"/>
          <w:szCs w:val="32"/>
        </w:rPr>
        <w:t>2</w:t>
      </w:r>
      <w:r w:rsidR="00B320A3">
        <w:rPr>
          <w:b/>
          <w:w w:val="95"/>
          <w:sz w:val="32"/>
          <w:szCs w:val="32"/>
        </w:rPr>
        <w:t>1</w:t>
      </w:r>
    </w:p>
    <w:p w14:paraId="3CA7F7B7" w14:textId="77777777" w:rsidR="002A6819" w:rsidRPr="00CE1BE9" w:rsidRDefault="002A6819" w:rsidP="002A6819">
      <w:pPr>
        <w:ind w:left="121"/>
        <w:rPr>
          <w:b/>
          <w:w w:val="95"/>
          <w:sz w:val="12"/>
          <w:szCs w:val="12"/>
        </w:rPr>
      </w:pPr>
    </w:p>
    <w:p w14:paraId="12D70658" w14:textId="77777777" w:rsidR="002A6819" w:rsidRPr="00CE1BE9" w:rsidRDefault="002A6819" w:rsidP="002A6819">
      <w:pPr>
        <w:ind w:left="121"/>
        <w:rPr>
          <w:w w:val="95"/>
          <w:sz w:val="26"/>
          <w:szCs w:val="26"/>
        </w:rPr>
      </w:pPr>
      <w:r w:rsidRPr="00CE1BE9">
        <w:rPr>
          <w:w w:val="95"/>
          <w:sz w:val="26"/>
          <w:szCs w:val="26"/>
        </w:rPr>
        <w:t>Royal Bridge is a</w:t>
      </w:r>
      <w:r w:rsidR="005C006D">
        <w:rPr>
          <w:w w:val="95"/>
          <w:sz w:val="26"/>
          <w:szCs w:val="26"/>
        </w:rPr>
        <w:t xml:space="preserve"> </w:t>
      </w:r>
      <w:r w:rsidRPr="00CE1BE9">
        <w:rPr>
          <w:w w:val="95"/>
          <w:sz w:val="26"/>
          <w:szCs w:val="26"/>
        </w:rPr>
        <w:t>high school whose establishment was based on fostering educational excellence and solid citizenship in our students as well as a recognition that leadership within our communities is an integral part of being a global citizen.</w:t>
      </w:r>
    </w:p>
    <w:p w14:paraId="5E1B0FCB" w14:textId="77777777" w:rsidR="002A6819" w:rsidRPr="00012641" w:rsidRDefault="002A6819" w:rsidP="002A6819">
      <w:pPr>
        <w:ind w:left="121"/>
        <w:rPr>
          <w:rFonts w:ascii="Bookman Old Style" w:hAnsi="Bookman Old Style"/>
          <w:w w:val="95"/>
          <w:sz w:val="8"/>
          <w:szCs w:val="8"/>
        </w:rPr>
      </w:pPr>
    </w:p>
    <w:p w14:paraId="4F39D6EE" w14:textId="77777777" w:rsidR="002A6819" w:rsidRPr="00744BBB" w:rsidRDefault="005C006D" w:rsidP="00DA4FD3">
      <w:pPr>
        <w:pStyle w:val="ListParagraph"/>
        <w:numPr>
          <w:ilvl w:val="0"/>
          <w:numId w:val="22"/>
        </w:numPr>
        <w:spacing w:line="240" w:lineRule="auto"/>
        <w:rPr>
          <w:b/>
          <w:color w:val="002060"/>
          <w:w w:val="95"/>
          <w:sz w:val="24"/>
          <w:szCs w:val="24"/>
        </w:rPr>
      </w:pPr>
      <w:r>
        <w:rPr>
          <w:b/>
          <w:color w:val="002060"/>
          <w:w w:val="95"/>
          <w:sz w:val="24"/>
          <w:szCs w:val="24"/>
        </w:rPr>
        <w:t>Continue to develop and foster</w:t>
      </w:r>
      <w:r w:rsidR="002A6819" w:rsidRPr="00744BBB">
        <w:rPr>
          <w:b/>
          <w:color w:val="002060"/>
          <w:w w:val="95"/>
          <w:sz w:val="24"/>
          <w:szCs w:val="24"/>
        </w:rPr>
        <w:t xml:space="preserve"> a Team Climate where creating strong learning opportunities and student successes are at the core of the Royal Bridge experienc</w:t>
      </w:r>
      <w:r w:rsidR="002A6819">
        <w:rPr>
          <w:b/>
          <w:color w:val="002060"/>
          <w:w w:val="95"/>
          <w:sz w:val="24"/>
          <w:szCs w:val="24"/>
        </w:rPr>
        <w:t>e</w:t>
      </w:r>
    </w:p>
    <w:p w14:paraId="78F74FC9" w14:textId="77777777" w:rsidR="002A6819" w:rsidRPr="00744BBB" w:rsidRDefault="002A6819" w:rsidP="00DA4FD3">
      <w:pPr>
        <w:pStyle w:val="ListParagraph"/>
        <w:numPr>
          <w:ilvl w:val="0"/>
          <w:numId w:val="22"/>
        </w:numPr>
        <w:spacing w:line="240" w:lineRule="auto"/>
        <w:rPr>
          <w:b/>
          <w:color w:val="002060"/>
          <w:w w:val="95"/>
          <w:sz w:val="24"/>
          <w:szCs w:val="24"/>
        </w:rPr>
      </w:pPr>
      <w:r w:rsidRPr="00744BBB">
        <w:rPr>
          <w:b/>
          <w:color w:val="002060"/>
          <w:w w:val="95"/>
          <w:sz w:val="24"/>
          <w:szCs w:val="24"/>
        </w:rPr>
        <w:t>Create a passion and excitement for learning in all students</w:t>
      </w:r>
    </w:p>
    <w:p w14:paraId="42BCBE5E" w14:textId="77777777" w:rsidR="002A6819" w:rsidRPr="00744BBB" w:rsidRDefault="002A6819" w:rsidP="00DA4FD3">
      <w:pPr>
        <w:pStyle w:val="ListParagraph"/>
        <w:numPr>
          <w:ilvl w:val="0"/>
          <w:numId w:val="22"/>
        </w:numPr>
        <w:spacing w:line="240" w:lineRule="auto"/>
        <w:rPr>
          <w:b/>
          <w:color w:val="002060"/>
          <w:w w:val="95"/>
          <w:sz w:val="24"/>
          <w:szCs w:val="24"/>
        </w:rPr>
      </w:pPr>
      <w:r w:rsidRPr="00744BBB">
        <w:rPr>
          <w:b/>
          <w:color w:val="002060"/>
          <w:w w:val="95"/>
          <w:sz w:val="24"/>
          <w:szCs w:val="24"/>
        </w:rPr>
        <w:t xml:space="preserve">Strong Professional Development to develop consistency in teaching practice and a strong focus on the core </w:t>
      </w:r>
      <w:r w:rsidR="005C006D">
        <w:rPr>
          <w:b/>
          <w:color w:val="002060"/>
          <w:w w:val="95"/>
          <w:sz w:val="24"/>
          <w:szCs w:val="24"/>
        </w:rPr>
        <w:t>competencies</w:t>
      </w:r>
      <w:r w:rsidRPr="00744BBB">
        <w:rPr>
          <w:b/>
          <w:color w:val="002060"/>
          <w:w w:val="95"/>
          <w:sz w:val="24"/>
          <w:szCs w:val="24"/>
        </w:rPr>
        <w:t xml:space="preserve"> </w:t>
      </w:r>
      <w:r w:rsidR="005C006D">
        <w:rPr>
          <w:b/>
          <w:color w:val="002060"/>
          <w:w w:val="95"/>
          <w:sz w:val="24"/>
          <w:szCs w:val="24"/>
        </w:rPr>
        <w:t>that are reflected in new BC Curriculum.</w:t>
      </w:r>
    </w:p>
    <w:p w14:paraId="1E84A956" w14:textId="77777777" w:rsidR="00B320A3" w:rsidRPr="00B320A3" w:rsidRDefault="002A6819" w:rsidP="00DA4FD3">
      <w:pPr>
        <w:pStyle w:val="ListParagraph"/>
        <w:numPr>
          <w:ilvl w:val="0"/>
          <w:numId w:val="22"/>
        </w:numPr>
        <w:spacing w:line="240" w:lineRule="auto"/>
        <w:rPr>
          <w:rFonts w:ascii="Arial" w:hAnsi="Arial"/>
          <w:b/>
          <w:color w:val="002060"/>
          <w:w w:val="95"/>
          <w:sz w:val="24"/>
          <w:szCs w:val="24"/>
        </w:rPr>
      </w:pPr>
      <w:r w:rsidRPr="00744BBB">
        <w:rPr>
          <w:b/>
          <w:color w:val="002060"/>
          <w:w w:val="95"/>
          <w:sz w:val="24"/>
          <w:szCs w:val="24"/>
        </w:rPr>
        <w:t>Be aware of the ‘whole child.’ Recognize and celebrate the strengths that are unique to each individual student.</w:t>
      </w:r>
      <w:bookmarkStart w:id="0" w:name="_Hlk487713027"/>
      <w:r w:rsidRPr="00744BBB">
        <w:rPr>
          <w:rFonts w:ascii="Trebuchet MS" w:hAnsi="Trebuchet MS"/>
          <w:b/>
          <w:sz w:val="24"/>
          <w:szCs w:val="24"/>
        </w:rPr>
        <w:t xml:space="preserve">    </w:t>
      </w:r>
    </w:p>
    <w:p w14:paraId="5DDFE8CC" w14:textId="6E93348D" w:rsidR="002A6819" w:rsidRPr="00744BBB" w:rsidRDefault="00B320A3" w:rsidP="00DA4FD3">
      <w:pPr>
        <w:pStyle w:val="ListParagraph"/>
        <w:numPr>
          <w:ilvl w:val="0"/>
          <w:numId w:val="22"/>
        </w:numPr>
        <w:spacing w:line="240" w:lineRule="auto"/>
        <w:rPr>
          <w:rFonts w:ascii="Arial" w:hAnsi="Arial"/>
          <w:b/>
          <w:color w:val="002060"/>
          <w:w w:val="95"/>
          <w:sz w:val="24"/>
          <w:szCs w:val="24"/>
        </w:rPr>
      </w:pPr>
      <w:r w:rsidRPr="00B320A3">
        <w:rPr>
          <w:b/>
          <w:color w:val="1F497D" w:themeColor="text2"/>
          <w:sz w:val="24"/>
          <w:szCs w:val="24"/>
        </w:rPr>
        <w:t>Stay Safe and positive during the COVID-19 Year</w:t>
      </w:r>
      <w:r>
        <w:rPr>
          <w:rFonts w:ascii="Trebuchet MS" w:hAnsi="Trebuchet MS"/>
          <w:b/>
          <w:sz w:val="24"/>
          <w:szCs w:val="24"/>
        </w:rPr>
        <w:t>!</w:t>
      </w:r>
      <w:r w:rsidR="002A6819" w:rsidRPr="00744BBB">
        <w:rPr>
          <w:rFonts w:ascii="Trebuchet MS" w:hAnsi="Trebuchet MS"/>
          <w:b/>
          <w:sz w:val="24"/>
          <w:szCs w:val="24"/>
        </w:rPr>
        <w:t xml:space="preserve">                                                       </w:t>
      </w:r>
    </w:p>
    <w:p w14:paraId="71F2D357" w14:textId="77777777" w:rsidR="002A6819" w:rsidRDefault="002A6819" w:rsidP="002A6819">
      <w:pPr>
        <w:pStyle w:val="NoSpacing"/>
        <w:rPr>
          <w:b/>
          <w:sz w:val="24"/>
          <w:szCs w:val="24"/>
        </w:rPr>
      </w:pPr>
    </w:p>
    <w:p w14:paraId="0BA2ACC4" w14:textId="77777777" w:rsidR="002A6819" w:rsidRPr="00293575" w:rsidRDefault="005C006D" w:rsidP="002A6819">
      <w:pPr>
        <w:pStyle w:val="NoSpacing"/>
        <w:rPr>
          <w:rFonts w:ascii="Trebuchet MS" w:hAnsi="Trebuchet MS"/>
          <w:b/>
          <w:sz w:val="32"/>
          <w:szCs w:val="32"/>
        </w:rPr>
      </w:pPr>
      <w:r w:rsidRPr="00293575">
        <w:rPr>
          <w:b/>
          <w:sz w:val="32"/>
          <w:szCs w:val="32"/>
        </w:rPr>
        <w:t xml:space="preserve">The </w:t>
      </w:r>
      <w:r w:rsidR="002A6819" w:rsidRPr="00293575">
        <w:rPr>
          <w:b/>
          <w:sz w:val="32"/>
          <w:szCs w:val="32"/>
        </w:rPr>
        <w:t>ROYAL BRIDGE 6C</w:t>
      </w:r>
      <w:r w:rsidR="00293575" w:rsidRPr="00293575">
        <w:rPr>
          <w:b/>
          <w:sz w:val="32"/>
          <w:szCs w:val="32"/>
        </w:rPr>
        <w:t>s Supports our Students as they learn</w:t>
      </w:r>
      <w:r w:rsidR="00293575">
        <w:rPr>
          <w:b/>
          <w:sz w:val="32"/>
          <w:szCs w:val="32"/>
        </w:rPr>
        <w:t xml:space="preserve"> to:</w:t>
      </w:r>
      <w:r w:rsidR="00293575" w:rsidRPr="00293575">
        <w:rPr>
          <w:b/>
          <w:sz w:val="32"/>
          <w:szCs w:val="32"/>
        </w:rPr>
        <w:t xml:space="preserve"> </w:t>
      </w:r>
    </w:p>
    <w:p w14:paraId="7ACA8DED" w14:textId="77777777" w:rsidR="002A6819" w:rsidRPr="00CE1BE9" w:rsidRDefault="002A6819" w:rsidP="00DA4FD3">
      <w:pPr>
        <w:pStyle w:val="ListParagraph"/>
        <w:numPr>
          <w:ilvl w:val="0"/>
          <w:numId w:val="23"/>
        </w:numPr>
        <w:tabs>
          <w:tab w:val="left" w:pos="834"/>
        </w:tabs>
        <w:kinsoku w:val="0"/>
        <w:overflowPunct w:val="0"/>
        <w:adjustRightInd w:val="0"/>
        <w:spacing w:before="98" w:line="240" w:lineRule="auto"/>
        <w:rPr>
          <w:sz w:val="28"/>
          <w:szCs w:val="28"/>
        </w:rPr>
      </w:pPr>
      <w:r w:rsidRPr="00CE1BE9">
        <w:rPr>
          <w:b/>
          <w:bCs/>
          <w:sz w:val="28"/>
          <w:szCs w:val="28"/>
        </w:rPr>
        <w:t>Communicate</w:t>
      </w:r>
    </w:p>
    <w:p w14:paraId="47B3BC2D" w14:textId="77777777" w:rsidR="002A6819" w:rsidRPr="00CE1BE9" w:rsidRDefault="002A6819" w:rsidP="00DA4FD3">
      <w:pPr>
        <w:pStyle w:val="ListParagraph"/>
        <w:numPr>
          <w:ilvl w:val="0"/>
          <w:numId w:val="23"/>
        </w:numPr>
        <w:tabs>
          <w:tab w:val="left" w:pos="834"/>
        </w:tabs>
        <w:kinsoku w:val="0"/>
        <w:overflowPunct w:val="0"/>
        <w:adjustRightInd w:val="0"/>
        <w:spacing w:before="11" w:line="240" w:lineRule="auto"/>
        <w:rPr>
          <w:sz w:val="28"/>
          <w:szCs w:val="28"/>
        </w:rPr>
      </w:pPr>
      <w:r w:rsidRPr="00CE1BE9">
        <w:rPr>
          <w:b/>
          <w:bCs/>
          <w:sz w:val="28"/>
          <w:szCs w:val="28"/>
        </w:rPr>
        <w:t>Create</w:t>
      </w:r>
    </w:p>
    <w:p w14:paraId="5546E695" w14:textId="77777777" w:rsidR="002A6819" w:rsidRPr="00CE1BE9" w:rsidRDefault="002A6819" w:rsidP="00DA4FD3">
      <w:pPr>
        <w:pStyle w:val="ListParagraph"/>
        <w:numPr>
          <w:ilvl w:val="0"/>
          <w:numId w:val="23"/>
        </w:numPr>
        <w:tabs>
          <w:tab w:val="left" w:pos="834"/>
        </w:tabs>
        <w:kinsoku w:val="0"/>
        <w:overflowPunct w:val="0"/>
        <w:adjustRightInd w:val="0"/>
        <w:spacing w:before="11" w:line="240" w:lineRule="auto"/>
        <w:rPr>
          <w:sz w:val="28"/>
          <w:szCs w:val="28"/>
        </w:rPr>
      </w:pPr>
      <w:r w:rsidRPr="00CE1BE9">
        <w:rPr>
          <w:b/>
          <w:bCs/>
          <w:spacing w:val="3"/>
          <w:sz w:val="28"/>
          <w:szCs w:val="28"/>
        </w:rPr>
        <w:t>Connect</w:t>
      </w:r>
    </w:p>
    <w:p w14:paraId="1C08D2F9" w14:textId="77777777" w:rsidR="002A6819" w:rsidRPr="00CE1BE9" w:rsidRDefault="002A6819" w:rsidP="00DA4FD3">
      <w:pPr>
        <w:pStyle w:val="ListParagraph"/>
        <w:numPr>
          <w:ilvl w:val="0"/>
          <w:numId w:val="23"/>
        </w:numPr>
        <w:tabs>
          <w:tab w:val="left" w:pos="834"/>
        </w:tabs>
        <w:kinsoku w:val="0"/>
        <w:overflowPunct w:val="0"/>
        <w:adjustRightInd w:val="0"/>
        <w:spacing w:before="9" w:line="240" w:lineRule="auto"/>
        <w:rPr>
          <w:sz w:val="28"/>
          <w:szCs w:val="28"/>
        </w:rPr>
      </w:pPr>
      <w:r w:rsidRPr="00CE1BE9">
        <w:rPr>
          <w:b/>
          <w:bCs/>
          <w:sz w:val="28"/>
          <w:szCs w:val="28"/>
        </w:rPr>
        <w:t>Challenge</w:t>
      </w:r>
    </w:p>
    <w:p w14:paraId="19926311" w14:textId="77777777" w:rsidR="002A6819" w:rsidRPr="00CE1BE9" w:rsidRDefault="002A6819" w:rsidP="00DA4FD3">
      <w:pPr>
        <w:pStyle w:val="ListParagraph"/>
        <w:numPr>
          <w:ilvl w:val="0"/>
          <w:numId w:val="23"/>
        </w:numPr>
        <w:tabs>
          <w:tab w:val="left" w:pos="834"/>
        </w:tabs>
        <w:kinsoku w:val="0"/>
        <w:overflowPunct w:val="0"/>
        <w:adjustRightInd w:val="0"/>
        <w:spacing w:before="9" w:line="240" w:lineRule="auto"/>
        <w:rPr>
          <w:sz w:val="28"/>
          <w:szCs w:val="28"/>
        </w:rPr>
      </w:pPr>
      <w:r w:rsidRPr="00CE1BE9">
        <w:rPr>
          <w:b/>
          <w:bCs/>
          <w:sz w:val="28"/>
          <w:szCs w:val="28"/>
        </w:rPr>
        <w:t>Collaborate</w:t>
      </w:r>
    </w:p>
    <w:p w14:paraId="1FEF3707" w14:textId="77777777" w:rsidR="002A6819" w:rsidRDefault="00293575" w:rsidP="00DA4FD3">
      <w:pPr>
        <w:pStyle w:val="ListParagraph"/>
        <w:numPr>
          <w:ilvl w:val="0"/>
          <w:numId w:val="23"/>
        </w:numPr>
        <w:tabs>
          <w:tab w:val="left" w:pos="834"/>
        </w:tabs>
        <w:kinsoku w:val="0"/>
        <w:overflowPunct w:val="0"/>
        <w:adjustRightInd w:val="0"/>
        <w:spacing w:before="9" w:line="240" w:lineRule="auto"/>
        <w:rPr>
          <w:b/>
          <w:bCs/>
          <w:sz w:val="28"/>
          <w:szCs w:val="28"/>
        </w:rPr>
      </w:pPr>
      <w:r>
        <w:rPr>
          <w:b/>
          <w:bCs/>
          <w:sz w:val="28"/>
          <w:szCs w:val="28"/>
        </w:rPr>
        <w:t xml:space="preserve">Be </w:t>
      </w:r>
      <w:r w:rsidR="002A6819" w:rsidRPr="00CE1BE9">
        <w:rPr>
          <w:b/>
          <w:bCs/>
          <w:sz w:val="28"/>
          <w:szCs w:val="28"/>
        </w:rPr>
        <w:t>Citizens of the Globe</w:t>
      </w:r>
      <w:bookmarkEnd w:id="0"/>
    </w:p>
    <w:p w14:paraId="371ED5B2" w14:textId="77777777" w:rsidR="002A6819" w:rsidRPr="00AC0D6B" w:rsidRDefault="002A6819" w:rsidP="002A6819">
      <w:pPr>
        <w:pStyle w:val="ListParagraph"/>
        <w:tabs>
          <w:tab w:val="left" w:pos="834"/>
        </w:tabs>
        <w:kinsoku w:val="0"/>
        <w:overflowPunct w:val="0"/>
        <w:adjustRightInd w:val="0"/>
        <w:spacing w:before="9"/>
        <w:ind w:left="833" w:firstLine="0"/>
        <w:rPr>
          <w:b/>
          <w:bCs/>
          <w:sz w:val="28"/>
          <w:szCs w:val="28"/>
        </w:rPr>
      </w:pPr>
      <w:r w:rsidRPr="00AC0D6B">
        <w:rPr>
          <w:b/>
          <w:sz w:val="28"/>
          <w:szCs w:val="28"/>
        </w:rPr>
        <w:t xml:space="preserve">      </w:t>
      </w:r>
    </w:p>
    <w:p w14:paraId="34F8D273" w14:textId="77777777" w:rsidR="002A6819" w:rsidRDefault="002A6819" w:rsidP="002A6819">
      <w:pPr>
        <w:tabs>
          <w:tab w:val="left" w:pos="6403"/>
        </w:tabs>
        <w:spacing w:before="86" w:line="278" w:lineRule="auto"/>
        <w:ind w:right="619"/>
        <w:jc w:val="center"/>
        <w:rPr>
          <w:b/>
          <w:sz w:val="28"/>
          <w:szCs w:val="28"/>
        </w:rPr>
      </w:pPr>
      <w:r>
        <w:rPr>
          <w:b/>
          <w:sz w:val="28"/>
          <w:szCs w:val="28"/>
        </w:rPr>
        <w:t xml:space="preserve">   </w:t>
      </w:r>
    </w:p>
    <w:p w14:paraId="48AE55E0" w14:textId="77777777" w:rsidR="002A6819" w:rsidRDefault="002A6819" w:rsidP="002A6819">
      <w:pPr>
        <w:tabs>
          <w:tab w:val="left" w:pos="6403"/>
        </w:tabs>
        <w:spacing w:before="86" w:line="278" w:lineRule="auto"/>
        <w:ind w:right="619"/>
        <w:jc w:val="center"/>
        <w:rPr>
          <w:b/>
          <w:sz w:val="28"/>
          <w:szCs w:val="28"/>
        </w:rPr>
      </w:pPr>
    </w:p>
    <w:p w14:paraId="632152E1" w14:textId="77777777" w:rsidR="002A6819" w:rsidRPr="00293575" w:rsidRDefault="00293575" w:rsidP="002A6819">
      <w:pPr>
        <w:tabs>
          <w:tab w:val="left" w:pos="6403"/>
        </w:tabs>
        <w:spacing w:before="86" w:line="278" w:lineRule="auto"/>
        <w:ind w:right="619"/>
        <w:jc w:val="center"/>
        <w:rPr>
          <w:sz w:val="20"/>
          <w:szCs w:val="20"/>
        </w:rPr>
      </w:pPr>
      <w:r w:rsidRPr="00293575">
        <w:rPr>
          <w:sz w:val="20"/>
          <w:szCs w:val="20"/>
        </w:rPr>
        <w:t>3.</w:t>
      </w:r>
    </w:p>
    <w:p w14:paraId="06C1CF55" w14:textId="77777777" w:rsidR="00293575" w:rsidRDefault="00293575" w:rsidP="00B320A3">
      <w:pPr>
        <w:tabs>
          <w:tab w:val="left" w:pos="6403"/>
        </w:tabs>
        <w:spacing w:before="86" w:line="278" w:lineRule="auto"/>
        <w:ind w:right="619"/>
        <w:rPr>
          <w:b/>
          <w:sz w:val="28"/>
          <w:szCs w:val="28"/>
        </w:rPr>
      </w:pPr>
    </w:p>
    <w:p w14:paraId="543B92B8" w14:textId="77777777" w:rsidR="002A6819" w:rsidRPr="00293575" w:rsidRDefault="002A6819" w:rsidP="002A6819">
      <w:pPr>
        <w:tabs>
          <w:tab w:val="left" w:pos="6403"/>
        </w:tabs>
        <w:spacing w:before="86" w:line="278" w:lineRule="auto"/>
        <w:ind w:right="619"/>
        <w:jc w:val="center"/>
        <w:rPr>
          <w:rFonts w:ascii="Arial Narrow" w:hAnsi="Arial Narrow"/>
          <w:b/>
          <w:sz w:val="28"/>
          <w:szCs w:val="28"/>
        </w:rPr>
      </w:pPr>
      <w:r w:rsidRPr="00293575">
        <w:rPr>
          <w:rFonts w:ascii="Arial Narrow" w:hAnsi="Arial Narrow"/>
          <w:b/>
          <w:sz w:val="28"/>
          <w:szCs w:val="28"/>
        </w:rPr>
        <w:lastRenderedPageBreak/>
        <w:t>Royal Bridge High School</w:t>
      </w:r>
    </w:p>
    <w:p w14:paraId="0C788872" w14:textId="77777777" w:rsidR="002A6819" w:rsidRPr="00293575" w:rsidRDefault="002A6819" w:rsidP="002A6819">
      <w:pPr>
        <w:pStyle w:val="NoSpacing"/>
        <w:rPr>
          <w:rFonts w:ascii="Arial Narrow" w:hAnsi="Arial Narrow"/>
          <w:b/>
          <w:sz w:val="28"/>
          <w:szCs w:val="28"/>
        </w:rPr>
      </w:pPr>
      <w:r w:rsidRPr="00293575">
        <w:rPr>
          <w:rFonts w:ascii="Arial Narrow" w:hAnsi="Arial Narrow"/>
          <w:b/>
          <w:w w:val="95"/>
          <w:sz w:val="28"/>
          <w:szCs w:val="28"/>
        </w:rPr>
        <w:t xml:space="preserve">                                                    CODE</w:t>
      </w:r>
      <w:r w:rsidRPr="00293575">
        <w:rPr>
          <w:rFonts w:ascii="Arial Narrow" w:hAnsi="Arial Narrow"/>
          <w:b/>
          <w:spacing w:val="17"/>
          <w:w w:val="95"/>
          <w:sz w:val="28"/>
          <w:szCs w:val="28"/>
        </w:rPr>
        <w:t xml:space="preserve"> </w:t>
      </w:r>
      <w:r w:rsidRPr="00293575">
        <w:rPr>
          <w:rFonts w:ascii="Arial Narrow" w:hAnsi="Arial Narrow"/>
          <w:b/>
          <w:w w:val="95"/>
          <w:sz w:val="28"/>
          <w:szCs w:val="28"/>
        </w:rPr>
        <w:t>OF</w:t>
      </w:r>
      <w:r w:rsidRPr="00293575">
        <w:rPr>
          <w:rFonts w:ascii="Arial Narrow" w:hAnsi="Arial Narrow"/>
          <w:b/>
          <w:spacing w:val="-1"/>
          <w:w w:val="99"/>
          <w:sz w:val="28"/>
          <w:szCs w:val="28"/>
        </w:rPr>
        <w:t xml:space="preserve"> </w:t>
      </w:r>
      <w:r w:rsidRPr="00293575">
        <w:rPr>
          <w:rFonts w:ascii="Arial Narrow" w:hAnsi="Arial Narrow"/>
          <w:b/>
          <w:sz w:val="28"/>
          <w:szCs w:val="28"/>
        </w:rPr>
        <w:t>CONDUCT</w:t>
      </w:r>
    </w:p>
    <w:p w14:paraId="07172A9A" w14:textId="77777777" w:rsidR="002A6819" w:rsidRPr="00293575" w:rsidRDefault="002A6819" w:rsidP="002A6819">
      <w:pPr>
        <w:pStyle w:val="NoSpacing"/>
        <w:rPr>
          <w:rFonts w:ascii="Arial Narrow" w:hAnsi="Arial Narrow"/>
          <w:sz w:val="12"/>
          <w:szCs w:val="12"/>
        </w:rPr>
      </w:pPr>
    </w:p>
    <w:p w14:paraId="1EC9F75E" w14:textId="5F73919F" w:rsidR="002A6819" w:rsidRPr="00293575" w:rsidRDefault="002A6819" w:rsidP="002A6819">
      <w:pPr>
        <w:pStyle w:val="NoSpacing"/>
        <w:rPr>
          <w:rFonts w:ascii="Arial Narrow" w:hAnsi="Arial Narrow"/>
          <w:sz w:val="24"/>
        </w:rPr>
      </w:pPr>
      <w:r w:rsidRPr="00293575">
        <w:rPr>
          <w:rFonts w:ascii="Arial Narrow" w:hAnsi="Arial Narrow"/>
          <w:w w:val="110"/>
          <w:sz w:val="24"/>
        </w:rPr>
        <w:t xml:space="preserve">The teachers and administration of Royal Bridge High School believe that </w:t>
      </w:r>
      <w:proofErr w:type="gramStart"/>
      <w:r w:rsidRPr="00293575">
        <w:rPr>
          <w:rFonts w:ascii="Arial Narrow" w:hAnsi="Arial Narrow"/>
          <w:w w:val="110"/>
          <w:sz w:val="24"/>
        </w:rPr>
        <w:t>all of</w:t>
      </w:r>
      <w:proofErr w:type="gramEnd"/>
      <w:r w:rsidRPr="00293575">
        <w:rPr>
          <w:rFonts w:ascii="Arial Narrow" w:hAnsi="Arial Narrow"/>
          <w:w w:val="110"/>
          <w:sz w:val="24"/>
        </w:rPr>
        <w:t xml:space="preserve"> our students</w:t>
      </w:r>
      <w:r w:rsidRPr="00293575">
        <w:rPr>
          <w:rFonts w:ascii="Arial Narrow" w:hAnsi="Arial Narrow"/>
          <w:spacing w:val="-43"/>
          <w:w w:val="110"/>
          <w:sz w:val="24"/>
        </w:rPr>
        <w:t xml:space="preserve"> </w:t>
      </w:r>
      <w:r w:rsidRPr="00293575">
        <w:rPr>
          <w:rFonts w:ascii="Arial Narrow" w:hAnsi="Arial Narrow"/>
          <w:w w:val="110"/>
          <w:sz w:val="24"/>
        </w:rPr>
        <w:t>are</w:t>
      </w:r>
      <w:r w:rsidRPr="00293575">
        <w:rPr>
          <w:rFonts w:ascii="Arial Narrow" w:hAnsi="Arial Narrow"/>
          <w:spacing w:val="-39"/>
          <w:w w:val="110"/>
          <w:sz w:val="24"/>
        </w:rPr>
        <w:t xml:space="preserve"> </w:t>
      </w:r>
      <w:r w:rsidRPr="00293575">
        <w:rPr>
          <w:rFonts w:ascii="Arial Narrow" w:hAnsi="Arial Narrow"/>
          <w:w w:val="110"/>
          <w:sz w:val="24"/>
        </w:rPr>
        <w:t>capable</w:t>
      </w:r>
      <w:r w:rsidRPr="00293575">
        <w:rPr>
          <w:rFonts w:ascii="Arial Narrow" w:hAnsi="Arial Narrow"/>
          <w:spacing w:val="-42"/>
          <w:w w:val="110"/>
          <w:sz w:val="24"/>
        </w:rPr>
        <w:t xml:space="preserve"> </w:t>
      </w:r>
      <w:r w:rsidRPr="00293575">
        <w:rPr>
          <w:rFonts w:ascii="Arial Narrow" w:hAnsi="Arial Narrow"/>
          <w:w w:val="110"/>
          <w:sz w:val="24"/>
        </w:rPr>
        <w:t>of</w:t>
      </w:r>
      <w:r w:rsidRPr="00293575">
        <w:rPr>
          <w:rFonts w:ascii="Arial Narrow" w:hAnsi="Arial Narrow"/>
          <w:spacing w:val="-28"/>
          <w:w w:val="110"/>
          <w:sz w:val="24"/>
        </w:rPr>
        <w:t xml:space="preserve"> </w:t>
      </w:r>
      <w:r w:rsidRPr="00293575">
        <w:rPr>
          <w:rFonts w:ascii="Arial Narrow" w:hAnsi="Arial Narrow"/>
          <w:w w:val="110"/>
          <w:sz w:val="24"/>
        </w:rPr>
        <w:t>success.</w:t>
      </w:r>
      <w:r w:rsidRPr="00293575">
        <w:rPr>
          <w:rFonts w:ascii="Arial Narrow" w:hAnsi="Arial Narrow"/>
          <w:spacing w:val="-19"/>
          <w:w w:val="110"/>
          <w:sz w:val="24"/>
        </w:rPr>
        <w:t xml:space="preserve"> </w:t>
      </w:r>
      <w:r w:rsidRPr="00293575">
        <w:rPr>
          <w:rFonts w:ascii="Arial Narrow" w:hAnsi="Arial Narrow"/>
          <w:w w:val="110"/>
          <w:sz w:val="24"/>
        </w:rPr>
        <w:t>Learning</w:t>
      </w:r>
      <w:r w:rsidRPr="00293575">
        <w:rPr>
          <w:rFonts w:ascii="Arial Narrow" w:hAnsi="Arial Narrow"/>
          <w:spacing w:val="-45"/>
          <w:w w:val="110"/>
          <w:sz w:val="24"/>
        </w:rPr>
        <w:t xml:space="preserve"> </w:t>
      </w:r>
      <w:r w:rsidRPr="00293575">
        <w:rPr>
          <w:rFonts w:ascii="Arial Narrow" w:hAnsi="Arial Narrow"/>
          <w:w w:val="110"/>
          <w:sz w:val="24"/>
        </w:rPr>
        <w:t>must</w:t>
      </w:r>
      <w:r w:rsidRPr="00293575">
        <w:rPr>
          <w:rFonts w:ascii="Arial Narrow" w:hAnsi="Arial Narrow"/>
          <w:spacing w:val="-42"/>
          <w:w w:val="110"/>
          <w:sz w:val="24"/>
        </w:rPr>
        <w:t xml:space="preserve"> </w:t>
      </w:r>
      <w:r w:rsidRPr="00293575">
        <w:rPr>
          <w:rFonts w:ascii="Arial Narrow" w:hAnsi="Arial Narrow"/>
          <w:w w:val="110"/>
          <w:sz w:val="24"/>
        </w:rPr>
        <w:t>be</w:t>
      </w:r>
      <w:r w:rsidRPr="00293575">
        <w:rPr>
          <w:rFonts w:ascii="Arial Narrow" w:hAnsi="Arial Narrow"/>
          <w:spacing w:val="-49"/>
          <w:w w:val="110"/>
          <w:sz w:val="24"/>
        </w:rPr>
        <w:t xml:space="preserve"> </w:t>
      </w:r>
      <w:r w:rsidRPr="00293575">
        <w:rPr>
          <w:rFonts w:ascii="Arial Narrow" w:hAnsi="Arial Narrow"/>
          <w:w w:val="110"/>
          <w:sz w:val="24"/>
        </w:rPr>
        <w:t>purposeful</w:t>
      </w:r>
      <w:r w:rsidRPr="00293575">
        <w:rPr>
          <w:rFonts w:ascii="Arial Narrow" w:hAnsi="Arial Narrow"/>
          <w:spacing w:val="-41"/>
          <w:w w:val="110"/>
          <w:sz w:val="24"/>
        </w:rPr>
        <w:t xml:space="preserve"> </w:t>
      </w:r>
      <w:r w:rsidRPr="00293575">
        <w:rPr>
          <w:rFonts w:ascii="Arial Narrow" w:hAnsi="Arial Narrow"/>
          <w:w w:val="110"/>
          <w:sz w:val="24"/>
        </w:rPr>
        <w:t>and</w:t>
      </w:r>
      <w:r w:rsidRPr="00293575">
        <w:rPr>
          <w:rFonts w:ascii="Arial Narrow" w:hAnsi="Arial Narrow"/>
          <w:spacing w:val="-48"/>
          <w:w w:val="110"/>
          <w:sz w:val="24"/>
        </w:rPr>
        <w:t xml:space="preserve"> </w:t>
      </w:r>
      <w:r w:rsidRPr="00293575">
        <w:rPr>
          <w:rFonts w:ascii="Arial Narrow" w:hAnsi="Arial Narrow"/>
          <w:w w:val="110"/>
          <w:sz w:val="24"/>
        </w:rPr>
        <w:t>take</w:t>
      </w:r>
      <w:r w:rsidRPr="00293575">
        <w:rPr>
          <w:rFonts w:ascii="Arial Narrow" w:hAnsi="Arial Narrow"/>
          <w:spacing w:val="-46"/>
          <w:w w:val="110"/>
          <w:sz w:val="24"/>
        </w:rPr>
        <w:t xml:space="preserve"> </w:t>
      </w:r>
      <w:r w:rsidRPr="00293575">
        <w:rPr>
          <w:rFonts w:ascii="Arial Narrow" w:hAnsi="Arial Narrow"/>
          <w:w w:val="110"/>
          <w:sz w:val="24"/>
        </w:rPr>
        <w:t>place in a safe environment. Consequently, the</w:t>
      </w:r>
      <w:r w:rsidRPr="00293575">
        <w:rPr>
          <w:rFonts w:ascii="Arial Narrow" w:hAnsi="Arial Narrow"/>
          <w:spacing w:val="-1"/>
          <w:w w:val="110"/>
          <w:sz w:val="24"/>
        </w:rPr>
        <w:t xml:space="preserve"> </w:t>
      </w:r>
      <w:r w:rsidRPr="00293575">
        <w:rPr>
          <w:rFonts w:ascii="Arial Narrow" w:hAnsi="Arial Narrow"/>
          <w:w w:val="110"/>
          <w:sz w:val="24"/>
        </w:rPr>
        <w:t>school</w:t>
      </w:r>
      <w:r w:rsidRPr="00293575">
        <w:rPr>
          <w:rFonts w:ascii="Arial Narrow" w:hAnsi="Arial Narrow"/>
          <w:spacing w:val="-16"/>
          <w:w w:val="110"/>
          <w:sz w:val="24"/>
        </w:rPr>
        <w:t xml:space="preserve"> </w:t>
      </w:r>
      <w:r w:rsidRPr="00293575">
        <w:rPr>
          <w:rFonts w:ascii="Arial Narrow" w:hAnsi="Arial Narrow"/>
          <w:w w:val="110"/>
          <w:sz w:val="24"/>
        </w:rPr>
        <w:t>expects</w:t>
      </w:r>
      <w:r w:rsidRPr="00293575">
        <w:rPr>
          <w:rFonts w:ascii="Arial Narrow" w:hAnsi="Arial Narrow"/>
          <w:spacing w:val="-20"/>
          <w:w w:val="110"/>
          <w:sz w:val="24"/>
        </w:rPr>
        <w:t xml:space="preserve"> </w:t>
      </w:r>
      <w:r w:rsidRPr="00293575">
        <w:rPr>
          <w:rFonts w:ascii="Arial Narrow" w:hAnsi="Arial Narrow"/>
          <w:w w:val="110"/>
          <w:sz w:val="24"/>
        </w:rPr>
        <w:t>that</w:t>
      </w:r>
      <w:r w:rsidRPr="00293575">
        <w:rPr>
          <w:rFonts w:ascii="Arial Narrow" w:hAnsi="Arial Narrow"/>
          <w:spacing w:val="-13"/>
          <w:w w:val="110"/>
          <w:sz w:val="24"/>
        </w:rPr>
        <w:t xml:space="preserve"> </w:t>
      </w:r>
      <w:r w:rsidRPr="00293575">
        <w:rPr>
          <w:rFonts w:ascii="Arial Narrow" w:hAnsi="Arial Narrow"/>
          <w:w w:val="110"/>
          <w:sz w:val="24"/>
        </w:rPr>
        <w:t>students</w:t>
      </w:r>
      <w:r w:rsidRPr="00293575">
        <w:rPr>
          <w:rFonts w:ascii="Arial Narrow" w:hAnsi="Arial Narrow"/>
          <w:spacing w:val="-3"/>
          <w:w w:val="110"/>
          <w:sz w:val="24"/>
        </w:rPr>
        <w:t xml:space="preserve"> </w:t>
      </w:r>
      <w:r w:rsidRPr="00293575">
        <w:rPr>
          <w:rFonts w:ascii="Arial Narrow" w:hAnsi="Arial Narrow"/>
          <w:w w:val="110"/>
          <w:sz w:val="24"/>
        </w:rPr>
        <w:t>will</w:t>
      </w:r>
      <w:r w:rsidRPr="00293575">
        <w:rPr>
          <w:rFonts w:ascii="Arial Narrow" w:hAnsi="Arial Narrow"/>
          <w:spacing w:val="-24"/>
          <w:w w:val="110"/>
          <w:sz w:val="24"/>
        </w:rPr>
        <w:t xml:space="preserve"> </w:t>
      </w:r>
      <w:r w:rsidRPr="00293575">
        <w:rPr>
          <w:rFonts w:ascii="Arial Narrow" w:hAnsi="Arial Narrow"/>
          <w:w w:val="110"/>
          <w:sz w:val="24"/>
        </w:rPr>
        <w:t>actively</w:t>
      </w:r>
      <w:r w:rsidRPr="00293575">
        <w:rPr>
          <w:rFonts w:ascii="Arial Narrow" w:hAnsi="Arial Narrow"/>
          <w:spacing w:val="-14"/>
          <w:w w:val="110"/>
          <w:sz w:val="24"/>
        </w:rPr>
        <w:t xml:space="preserve"> </w:t>
      </w:r>
      <w:r w:rsidRPr="00293575">
        <w:rPr>
          <w:rFonts w:ascii="Arial Narrow" w:hAnsi="Arial Narrow"/>
          <w:w w:val="110"/>
          <w:sz w:val="24"/>
        </w:rPr>
        <w:t>participate,</w:t>
      </w:r>
      <w:r w:rsidRPr="00293575">
        <w:rPr>
          <w:rFonts w:ascii="Arial Narrow" w:hAnsi="Arial Narrow"/>
          <w:spacing w:val="-22"/>
          <w:w w:val="110"/>
          <w:sz w:val="24"/>
        </w:rPr>
        <w:t xml:space="preserve"> </w:t>
      </w:r>
      <w:r w:rsidRPr="00293575">
        <w:rPr>
          <w:rFonts w:ascii="Arial Narrow" w:hAnsi="Arial Narrow"/>
          <w:w w:val="110"/>
          <w:sz w:val="24"/>
        </w:rPr>
        <w:t>through effort</w:t>
      </w:r>
      <w:r w:rsidRPr="00293575">
        <w:rPr>
          <w:rFonts w:ascii="Arial Narrow" w:hAnsi="Arial Narrow"/>
          <w:spacing w:val="-36"/>
          <w:w w:val="110"/>
          <w:sz w:val="24"/>
        </w:rPr>
        <w:t xml:space="preserve"> </w:t>
      </w:r>
      <w:r w:rsidRPr="00293575">
        <w:rPr>
          <w:rFonts w:ascii="Arial Narrow" w:hAnsi="Arial Narrow"/>
          <w:w w:val="110"/>
          <w:sz w:val="24"/>
        </w:rPr>
        <w:t>and</w:t>
      </w:r>
      <w:r w:rsidRPr="00293575">
        <w:rPr>
          <w:rFonts w:ascii="Arial Narrow" w:hAnsi="Arial Narrow"/>
          <w:spacing w:val="-39"/>
          <w:w w:val="110"/>
          <w:sz w:val="24"/>
        </w:rPr>
        <w:t xml:space="preserve"> </w:t>
      </w:r>
      <w:r w:rsidRPr="00293575">
        <w:rPr>
          <w:rFonts w:ascii="Arial Narrow" w:hAnsi="Arial Narrow"/>
          <w:w w:val="110"/>
          <w:sz w:val="24"/>
        </w:rPr>
        <w:t>punctual,</w:t>
      </w:r>
      <w:r w:rsidRPr="00293575">
        <w:rPr>
          <w:rFonts w:ascii="Arial Narrow" w:hAnsi="Arial Narrow"/>
          <w:spacing w:val="-41"/>
          <w:w w:val="110"/>
          <w:sz w:val="24"/>
        </w:rPr>
        <w:t xml:space="preserve"> </w:t>
      </w:r>
      <w:r w:rsidRPr="00293575">
        <w:rPr>
          <w:rFonts w:ascii="Arial Narrow" w:hAnsi="Arial Narrow"/>
          <w:w w:val="110"/>
          <w:sz w:val="24"/>
        </w:rPr>
        <w:t>regular</w:t>
      </w:r>
      <w:r w:rsidRPr="00293575">
        <w:rPr>
          <w:rFonts w:ascii="Arial Narrow" w:hAnsi="Arial Narrow"/>
          <w:spacing w:val="-32"/>
          <w:w w:val="110"/>
          <w:sz w:val="24"/>
        </w:rPr>
        <w:t xml:space="preserve"> </w:t>
      </w:r>
      <w:r w:rsidRPr="00293575">
        <w:rPr>
          <w:rFonts w:ascii="Arial Narrow" w:hAnsi="Arial Narrow"/>
          <w:w w:val="110"/>
          <w:sz w:val="24"/>
        </w:rPr>
        <w:t>attendance,</w:t>
      </w:r>
      <w:r w:rsidRPr="00293575">
        <w:rPr>
          <w:rFonts w:ascii="Arial Narrow" w:hAnsi="Arial Narrow"/>
          <w:spacing w:val="-34"/>
          <w:w w:val="110"/>
          <w:sz w:val="24"/>
        </w:rPr>
        <w:t xml:space="preserve"> </w:t>
      </w:r>
      <w:r w:rsidRPr="00293575">
        <w:rPr>
          <w:rFonts w:ascii="Arial Narrow" w:hAnsi="Arial Narrow"/>
          <w:w w:val="110"/>
          <w:sz w:val="24"/>
        </w:rPr>
        <w:t>in</w:t>
      </w:r>
      <w:r w:rsidRPr="00293575">
        <w:rPr>
          <w:rFonts w:ascii="Arial Narrow" w:hAnsi="Arial Narrow"/>
          <w:spacing w:val="-49"/>
          <w:w w:val="110"/>
          <w:sz w:val="24"/>
        </w:rPr>
        <w:t xml:space="preserve"> </w:t>
      </w:r>
      <w:r w:rsidRPr="00293575">
        <w:rPr>
          <w:rFonts w:ascii="Arial Narrow" w:hAnsi="Arial Narrow"/>
          <w:w w:val="110"/>
          <w:sz w:val="24"/>
        </w:rPr>
        <w:t>their</w:t>
      </w:r>
      <w:r w:rsidRPr="00293575">
        <w:rPr>
          <w:rFonts w:ascii="Arial Narrow" w:hAnsi="Arial Narrow"/>
          <w:spacing w:val="-34"/>
          <w:w w:val="110"/>
          <w:sz w:val="24"/>
        </w:rPr>
        <w:t xml:space="preserve"> </w:t>
      </w:r>
      <w:r w:rsidRPr="00293575">
        <w:rPr>
          <w:rFonts w:ascii="Arial Narrow" w:hAnsi="Arial Narrow"/>
          <w:w w:val="110"/>
          <w:sz w:val="24"/>
        </w:rPr>
        <w:t>assigned</w:t>
      </w:r>
      <w:r w:rsidRPr="00293575">
        <w:rPr>
          <w:rFonts w:ascii="Arial Narrow" w:hAnsi="Arial Narrow"/>
          <w:spacing w:val="-35"/>
          <w:w w:val="110"/>
          <w:sz w:val="24"/>
        </w:rPr>
        <w:t xml:space="preserve"> </w:t>
      </w:r>
      <w:r w:rsidRPr="00293575">
        <w:rPr>
          <w:rFonts w:ascii="Arial Narrow" w:hAnsi="Arial Narrow"/>
          <w:w w:val="110"/>
          <w:sz w:val="24"/>
        </w:rPr>
        <w:t>education</w:t>
      </w:r>
      <w:r w:rsidRPr="00293575">
        <w:rPr>
          <w:rFonts w:ascii="Arial Narrow" w:hAnsi="Arial Narrow"/>
          <w:sz w:val="24"/>
        </w:rPr>
        <w:t xml:space="preserve"> program.</w:t>
      </w:r>
      <w:r w:rsidR="00B320A3">
        <w:rPr>
          <w:rFonts w:ascii="Arial Narrow" w:hAnsi="Arial Narrow"/>
          <w:sz w:val="24"/>
        </w:rPr>
        <w:t xml:space="preserve">  We are committed to being an inclusive, bullying and harassment free school.  All students must feel safe and secure each day.</w:t>
      </w:r>
    </w:p>
    <w:p w14:paraId="45238513" w14:textId="77777777" w:rsidR="002A6819" w:rsidRPr="00012641" w:rsidRDefault="002A6819" w:rsidP="002A6819">
      <w:pPr>
        <w:pStyle w:val="BodyText"/>
        <w:spacing w:before="7"/>
        <w:rPr>
          <w:rFonts w:ascii="Bookman Old Style" w:hAnsi="Bookman Old Style"/>
          <w:sz w:val="8"/>
          <w:szCs w:val="8"/>
        </w:rPr>
      </w:pPr>
    </w:p>
    <w:p w14:paraId="7EB4FF04" w14:textId="77777777" w:rsidR="002A6819" w:rsidRPr="00744BBB" w:rsidRDefault="002A6819" w:rsidP="002A6819">
      <w:pPr>
        <w:spacing w:before="1" w:line="288" w:lineRule="auto"/>
        <w:ind w:right="2238"/>
        <w:jc w:val="center"/>
        <w:rPr>
          <w:rFonts w:ascii="Bookman Old Style" w:hAnsi="Bookman Old Style"/>
          <w:b/>
          <w:sz w:val="28"/>
          <w:szCs w:val="24"/>
        </w:rPr>
      </w:pPr>
      <w:r>
        <w:rPr>
          <w:rFonts w:ascii="Bookman Old Style" w:hAnsi="Bookman Old Style"/>
          <w:b/>
          <w:noProof/>
          <w:sz w:val="24"/>
          <w:szCs w:val="24"/>
        </w:rPr>
        <w:drawing>
          <wp:inline distT="0" distB="0" distL="0" distR="0" wp14:anchorId="265C8F22" wp14:editId="47EBBFBA">
            <wp:extent cx="4693920" cy="3024440"/>
            <wp:effectExtent l="0" t="0" r="0" b="0"/>
            <wp:docPr id="1" name="Picture 1" descr="A person standing in front of a comput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brary-1822683-768x550.jpg"/>
                    <pic:cNvPicPr/>
                  </pic:nvPicPr>
                  <pic:blipFill>
                    <a:blip r:embed="rId18">
                      <a:extLst>
                        <a:ext uri="{28A0092B-C50C-407E-A947-70E740481C1C}">
                          <a14:useLocalDpi xmlns:a14="http://schemas.microsoft.com/office/drawing/2010/main" val="0"/>
                        </a:ext>
                      </a:extLst>
                    </a:blip>
                    <a:stretch>
                      <a:fillRect/>
                    </a:stretch>
                  </pic:blipFill>
                  <pic:spPr>
                    <a:xfrm>
                      <a:off x="0" y="0"/>
                      <a:ext cx="4693920" cy="3024440"/>
                    </a:xfrm>
                    <a:prstGeom prst="rect">
                      <a:avLst/>
                    </a:prstGeom>
                  </pic:spPr>
                </pic:pic>
              </a:graphicData>
            </a:graphic>
          </wp:inline>
        </w:drawing>
      </w:r>
    </w:p>
    <w:p w14:paraId="00A849D9" w14:textId="77777777" w:rsidR="002A6819" w:rsidRPr="00293575" w:rsidRDefault="002A6819" w:rsidP="002A6819">
      <w:pPr>
        <w:spacing w:before="1" w:line="288" w:lineRule="auto"/>
        <w:ind w:right="2238"/>
        <w:rPr>
          <w:rFonts w:ascii="Arial Narrow" w:hAnsi="Arial Narrow"/>
          <w:b/>
          <w:sz w:val="24"/>
          <w:szCs w:val="24"/>
        </w:rPr>
      </w:pPr>
      <w:r w:rsidRPr="00293575">
        <w:rPr>
          <w:rFonts w:ascii="Arial Narrow" w:hAnsi="Arial Narrow"/>
          <w:b/>
          <w:sz w:val="28"/>
          <w:szCs w:val="24"/>
        </w:rPr>
        <w:t xml:space="preserve">ROYAL BRIDGE HIGH SCHOOL EXPECTATIONS </w:t>
      </w:r>
    </w:p>
    <w:p w14:paraId="5325B404" w14:textId="77777777" w:rsidR="002A6819" w:rsidRPr="00293575" w:rsidRDefault="002A6819" w:rsidP="002A6819">
      <w:pPr>
        <w:pStyle w:val="BodyText"/>
        <w:spacing w:before="5"/>
        <w:rPr>
          <w:rFonts w:ascii="Arial Narrow" w:hAnsi="Arial Narrow"/>
          <w:b/>
          <w:sz w:val="4"/>
          <w:szCs w:val="4"/>
        </w:rPr>
      </w:pPr>
    </w:p>
    <w:p w14:paraId="6877E168" w14:textId="77777777" w:rsidR="002A6819" w:rsidRPr="00293575" w:rsidRDefault="002A6819" w:rsidP="002A6819">
      <w:pPr>
        <w:tabs>
          <w:tab w:val="left" w:pos="6527"/>
        </w:tabs>
        <w:spacing w:line="292" w:lineRule="auto"/>
        <w:ind w:right="103"/>
        <w:rPr>
          <w:rFonts w:ascii="Arial Narrow" w:hAnsi="Arial Narrow"/>
          <w:w w:val="105"/>
          <w:sz w:val="24"/>
          <w:szCs w:val="24"/>
        </w:rPr>
      </w:pPr>
      <w:r w:rsidRPr="00293575">
        <w:rPr>
          <w:rFonts w:ascii="Arial Narrow" w:hAnsi="Arial Narrow"/>
          <w:w w:val="105"/>
          <w:sz w:val="24"/>
          <w:szCs w:val="24"/>
        </w:rPr>
        <w:t>We at Royal Bridge believe that appropriate conduct should be based on respect for oneself and</w:t>
      </w:r>
      <w:r w:rsidRPr="00293575">
        <w:rPr>
          <w:rFonts w:ascii="Arial Narrow" w:hAnsi="Arial Narrow"/>
          <w:spacing w:val="-27"/>
          <w:w w:val="105"/>
          <w:sz w:val="24"/>
          <w:szCs w:val="24"/>
        </w:rPr>
        <w:t xml:space="preserve"> </w:t>
      </w:r>
      <w:r w:rsidRPr="00293575">
        <w:rPr>
          <w:rFonts w:ascii="Arial Narrow" w:hAnsi="Arial Narrow"/>
          <w:w w:val="105"/>
          <w:sz w:val="24"/>
          <w:szCs w:val="24"/>
        </w:rPr>
        <w:t>for</w:t>
      </w:r>
      <w:r w:rsidRPr="00293575">
        <w:rPr>
          <w:rFonts w:ascii="Arial Narrow" w:hAnsi="Arial Narrow"/>
          <w:spacing w:val="52"/>
          <w:w w:val="105"/>
          <w:sz w:val="24"/>
          <w:szCs w:val="24"/>
        </w:rPr>
        <w:t xml:space="preserve"> </w:t>
      </w:r>
      <w:r w:rsidRPr="00293575">
        <w:rPr>
          <w:rFonts w:ascii="Arial Narrow" w:hAnsi="Arial Narrow"/>
          <w:w w:val="105"/>
          <w:sz w:val="24"/>
          <w:szCs w:val="24"/>
        </w:rPr>
        <w:t>others.  This guides all of us at Royal Bridge</w:t>
      </w:r>
      <w:r w:rsidRPr="00293575">
        <w:rPr>
          <w:rFonts w:ascii="Arial Narrow" w:hAnsi="Arial Narrow"/>
          <w:b/>
          <w:w w:val="105"/>
          <w:sz w:val="24"/>
          <w:szCs w:val="24"/>
        </w:rPr>
        <w:t>.</w:t>
      </w:r>
      <w:r w:rsidRPr="00293575">
        <w:rPr>
          <w:rFonts w:ascii="Arial Narrow" w:hAnsi="Arial Narrow"/>
          <w:w w:val="105"/>
          <w:sz w:val="24"/>
          <w:szCs w:val="24"/>
        </w:rPr>
        <w:t xml:space="preserve">  This is</w:t>
      </w:r>
      <w:r w:rsidRPr="00293575">
        <w:rPr>
          <w:rFonts w:ascii="Arial Narrow" w:hAnsi="Arial Narrow"/>
          <w:spacing w:val="-16"/>
          <w:w w:val="105"/>
          <w:sz w:val="24"/>
          <w:szCs w:val="24"/>
        </w:rPr>
        <w:t xml:space="preserve"> </w:t>
      </w:r>
      <w:r w:rsidRPr="00293575">
        <w:rPr>
          <w:rFonts w:ascii="Arial Narrow" w:hAnsi="Arial Narrow"/>
          <w:w w:val="105"/>
          <w:sz w:val="24"/>
          <w:szCs w:val="24"/>
        </w:rPr>
        <w:t>essential</w:t>
      </w:r>
      <w:r w:rsidRPr="00293575">
        <w:rPr>
          <w:rFonts w:ascii="Arial Narrow" w:hAnsi="Arial Narrow"/>
          <w:spacing w:val="12"/>
          <w:w w:val="105"/>
          <w:sz w:val="24"/>
          <w:szCs w:val="24"/>
        </w:rPr>
        <w:t xml:space="preserve"> </w:t>
      </w:r>
      <w:r w:rsidRPr="00293575">
        <w:rPr>
          <w:rFonts w:ascii="Arial Narrow" w:hAnsi="Arial Narrow"/>
          <w:w w:val="105"/>
          <w:sz w:val="24"/>
          <w:szCs w:val="24"/>
        </w:rPr>
        <w:t>to</w:t>
      </w:r>
      <w:r w:rsidRPr="00293575">
        <w:rPr>
          <w:rFonts w:ascii="Arial Narrow" w:hAnsi="Arial Narrow"/>
          <w:spacing w:val="-1"/>
          <w:w w:val="103"/>
          <w:sz w:val="24"/>
          <w:szCs w:val="24"/>
        </w:rPr>
        <w:t xml:space="preserve"> </w:t>
      </w:r>
      <w:r w:rsidRPr="00293575">
        <w:rPr>
          <w:rFonts w:ascii="Arial Narrow" w:hAnsi="Arial Narrow"/>
          <w:w w:val="105"/>
          <w:sz w:val="24"/>
          <w:szCs w:val="24"/>
        </w:rPr>
        <w:t xml:space="preserve">the development of responsible citizens. Student </w:t>
      </w:r>
      <w:proofErr w:type="spellStart"/>
      <w:r w:rsidRPr="00293575">
        <w:rPr>
          <w:rFonts w:ascii="Arial Narrow" w:hAnsi="Arial Narrow"/>
          <w:w w:val="105"/>
          <w:sz w:val="24"/>
          <w:szCs w:val="24"/>
        </w:rPr>
        <w:t>behaviour</w:t>
      </w:r>
      <w:proofErr w:type="spellEnd"/>
      <w:r w:rsidRPr="00293575">
        <w:rPr>
          <w:rFonts w:ascii="Arial Narrow" w:hAnsi="Arial Narrow"/>
          <w:w w:val="105"/>
          <w:sz w:val="24"/>
          <w:szCs w:val="24"/>
        </w:rPr>
        <w:t>, dress and decorum</w:t>
      </w:r>
      <w:r w:rsidRPr="00293575">
        <w:rPr>
          <w:rFonts w:ascii="Arial Narrow" w:hAnsi="Arial Narrow"/>
          <w:spacing w:val="-12"/>
          <w:w w:val="105"/>
          <w:sz w:val="24"/>
          <w:szCs w:val="24"/>
        </w:rPr>
        <w:t xml:space="preserve"> </w:t>
      </w:r>
      <w:r w:rsidRPr="00293575">
        <w:rPr>
          <w:rFonts w:ascii="Arial Narrow" w:hAnsi="Arial Narrow"/>
          <w:w w:val="105"/>
          <w:sz w:val="24"/>
          <w:szCs w:val="24"/>
        </w:rPr>
        <w:t>shall</w:t>
      </w:r>
      <w:r w:rsidRPr="00293575">
        <w:rPr>
          <w:rFonts w:ascii="Arial Narrow" w:hAnsi="Arial Narrow"/>
          <w:spacing w:val="-19"/>
          <w:w w:val="105"/>
          <w:sz w:val="24"/>
          <w:szCs w:val="24"/>
        </w:rPr>
        <w:t xml:space="preserve"> </w:t>
      </w:r>
      <w:r w:rsidRPr="00293575">
        <w:rPr>
          <w:rFonts w:ascii="Arial Narrow" w:hAnsi="Arial Narrow"/>
          <w:w w:val="105"/>
          <w:sz w:val="24"/>
          <w:szCs w:val="24"/>
        </w:rPr>
        <w:t>be</w:t>
      </w:r>
      <w:r w:rsidRPr="00293575">
        <w:rPr>
          <w:rFonts w:ascii="Arial Narrow" w:hAnsi="Arial Narrow"/>
          <w:spacing w:val="-21"/>
          <w:w w:val="105"/>
          <w:sz w:val="24"/>
          <w:szCs w:val="24"/>
        </w:rPr>
        <w:t xml:space="preserve"> </w:t>
      </w:r>
      <w:r w:rsidRPr="00293575">
        <w:rPr>
          <w:rFonts w:ascii="Arial Narrow" w:hAnsi="Arial Narrow"/>
          <w:w w:val="105"/>
          <w:sz w:val="24"/>
          <w:szCs w:val="24"/>
        </w:rPr>
        <w:t>in</w:t>
      </w:r>
      <w:r w:rsidRPr="00293575">
        <w:rPr>
          <w:rFonts w:ascii="Arial Narrow" w:hAnsi="Arial Narrow"/>
          <w:spacing w:val="-32"/>
          <w:w w:val="105"/>
          <w:sz w:val="24"/>
          <w:szCs w:val="24"/>
        </w:rPr>
        <w:t xml:space="preserve"> </w:t>
      </w:r>
      <w:r w:rsidRPr="00293575">
        <w:rPr>
          <w:rFonts w:ascii="Arial Narrow" w:hAnsi="Arial Narrow"/>
          <w:w w:val="105"/>
          <w:sz w:val="24"/>
          <w:szCs w:val="24"/>
        </w:rPr>
        <w:t>accordance with</w:t>
      </w:r>
      <w:r w:rsidRPr="00293575">
        <w:rPr>
          <w:rFonts w:ascii="Arial Narrow" w:hAnsi="Arial Narrow"/>
          <w:spacing w:val="-21"/>
          <w:w w:val="105"/>
          <w:sz w:val="24"/>
          <w:szCs w:val="24"/>
        </w:rPr>
        <w:t xml:space="preserve"> </w:t>
      </w:r>
      <w:r w:rsidRPr="00293575">
        <w:rPr>
          <w:rFonts w:ascii="Arial Narrow" w:hAnsi="Arial Narrow"/>
          <w:w w:val="105"/>
          <w:sz w:val="24"/>
          <w:szCs w:val="24"/>
        </w:rPr>
        <w:t>generally</w:t>
      </w:r>
      <w:r w:rsidRPr="00293575">
        <w:rPr>
          <w:rFonts w:ascii="Arial Narrow" w:hAnsi="Arial Narrow"/>
          <w:spacing w:val="-1"/>
          <w:w w:val="105"/>
          <w:sz w:val="24"/>
          <w:szCs w:val="24"/>
        </w:rPr>
        <w:t xml:space="preserve"> </w:t>
      </w:r>
      <w:r w:rsidRPr="00293575">
        <w:rPr>
          <w:rFonts w:ascii="Arial Narrow" w:hAnsi="Arial Narrow"/>
          <w:w w:val="105"/>
          <w:sz w:val="24"/>
          <w:szCs w:val="24"/>
        </w:rPr>
        <w:t>accepted</w:t>
      </w:r>
      <w:r w:rsidRPr="00293575">
        <w:rPr>
          <w:rFonts w:ascii="Arial Narrow" w:hAnsi="Arial Narrow"/>
          <w:spacing w:val="-13"/>
          <w:w w:val="105"/>
          <w:sz w:val="24"/>
          <w:szCs w:val="24"/>
        </w:rPr>
        <w:t xml:space="preserve"> </w:t>
      </w:r>
      <w:r w:rsidRPr="00293575">
        <w:rPr>
          <w:rFonts w:ascii="Arial Narrow" w:hAnsi="Arial Narrow"/>
          <w:w w:val="105"/>
          <w:sz w:val="24"/>
          <w:szCs w:val="24"/>
        </w:rPr>
        <w:t>community</w:t>
      </w:r>
      <w:r w:rsidRPr="00293575">
        <w:rPr>
          <w:rFonts w:ascii="Arial Narrow" w:hAnsi="Arial Narrow"/>
          <w:spacing w:val="-5"/>
          <w:w w:val="105"/>
          <w:sz w:val="24"/>
          <w:szCs w:val="24"/>
        </w:rPr>
        <w:t xml:space="preserve"> </w:t>
      </w:r>
      <w:r w:rsidRPr="00293575">
        <w:rPr>
          <w:rFonts w:ascii="Arial Narrow" w:hAnsi="Arial Narrow"/>
          <w:w w:val="105"/>
          <w:sz w:val="24"/>
          <w:szCs w:val="24"/>
        </w:rPr>
        <w:t xml:space="preserve">standards and appropriate for the educational environment. Appropriate </w:t>
      </w:r>
      <w:proofErr w:type="spellStart"/>
      <w:r w:rsidRPr="00293575">
        <w:rPr>
          <w:rFonts w:ascii="Arial Narrow" w:hAnsi="Arial Narrow"/>
          <w:w w:val="105"/>
          <w:sz w:val="24"/>
          <w:szCs w:val="24"/>
        </w:rPr>
        <w:t>behaviour</w:t>
      </w:r>
      <w:proofErr w:type="spellEnd"/>
      <w:r w:rsidRPr="00293575">
        <w:rPr>
          <w:rFonts w:ascii="Arial Narrow" w:hAnsi="Arial Narrow"/>
          <w:w w:val="105"/>
          <w:sz w:val="24"/>
          <w:szCs w:val="24"/>
        </w:rPr>
        <w:t xml:space="preserve"> is a responsibility shared among the students, their </w:t>
      </w:r>
      <w:proofErr w:type="gramStart"/>
      <w:r w:rsidRPr="00293575">
        <w:rPr>
          <w:rFonts w:ascii="Arial Narrow" w:hAnsi="Arial Narrow"/>
          <w:w w:val="105"/>
          <w:sz w:val="24"/>
          <w:szCs w:val="24"/>
        </w:rPr>
        <w:t>parents</w:t>
      </w:r>
      <w:proofErr w:type="gramEnd"/>
      <w:r w:rsidRPr="00293575">
        <w:rPr>
          <w:rFonts w:ascii="Arial Narrow" w:hAnsi="Arial Narrow"/>
          <w:w w:val="105"/>
          <w:sz w:val="24"/>
          <w:szCs w:val="24"/>
        </w:rPr>
        <w:t xml:space="preserve"> and the school system.</w:t>
      </w:r>
    </w:p>
    <w:p w14:paraId="5A0F43EC" w14:textId="77777777" w:rsidR="002A6819" w:rsidRPr="00293575" w:rsidRDefault="002A6819" w:rsidP="002A6819">
      <w:pPr>
        <w:tabs>
          <w:tab w:val="left" w:pos="6527"/>
        </w:tabs>
        <w:spacing w:line="292" w:lineRule="auto"/>
        <w:ind w:right="103"/>
        <w:rPr>
          <w:rFonts w:ascii="Arial Narrow" w:hAnsi="Arial Narrow"/>
          <w:w w:val="105"/>
          <w:sz w:val="4"/>
          <w:szCs w:val="4"/>
        </w:rPr>
      </w:pPr>
    </w:p>
    <w:p w14:paraId="16AD9937" w14:textId="77777777" w:rsidR="002A6819" w:rsidRPr="00293575" w:rsidRDefault="002A6819" w:rsidP="002A6819">
      <w:pPr>
        <w:spacing w:line="295" w:lineRule="auto"/>
        <w:ind w:right="8"/>
        <w:rPr>
          <w:rFonts w:ascii="Arial Narrow" w:hAnsi="Arial Narrow"/>
          <w:sz w:val="24"/>
          <w:szCs w:val="24"/>
        </w:rPr>
      </w:pPr>
      <w:r w:rsidRPr="00293575">
        <w:rPr>
          <w:rFonts w:ascii="Arial Narrow" w:hAnsi="Arial Narrow"/>
          <w:w w:val="105"/>
          <w:sz w:val="24"/>
          <w:szCs w:val="24"/>
        </w:rPr>
        <w:t>The school believes that our expectations for student conduct are designed to give due consideration to the following:</w:t>
      </w:r>
    </w:p>
    <w:p w14:paraId="1CDB9CB6" w14:textId="77777777" w:rsidR="002A6819" w:rsidRPr="00293575" w:rsidRDefault="002A6819" w:rsidP="004E0082">
      <w:pPr>
        <w:pStyle w:val="ListParagraph"/>
        <w:numPr>
          <w:ilvl w:val="1"/>
          <w:numId w:val="14"/>
        </w:numPr>
        <w:tabs>
          <w:tab w:val="left" w:pos="830"/>
        </w:tabs>
        <w:spacing w:line="240" w:lineRule="auto"/>
        <w:ind w:hanging="378"/>
        <w:rPr>
          <w:rFonts w:ascii="Arial Narrow" w:hAnsi="Arial Narrow"/>
        </w:rPr>
      </w:pPr>
      <w:r w:rsidRPr="00293575">
        <w:rPr>
          <w:rFonts w:ascii="Arial Narrow" w:hAnsi="Arial Narrow"/>
          <w:w w:val="105"/>
        </w:rPr>
        <w:t>Maintaining</w:t>
      </w:r>
      <w:r w:rsidRPr="00293575">
        <w:rPr>
          <w:rFonts w:ascii="Arial Narrow" w:hAnsi="Arial Narrow"/>
          <w:spacing w:val="-17"/>
          <w:w w:val="105"/>
        </w:rPr>
        <w:t xml:space="preserve"> </w:t>
      </w:r>
      <w:r w:rsidRPr="00293575">
        <w:rPr>
          <w:rFonts w:ascii="Arial Narrow" w:hAnsi="Arial Narrow"/>
          <w:w w:val="105"/>
        </w:rPr>
        <w:t>a</w:t>
      </w:r>
      <w:r w:rsidRPr="00293575">
        <w:rPr>
          <w:rFonts w:ascii="Arial Narrow" w:hAnsi="Arial Narrow"/>
          <w:spacing w:val="-27"/>
          <w:w w:val="105"/>
        </w:rPr>
        <w:t xml:space="preserve"> </w:t>
      </w:r>
      <w:r w:rsidRPr="00293575">
        <w:rPr>
          <w:rFonts w:ascii="Arial Narrow" w:hAnsi="Arial Narrow"/>
          <w:w w:val="105"/>
        </w:rPr>
        <w:t>positive</w:t>
      </w:r>
      <w:r w:rsidRPr="00293575">
        <w:rPr>
          <w:rFonts w:ascii="Arial Narrow" w:hAnsi="Arial Narrow"/>
          <w:spacing w:val="-14"/>
          <w:w w:val="105"/>
        </w:rPr>
        <w:t xml:space="preserve"> </w:t>
      </w:r>
      <w:r w:rsidRPr="00293575">
        <w:rPr>
          <w:rFonts w:ascii="Arial Narrow" w:hAnsi="Arial Narrow"/>
          <w:w w:val="105"/>
        </w:rPr>
        <w:t>and</w:t>
      </w:r>
      <w:r w:rsidRPr="00293575">
        <w:rPr>
          <w:rFonts w:ascii="Arial Narrow" w:hAnsi="Arial Narrow"/>
          <w:spacing w:val="-22"/>
          <w:w w:val="105"/>
        </w:rPr>
        <w:t xml:space="preserve"> </w:t>
      </w:r>
      <w:r w:rsidRPr="00293575">
        <w:rPr>
          <w:rFonts w:ascii="Arial Narrow" w:hAnsi="Arial Narrow"/>
          <w:w w:val="105"/>
        </w:rPr>
        <w:t>safe</w:t>
      </w:r>
      <w:r w:rsidRPr="00293575">
        <w:rPr>
          <w:rFonts w:ascii="Arial Narrow" w:hAnsi="Arial Narrow"/>
          <w:spacing w:val="-13"/>
          <w:w w:val="105"/>
        </w:rPr>
        <w:t xml:space="preserve"> </w:t>
      </w:r>
      <w:r w:rsidRPr="00293575">
        <w:rPr>
          <w:rFonts w:ascii="Arial Narrow" w:hAnsi="Arial Narrow"/>
          <w:w w:val="105"/>
        </w:rPr>
        <w:t>learning</w:t>
      </w:r>
      <w:r w:rsidRPr="00293575">
        <w:rPr>
          <w:rFonts w:ascii="Arial Narrow" w:hAnsi="Arial Narrow"/>
          <w:spacing w:val="-13"/>
          <w:w w:val="105"/>
        </w:rPr>
        <w:t xml:space="preserve"> </w:t>
      </w:r>
      <w:r w:rsidRPr="00293575">
        <w:rPr>
          <w:rFonts w:ascii="Arial Narrow" w:hAnsi="Arial Narrow"/>
          <w:w w:val="105"/>
        </w:rPr>
        <w:t>environment.</w:t>
      </w:r>
    </w:p>
    <w:p w14:paraId="3017C1C4" w14:textId="77777777" w:rsidR="002A6819" w:rsidRPr="00293575" w:rsidRDefault="002A6819" w:rsidP="004E0082">
      <w:pPr>
        <w:pStyle w:val="ListParagraph"/>
        <w:numPr>
          <w:ilvl w:val="1"/>
          <w:numId w:val="14"/>
        </w:numPr>
        <w:tabs>
          <w:tab w:val="left" w:pos="833"/>
        </w:tabs>
        <w:spacing w:before="48" w:line="240" w:lineRule="auto"/>
        <w:ind w:left="832" w:hanging="353"/>
        <w:rPr>
          <w:rFonts w:ascii="Arial Narrow" w:hAnsi="Arial Narrow"/>
        </w:rPr>
      </w:pPr>
      <w:r w:rsidRPr="00293575">
        <w:rPr>
          <w:rFonts w:ascii="Arial Narrow" w:hAnsi="Arial Narrow"/>
          <w:w w:val="110"/>
        </w:rPr>
        <w:t>Respecting</w:t>
      </w:r>
      <w:r w:rsidRPr="00293575">
        <w:rPr>
          <w:rFonts w:ascii="Arial Narrow" w:hAnsi="Arial Narrow"/>
          <w:spacing w:val="-9"/>
          <w:w w:val="110"/>
        </w:rPr>
        <w:t xml:space="preserve"> </w:t>
      </w:r>
      <w:r w:rsidRPr="00293575">
        <w:rPr>
          <w:rFonts w:ascii="Arial Narrow" w:hAnsi="Arial Narrow"/>
          <w:w w:val="110"/>
        </w:rPr>
        <w:t>the</w:t>
      </w:r>
      <w:r w:rsidRPr="00293575">
        <w:rPr>
          <w:rFonts w:ascii="Arial Narrow" w:hAnsi="Arial Narrow"/>
          <w:spacing w:val="7"/>
          <w:w w:val="110"/>
        </w:rPr>
        <w:t xml:space="preserve"> </w:t>
      </w:r>
      <w:r w:rsidRPr="00293575">
        <w:rPr>
          <w:rFonts w:ascii="Arial Narrow" w:hAnsi="Arial Narrow"/>
          <w:w w:val="110"/>
        </w:rPr>
        <w:t>dignity</w:t>
      </w:r>
      <w:r w:rsidRPr="00293575">
        <w:rPr>
          <w:rFonts w:ascii="Arial Narrow" w:hAnsi="Arial Narrow"/>
          <w:spacing w:val="-9"/>
          <w:w w:val="110"/>
        </w:rPr>
        <w:t xml:space="preserve"> </w:t>
      </w:r>
      <w:r w:rsidRPr="00293575">
        <w:rPr>
          <w:rFonts w:ascii="Arial Narrow" w:hAnsi="Arial Narrow"/>
          <w:w w:val="110"/>
        </w:rPr>
        <w:t>of others,</w:t>
      </w:r>
      <w:r w:rsidRPr="00293575">
        <w:rPr>
          <w:rFonts w:ascii="Arial Narrow" w:hAnsi="Arial Narrow"/>
          <w:spacing w:val="-25"/>
          <w:w w:val="110"/>
        </w:rPr>
        <w:t xml:space="preserve"> </w:t>
      </w:r>
      <w:r w:rsidRPr="00293575">
        <w:rPr>
          <w:rFonts w:ascii="Arial Narrow" w:hAnsi="Arial Narrow"/>
          <w:w w:val="110"/>
        </w:rPr>
        <w:t>their</w:t>
      </w:r>
      <w:r w:rsidRPr="00293575">
        <w:rPr>
          <w:rFonts w:ascii="Arial Narrow" w:hAnsi="Arial Narrow"/>
          <w:spacing w:val="-5"/>
          <w:w w:val="110"/>
        </w:rPr>
        <w:t xml:space="preserve"> </w:t>
      </w:r>
      <w:proofErr w:type="gramStart"/>
      <w:r w:rsidRPr="00293575">
        <w:rPr>
          <w:rFonts w:ascii="Arial Narrow" w:hAnsi="Arial Narrow"/>
          <w:w w:val="110"/>
        </w:rPr>
        <w:t>rights</w:t>
      </w:r>
      <w:proofErr w:type="gramEnd"/>
      <w:r w:rsidRPr="00293575">
        <w:rPr>
          <w:rFonts w:ascii="Arial Narrow" w:hAnsi="Arial Narrow"/>
          <w:spacing w:val="-24"/>
          <w:w w:val="110"/>
        </w:rPr>
        <w:t xml:space="preserve"> </w:t>
      </w:r>
      <w:r w:rsidRPr="00293575">
        <w:rPr>
          <w:rFonts w:ascii="Arial Narrow" w:hAnsi="Arial Narrow"/>
          <w:w w:val="110"/>
        </w:rPr>
        <w:t>and</w:t>
      </w:r>
      <w:r w:rsidRPr="00293575">
        <w:rPr>
          <w:rFonts w:ascii="Arial Narrow" w:hAnsi="Arial Narrow"/>
          <w:spacing w:val="-28"/>
          <w:w w:val="110"/>
        </w:rPr>
        <w:t xml:space="preserve"> </w:t>
      </w:r>
      <w:r w:rsidRPr="00293575">
        <w:rPr>
          <w:rFonts w:ascii="Arial Narrow" w:hAnsi="Arial Narrow"/>
          <w:w w:val="110"/>
        </w:rPr>
        <w:t>properties.</w:t>
      </w:r>
    </w:p>
    <w:p w14:paraId="1A715944" w14:textId="77777777" w:rsidR="002A6819" w:rsidRPr="00293575" w:rsidRDefault="002A6819" w:rsidP="004E0082">
      <w:pPr>
        <w:pStyle w:val="ListParagraph"/>
        <w:numPr>
          <w:ilvl w:val="1"/>
          <w:numId w:val="14"/>
        </w:numPr>
        <w:tabs>
          <w:tab w:val="left" w:pos="829"/>
        </w:tabs>
        <w:spacing w:before="60" w:line="240" w:lineRule="auto"/>
        <w:ind w:left="828" w:hanging="352"/>
        <w:rPr>
          <w:rFonts w:ascii="Arial Narrow" w:hAnsi="Arial Narrow"/>
        </w:rPr>
      </w:pPr>
      <w:r w:rsidRPr="00293575">
        <w:rPr>
          <w:rFonts w:ascii="Arial Narrow" w:hAnsi="Arial Narrow"/>
        </w:rPr>
        <w:t xml:space="preserve">Providing positive guidelines for student </w:t>
      </w:r>
      <w:proofErr w:type="spellStart"/>
      <w:r w:rsidRPr="00293575">
        <w:rPr>
          <w:rFonts w:ascii="Arial Narrow" w:hAnsi="Arial Narrow"/>
        </w:rPr>
        <w:t>behaviour</w:t>
      </w:r>
      <w:proofErr w:type="spellEnd"/>
      <w:r w:rsidRPr="00293575">
        <w:rPr>
          <w:rFonts w:ascii="Arial Narrow" w:hAnsi="Arial Narrow"/>
        </w:rPr>
        <w:t>.</w:t>
      </w:r>
    </w:p>
    <w:p w14:paraId="097A501C" w14:textId="77777777" w:rsidR="002A6819" w:rsidRPr="00293575" w:rsidRDefault="002A6819" w:rsidP="004E0082">
      <w:pPr>
        <w:pStyle w:val="ListParagraph"/>
        <w:numPr>
          <w:ilvl w:val="1"/>
          <w:numId w:val="14"/>
        </w:numPr>
        <w:tabs>
          <w:tab w:val="left" w:pos="833"/>
        </w:tabs>
        <w:spacing w:before="65" w:line="240" w:lineRule="auto"/>
        <w:ind w:left="832" w:hanging="358"/>
        <w:rPr>
          <w:rFonts w:ascii="Arial Narrow" w:hAnsi="Arial Narrow"/>
        </w:rPr>
      </w:pPr>
      <w:r w:rsidRPr="00293575">
        <w:rPr>
          <w:rFonts w:ascii="Arial Narrow" w:hAnsi="Arial Narrow"/>
          <w:w w:val="105"/>
        </w:rPr>
        <w:t>Encouraging and promoting educational opportunities for</w:t>
      </w:r>
      <w:r w:rsidRPr="00293575">
        <w:rPr>
          <w:rFonts w:ascii="Arial Narrow" w:hAnsi="Arial Narrow"/>
          <w:spacing w:val="-35"/>
          <w:w w:val="105"/>
        </w:rPr>
        <w:t xml:space="preserve"> </w:t>
      </w:r>
      <w:r w:rsidRPr="00293575">
        <w:rPr>
          <w:rFonts w:ascii="Arial Narrow" w:hAnsi="Arial Narrow"/>
          <w:w w:val="105"/>
        </w:rPr>
        <w:t>students.</w:t>
      </w:r>
    </w:p>
    <w:p w14:paraId="346003CF" w14:textId="77777777" w:rsidR="002A6819" w:rsidRPr="00293575" w:rsidRDefault="002A6819" w:rsidP="004E0082">
      <w:pPr>
        <w:pStyle w:val="ListParagraph"/>
        <w:numPr>
          <w:ilvl w:val="1"/>
          <w:numId w:val="14"/>
        </w:numPr>
        <w:tabs>
          <w:tab w:val="left" w:pos="833"/>
        </w:tabs>
        <w:spacing w:before="70" w:line="295" w:lineRule="auto"/>
        <w:ind w:right="749" w:hanging="360"/>
        <w:rPr>
          <w:rFonts w:ascii="Arial Narrow" w:hAnsi="Arial Narrow"/>
        </w:rPr>
      </w:pPr>
      <w:r w:rsidRPr="00293575">
        <w:rPr>
          <w:rFonts w:ascii="Arial Narrow" w:hAnsi="Arial Narrow"/>
          <w:w w:val="105"/>
        </w:rPr>
        <w:t>Fostering, appropriate to age, a sense of personal responsibility, honesty, and</w:t>
      </w:r>
      <w:r w:rsidRPr="00293575">
        <w:rPr>
          <w:rFonts w:ascii="Arial Narrow" w:hAnsi="Arial Narrow"/>
          <w:spacing w:val="20"/>
          <w:w w:val="105"/>
        </w:rPr>
        <w:t xml:space="preserve"> </w:t>
      </w:r>
      <w:r w:rsidRPr="00293575">
        <w:rPr>
          <w:rFonts w:ascii="Arial Narrow" w:hAnsi="Arial Narrow"/>
          <w:w w:val="105"/>
        </w:rPr>
        <w:t>self-discipline.</w:t>
      </w:r>
    </w:p>
    <w:p w14:paraId="627EFA88" w14:textId="77777777" w:rsidR="002A6819" w:rsidRPr="00293575" w:rsidRDefault="002A6819" w:rsidP="004E0082">
      <w:pPr>
        <w:pStyle w:val="ListParagraph"/>
        <w:numPr>
          <w:ilvl w:val="1"/>
          <w:numId w:val="14"/>
        </w:numPr>
        <w:tabs>
          <w:tab w:val="left" w:pos="837"/>
        </w:tabs>
        <w:spacing w:before="3" w:line="280" w:lineRule="auto"/>
        <w:ind w:left="838" w:right="565" w:hanging="366"/>
        <w:rPr>
          <w:rFonts w:ascii="Arial Narrow" w:hAnsi="Arial Narrow"/>
        </w:rPr>
      </w:pPr>
      <w:r w:rsidRPr="00293575">
        <w:rPr>
          <w:rFonts w:ascii="Arial Narrow" w:hAnsi="Arial Narrow"/>
          <w:w w:val="105"/>
        </w:rPr>
        <w:t>Fostering co-operation, with other students in the achievement of their intellectual, social and career</w:t>
      </w:r>
      <w:r w:rsidRPr="00293575">
        <w:rPr>
          <w:rFonts w:ascii="Arial Narrow" w:hAnsi="Arial Narrow"/>
          <w:spacing w:val="42"/>
          <w:w w:val="105"/>
        </w:rPr>
        <w:t xml:space="preserve"> </w:t>
      </w:r>
      <w:r w:rsidRPr="00293575">
        <w:rPr>
          <w:rFonts w:ascii="Arial Narrow" w:hAnsi="Arial Narrow"/>
          <w:w w:val="105"/>
        </w:rPr>
        <w:t>goals.</w:t>
      </w:r>
    </w:p>
    <w:p w14:paraId="3C5E278C" w14:textId="77777777" w:rsidR="002A6819" w:rsidRPr="00293575" w:rsidRDefault="002A6819" w:rsidP="002A6819">
      <w:pPr>
        <w:pStyle w:val="BodyText"/>
        <w:spacing w:before="1"/>
        <w:rPr>
          <w:rFonts w:ascii="Arial Narrow" w:hAnsi="Arial Narrow"/>
          <w:sz w:val="8"/>
          <w:szCs w:val="8"/>
        </w:rPr>
      </w:pPr>
    </w:p>
    <w:p w14:paraId="031FEE2B" w14:textId="77777777" w:rsidR="002A6819" w:rsidRPr="00293575" w:rsidRDefault="002A6819" w:rsidP="002A6819">
      <w:pPr>
        <w:spacing w:line="290" w:lineRule="auto"/>
        <w:ind w:left="107" w:right="197" w:firstLine="3"/>
        <w:rPr>
          <w:rFonts w:ascii="Arial Narrow" w:hAnsi="Arial Narrow"/>
          <w:sz w:val="24"/>
          <w:szCs w:val="24"/>
        </w:rPr>
      </w:pPr>
      <w:r w:rsidRPr="00293575">
        <w:rPr>
          <w:rFonts w:ascii="Arial Narrow" w:hAnsi="Arial Narrow"/>
          <w:w w:val="105"/>
          <w:sz w:val="24"/>
          <w:szCs w:val="24"/>
        </w:rPr>
        <w:t>Through the observance of the above, all students at Royal Bridges hall ensure their participation in a safe, and purposeful education.</w:t>
      </w:r>
    </w:p>
    <w:p w14:paraId="7B00A5F5" w14:textId="77777777" w:rsidR="002A6819" w:rsidRPr="00AC0D6B" w:rsidRDefault="002A6819" w:rsidP="002A6819">
      <w:pPr>
        <w:rPr>
          <w:b/>
          <w:sz w:val="12"/>
          <w:szCs w:val="12"/>
        </w:rPr>
      </w:pPr>
    </w:p>
    <w:p w14:paraId="62EBAD01" w14:textId="77777777" w:rsidR="002A6819" w:rsidRDefault="002A6819" w:rsidP="002A6819">
      <w:pPr>
        <w:ind w:left="131"/>
        <w:rPr>
          <w:b/>
          <w:sz w:val="28"/>
          <w:szCs w:val="28"/>
          <w:u w:val="single"/>
        </w:rPr>
      </w:pPr>
    </w:p>
    <w:p w14:paraId="0658D9A8" w14:textId="77777777" w:rsidR="002A6819" w:rsidRPr="00293575" w:rsidRDefault="00293575" w:rsidP="00293575">
      <w:pPr>
        <w:ind w:left="131"/>
        <w:jc w:val="center"/>
        <w:rPr>
          <w:rFonts w:ascii="Bookman Old Style" w:hAnsi="Bookman Old Style"/>
          <w:sz w:val="20"/>
          <w:szCs w:val="20"/>
        </w:rPr>
      </w:pPr>
      <w:r w:rsidRPr="00293575">
        <w:rPr>
          <w:rFonts w:ascii="Bookman Old Style" w:hAnsi="Bookman Old Style"/>
          <w:sz w:val="20"/>
          <w:szCs w:val="20"/>
        </w:rPr>
        <w:t>4.</w:t>
      </w:r>
    </w:p>
    <w:p w14:paraId="1164F60D" w14:textId="77777777" w:rsidR="00293575" w:rsidRDefault="00293575" w:rsidP="00B320A3">
      <w:pPr>
        <w:rPr>
          <w:rFonts w:ascii="Bookman Old Style" w:hAnsi="Bookman Old Style"/>
          <w:b/>
          <w:sz w:val="28"/>
          <w:szCs w:val="28"/>
          <w:u w:val="single"/>
        </w:rPr>
      </w:pPr>
    </w:p>
    <w:p w14:paraId="693FFAD5" w14:textId="77777777" w:rsidR="002A6819" w:rsidRPr="007C34DD" w:rsidRDefault="002A6819" w:rsidP="002A6819">
      <w:pPr>
        <w:pStyle w:val="BodyText"/>
        <w:ind w:left="119"/>
        <w:rPr>
          <w:rFonts w:ascii="Bookman Old Style" w:hAnsi="Bookman Old Style"/>
          <w:b/>
          <w:w w:val="105"/>
          <w:sz w:val="8"/>
          <w:szCs w:val="8"/>
        </w:rPr>
      </w:pPr>
    </w:p>
    <w:p w14:paraId="56869A5D" w14:textId="77777777" w:rsidR="002A6819" w:rsidRPr="00293575" w:rsidRDefault="002A6819" w:rsidP="002A6819">
      <w:pPr>
        <w:pStyle w:val="BodyText"/>
        <w:ind w:left="119"/>
        <w:rPr>
          <w:rFonts w:ascii="Arial Narrow" w:hAnsi="Arial Narrow"/>
          <w:b/>
          <w:u w:val="single"/>
        </w:rPr>
      </w:pPr>
      <w:r w:rsidRPr="00293575">
        <w:rPr>
          <w:rFonts w:ascii="Arial Narrow" w:hAnsi="Arial Narrow"/>
          <w:b/>
          <w:w w:val="105"/>
          <w:sz w:val="28"/>
          <w:szCs w:val="28"/>
          <w:u w:val="single"/>
        </w:rPr>
        <w:t>Royal Bridge High School does not condone the following</w:t>
      </w:r>
      <w:r w:rsidRPr="00293575">
        <w:rPr>
          <w:rFonts w:ascii="Arial Narrow" w:hAnsi="Arial Narrow"/>
          <w:b/>
          <w:w w:val="105"/>
          <w:u w:val="single"/>
        </w:rPr>
        <w:t>:</w:t>
      </w:r>
    </w:p>
    <w:p w14:paraId="04DCCB96" w14:textId="77777777" w:rsidR="002A6819" w:rsidRPr="007C34DD" w:rsidRDefault="002A6819" w:rsidP="002A6819">
      <w:pPr>
        <w:pStyle w:val="BodyText"/>
        <w:spacing w:before="1"/>
        <w:rPr>
          <w:rFonts w:ascii="Bookman Old Style" w:hAnsi="Bookman Old Style"/>
          <w:sz w:val="4"/>
          <w:szCs w:val="4"/>
        </w:rPr>
      </w:pPr>
    </w:p>
    <w:p w14:paraId="257AFF41" w14:textId="77777777" w:rsidR="002A6819" w:rsidRPr="00293575" w:rsidRDefault="002A6819" w:rsidP="00DA4FD3">
      <w:pPr>
        <w:pStyle w:val="ListParagraph"/>
        <w:numPr>
          <w:ilvl w:val="0"/>
          <w:numId w:val="52"/>
        </w:numPr>
        <w:tabs>
          <w:tab w:val="left" w:pos="425"/>
        </w:tabs>
        <w:spacing w:line="240" w:lineRule="auto"/>
        <w:rPr>
          <w:rFonts w:ascii="Arial Narrow" w:hAnsi="Arial Narrow"/>
          <w:sz w:val="24"/>
          <w:szCs w:val="24"/>
        </w:rPr>
      </w:pPr>
      <w:r w:rsidRPr="00293575">
        <w:rPr>
          <w:rFonts w:ascii="Arial Narrow" w:hAnsi="Arial Narrow"/>
          <w:w w:val="105"/>
          <w:sz w:val="24"/>
          <w:szCs w:val="24"/>
        </w:rPr>
        <w:t>Physical</w:t>
      </w:r>
      <w:r w:rsidRPr="00293575">
        <w:rPr>
          <w:rFonts w:ascii="Arial Narrow" w:hAnsi="Arial Narrow"/>
          <w:spacing w:val="-28"/>
          <w:w w:val="105"/>
          <w:sz w:val="24"/>
          <w:szCs w:val="24"/>
        </w:rPr>
        <w:t xml:space="preserve"> </w:t>
      </w:r>
      <w:r w:rsidRPr="00293575">
        <w:rPr>
          <w:rFonts w:ascii="Arial Narrow" w:hAnsi="Arial Narrow"/>
          <w:w w:val="105"/>
          <w:sz w:val="24"/>
          <w:szCs w:val="24"/>
        </w:rPr>
        <w:t>violence,</w:t>
      </w:r>
      <w:r w:rsidRPr="00293575">
        <w:rPr>
          <w:rFonts w:ascii="Arial Narrow" w:hAnsi="Arial Narrow"/>
          <w:spacing w:val="-40"/>
          <w:w w:val="105"/>
          <w:sz w:val="24"/>
          <w:szCs w:val="24"/>
        </w:rPr>
        <w:t xml:space="preserve"> </w:t>
      </w:r>
      <w:proofErr w:type="gramStart"/>
      <w:r w:rsidRPr="00293575">
        <w:rPr>
          <w:rFonts w:ascii="Arial Narrow" w:hAnsi="Arial Narrow"/>
          <w:w w:val="105"/>
          <w:sz w:val="24"/>
          <w:szCs w:val="24"/>
        </w:rPr>
        <w:t>intimidation</w:t>
      </w:r>
      <w:proofErr w:type="gramEnd"/>
      <w:r w:rsidRPr="00293575">
        <w:rPr>
          <w:rFonts w:ascii="Arial Narrow" w:hAnsi="Arial Narrow"/>
          <w:spacing w:val="-36"/>
          <w:w w:val="105"/>
          <w:sz w:val="24"/>
          <w:szCs w:val="24"/>
        </w:rPr>
        <w:t xml:space="preserve"> </w:t>
      </w:r>
      <w:r w:rsidRPr="00293575">
        <w:rPr>
          <w:rFonts w:ascii="Arial Narrow" w:hAnsi="Arial Narrow"/>
          <w:w w:val="105"/>
          <w:sz w:val="24"/>
          <w:szCs w:val="24"/>
        </w:rPr>
        <w:t>or</w:t>
      </w:r>
      <w:r w:rsidRPr="00293575">
        <w:rPr>
          <w:rFonts w:ascii="Arial Narrow" w:hAnsi="Arial Narrow"/>
          <w:spacing w:val="-36"/>
          <w:w w:val="105"/>
          <w:sz w:val="24"/>
          <w:szCs w:val="24"/>
        </w:rPr>
        <w:t xml:space="preserve"> </w:t>
      </w:r>
      <w:r w:rsidRPr="00293575">
        <w:rPr>
          <w:rFonts w:ascii="Arial Narrow" w:hAnsi="Arial Narrow"/>
          <w:w w:val="105"/>
          <w:sz w:val="24"/>
          <w:szCs w:val="24"/>
        </w:rPr>
        <w:t>threats.</w:t>
      </w:r>
    </w:p>
    <w:p w14:paraId="7A9F1835" w14:textId="77777777" w:rsidR="002A6819" w:rsidRPr="00293575" w:rsidRDefault="002A6819" w:rsidP="00DA4FD3">
      <w:pPr>
        <w:pStyle w:val="ListParagraph"/>
        <w:numPr>
          <w:ilvl w:val="0"/>
          <w:numId w:val="52"/>
        </w:numPr>
        <w:tabs>
          <w:tab w:val="left" w:pos="410"/>
        </w:tabs>
        <w:spacing w:before="33" w:line="292" w:lineRule="auto"/>
        <w:ind w:right="1070"/>
        <w:rPr>
          <w:rFonts w:ascii="Arial Narrow" w:hAnsi="Arial Narrow"/>
          <w:sz w:val="24"/>
          <w:szCs w:val="24"/>
        </w:rPr>
      </w:pPr>
      <w:r w:rsidRPr="00293575">
        <w:rPr>
          <w:rFonts w:ascii="Arial Narrow" w:hAnsi="Arial Narrow"/>
          <w:sz w:val="24"/>
          <w:szCs w:val="24"/>
        </w:rPr>
        <w:t xml:space="preserve">The possession, use or distribution of illegal or restricted drugs, </w:t>
      </w:r>
      <w:r w:rsidRPr="00293575">
        <w:rPr>
          <w:rFonts w:ascii="Arial Narrow" w:hAnsi="Arial Narrow"/>
          <w:w w:val="95"/>
          <w:sz w:val="24"/>
          <w:szCs w:val="24"/>
        </w:rPr>
        <w:t>including</w:t>
      </w:r>
      <w:r w:rsidRPr="00293575">
        <w:rPr>
          <w:rFonts w:ascii="Arial Narrow" w:hAnsi="Arial Narrow"/>
          <w:spacing w:val="36"/>
          <w:w w:val="95"/>
          <w:sz w:val="24"/>
          <w:szCs w:val="24"/>
        </w:rPr>
        <w:t xml:space="preserve"> </w:t>
      </w:r>
      <w:r w:rsidRPr="00293575">
        <w:rPr>
          <w:rFonts w:ascii="Arial Narrow" w:hAnsi="Arial Narrow"/>
          <w:w w:val="95"/>
          <w:sz w:val="24"/>
          <w:szCs w:val="24"/>
        </w:rPr>
        <w:t>alcohol.</w:t>
      </w:r>
    </w:p>
    <w:p w14:paraId="4470A0EA" w14:textId="77777777" w:rsidR="002A6819" w:rsidRPr="00293575" w:rsidRDefault="002A6819" w:rsidP="00DA4FD3">
      <w:pPr>
        <w:pStyle w:val="ListParagraph"/>
        <w:numPr>
          <w:ilvl w:val="0"/>
          <w:numId w:val="52"/>
        </w:numPr>
        <w:tabs>
          <w:tab w:val="left" w:pos="410"/>
        </w:tabs>
        <w:spacing w:line="270" w:lineRule="exact"/>
        <w:rPr>
          <w:rFonts w:ascii="Arial Narrow" w:hAnsi="Arial Narrow"/>
          <w:sz w:val="24"/>
          <w:szCs w:val="24"/>
        </w:rPr>
      </w:pPr>
      <w:r w:rsidRPr="00293575">
        <w:rPr>
          <w:rFonts w:ascii="Arial Narrow" w:hAnsi="Arial Narrow"/>
          <w:sz w:val="24"/>
          <w:szCs w:val="24"/>
        </w:rPr>
        <w:t>The</w:t>
      </w:r>
      <w:r w:rsidRPr="00293575">
        <w:rPr>
          <w:rFonts w:ascii="Arial Narrow" w:hAnsi="Arial Narrow"/>
          <w:spacing w:val="-27"/>
          <w:sz w:val="24"/>
          <w:szCs w:val="24"/>
        </w:rPr>
        <w:t xml:space="preserve"> </w:t>
      </w:r>
      <w:r w:rsidRPr="00293575">
        <w:rPr>
          <w:rFonts w:ascii="Arial Narrow" w:hAnsi="Arial Narrow"/>
          <w:sz w:val="24"/>
          <w:szCs w:val="24"/>
        </w:rPr>
        <w:t>carrying</w:t>
      </w:r>
      <w:r w:rsidRPr="00293575">
        <w:rPr>
          <w:rFonts w:ascii="Arial Narrow" w:hAnsi="Arial Narrow"/>
          <w:spacing w:val="-23"/>
          <w:sz w:val="24"/>
          <w:szCs w:val="24"/>
        </w:rPr>
        <w:t xml:space="preserve"> </w:t>
      </w:r>
      <w:r w:rsidRPr="00293575">
        <w:rPr>
          <w:rFonts w:ascii="Arial Narrow" w:hAnsi="Arial Narrow"/>
          <w:sz w:val="24"/>
          <w:szCs w:val="24"/>
        </w:rPr>
        <w:t>or</w:t>
      </w:r>
      <w:r w:rsidRPr="00293575">
        <w:rPr>
          <w:rFonts w:ascii="Arial Narrow" w:hAnsi="Arial Narrow"/>
          <w:spacing w:val="-19"/>
          <w:sz w:val="24"/>
          <w:szCs w:val="24"/>
        </w:rPr>
        <w:t xml:space="preserve"> </w:t>
      </w:r>
      <w:r w:rsidRPr="00293575">
        <w:rPr>
          <w:rFonts w:ascii="Arial Narrow" w:hAnsi="Arial Narrow"/>
          <w:sz w:val="24"/>
          <w:szCs w:val="24"/>
        </w:rPr>
        <w:t>possession</w:t>
      </w:r>
      <w:r w:rsidRPr="00293575">
        <w:rPr>
          <w:rFonts w:ascii="Arial Narrow" w:hAnsi="Arial Narrow"/>
          <w:spacing w:val="-25"/>
          <w:sz w:val="24"/>
          <w:szCs w:val="24"/>
        </w:rPr>
        <w:t xml:space="preserve"> </w:t>
      </w:r>
      <w:r w:rsidRPr="00293575">
        <w:rPr>
          <w:rFonts w:ascii="Arial Narrow" w:hAnsi="Arial Narrow"/>
          <w:sz w:val="24"/>
          <w:szCs w:val="24"/>
        </w:rPr>
        <w:t>of</w:t>
      </w:r>
      <w:r w:rsidRPr="00293575">
        <w:rPr>
          <w:rFonts w:ascii="Arial Narrow" w:hAnsi="Arial Narrow"/>
          <w:spacing w:val="-3"/>
          <w:sz w:val="24"/>
          <w:szCs w:val="24"/>
        </w:rPr>
        <w:t xml:space="preserve"> </w:t>
      </w:r>
      <w:r w:rsidRPr="00293575">
        <w:rPr>
          <w:rFonts w:ascii="Arial Narrow" w:hAnsi="Arial Narrow"/>
          <w:sz w:val="24"/>
          <w:szCs w:val="24"/>
        </w:rPr>
        <w:t>weapons</w:t>
      </w:r>
      <w:r w:rsidRPr="00293575">
        <w:rPr>
          <w:rFonts w:ascii="Arial Narrow" w:hAnsi="Arial Narrow"/>
          <w:spacing w:val="-21"/>
          <w:sz w:val="24"/>
          <w:szCs w:val="24"/>
        </w:rPr>
        <w:t xml:space="preserve"> </w:t>
      </w:r>
      <w:r w:rsidRPr="00293575">
        <w:rPr>
          <w:rFonts w:ascii="Arial Narrow" w:hAnsi="Arial Narrow"/>
          <w:sz w:val="24"/>
          <w:szCs w:val="24"/>
        </w:rPr>
        <w:t>or</w:t>
      </w:r>
      <w:r w:rsidRPr="00293575">
        <w:rPr>
          <w:rFonts w:ascii="Arial Narrow" w:hAnsi="Arial Narrow"/>
          <w:spacing w:val="-14"/>
          <w:sz w:val="24"/>
          <w:szCs w:val="24"/>
        </w:rPr>
        <w:t xml:space="preserve"> </w:t>
      </w:r>
      <w:r w:rsidRPr="00293575">
        <w:rPr>
          <w:rFonts w:ascii="Arial Narrow" w:hAnsi="Arial Narrow"/>
          <w:sz w:val="24"/>
          <w:szCs w:val="24"/>
        </w:rPr>
        <w:t>simulated</w:t>
      </w:r>
      <w:r w:rsidRPr="00293575">
        <w:rPr>
          <w:rFonts w:ascii="Arial Narrow" w:hAnsi="Arial Narrow"/>
          <w:spacing w:val="-7"/>
          <w:sz w:val="24"/>
          <w:szCs w:val="24"/>
        </w:rPr>
        <w:t xml:space="preserve"> </w:t>
      </w:r>
      <w:r w:rsidRPr="00293575">
        <w:rPr>
          <w:rFonts w:ascii="Arial Narrow" w:hAnsi="Arial Narrow"/>
          <w:sz w:val="24"/>
          <w:szCs w:val="24"/>
        </w:rPr>
        <w:t>weapons.</w:t>
      </w:r>
    </w:p>
    <w:p w14:paraId="2FDA0DFF" w14:textId="77777777" w:rsidR="002A6819" w:rsidRPr="00293575" w:rsidRDefault="002A6819" w:rsidP="00DA4FD3">
      <w:pPr>
        <w:pStyle w:val="ListParagraph"/>
        <w:numPr>
          <w:ilvl w:val="0"/>
          <w:numId w:val="52"/>
        </w:numPr>
        <w:tabs>
          <w:tab w:val="left" w:pos="419"/>
        </w:tabs>
        <w:spacing w:before="54" w:line="240" w:lineRule="auto"/>
        <w:rPr>
          <w:rFonts w:ascii="Arial Narrow" w:hAnsi="Arial Narrow"/>
          <w:sz w:val="24"/>
          <w:szCs w:val="24"/>
        </w:rPr>
      </w:pPr>
      <w:r w:rsidRPr="00293575">
        <w:rPr>
          <w:rFonts w:ascii="Arial Narrow" w:hAnsi="Arial Narrow"/>
          <w:sz w:val="24"/>
          <w:szCs w:val="24"/>
        </w:rPr>
        <w:t>Verbal abuse, profanity, racism, and</w:t>
      </w:r>
      <w:r w:rsidRPr="00293575">
        <w:rPr>
          <w:rFonts w:ascii="Arial Narrow" w:hAnsi="Arial Narrow"/>
          <w:spacing w:val="-16"/>
          <w:sz w:val="24"/>
          <w:szCs w:val="24"/>
        </w:rPr>
        <w:t xml:space="preserve"> </w:t>
      </w:r>
      <w:r w:rsidRPr="00293575">
        <w:rPr>
          <w:rFonts w:ascii="Arial Narrow" w:hAnsi="Arial Narrow"/>
          <w:sz w:val="24"/>
          <w:szCs w:val="24"/>
        </w:rPr>
        <w:t xml:space="preserve">sexism.                                                 </w:t>
      </w:r>
    </w:p>
    <w:p w14:paraId="5B57B312" w14:textId="77777777" w:rsidR="002A6819" w:rsidRPr="00293575" w:rsidRDefault="002A6819" w:rsidP="00DA4FD3">
      <w:pPr>
        <w:pStyle w:val="ListParagraph"/>
        <w:numPr>
          <w:ilvl w:val="0"/>
          <w:numId w:val="52"/>
        </w:numPr>
        <w:tabs>
          <w:tab w:val="left" w:pos="401"/>
        </w:tabs>
        <w:spacing w:before="43" w:line="240" w:lineRule="auto"/>
        <w:rPr>
          <w:rFonts w:ascii="Arial Narrow" w:hAnsi="Arial Narrow"/>
          <w:sz w:val="24"/>
          <w:szCs w:val="24"/>
        </w:rPr>
      </w:pPr>
      <w:r w:rsidRPr="00293575">
        <w:rPr>
          <w:rFonts w:ascii="Arial Narrow" w:hAnsi="Arial Narrow"/>
          <w:sz w:val="24"/>
          <w:szCs w:val="24"/>
        </w:rPr>
        <w:t>Disruption of the classroom or learning environment.</w:t>
      </w:r>
    </w:p>
    <w:p w14:paraId="4E7DA5A9" w14:textId="77777777" w:rsidR="002A6819" w:rsidRPr="00293575" w:rsidRDefault="002A6819" w:rsidP="00DA4FD3">
      <w:pPr>
        <w:pStyle w:val="ListParagraph"/>
        <w:numPr>
          <w:ilvl w:val="0"/>
          <w:numId w:val="52"/>
        </w:numPr>
        <w:tabs>
          <w:tab w:val="left" w:pos="419"/>
        </w:tabs>
        <w:spacing w:before="41" w:line="240" w:lineRule="auto"/>
        <w:rPr>
          <w:rFonts w:ascii="Arial Narrow" w:hAnsi="Arial Narrow"/>
          <w:sz w:val="24"/>
          <w:szCs w:val="24"/>
        </w:rPr>
      </w:pPr>
      <w:r w:rsidRPr="00293575">
        <w:rPr>
          <w:rFonts w:ascii="Arial Narrow" w:hAnsi="Arial Narrow"/>
          <w:sz w:val="24"/>
          <w:szCs w:val="24"/>
        </w:rPr>
        <w:t>Vandalism of school</w:t>
      </w:r>
      <w:r w:rsidRPr="00293575">
        <w:rPr>
          <w:rFonts w:ascii="Arial Narrow" w:hAnsi="Arial Narrow"/>
          <w:spacing w:val="-9"/>
          <w:sz w:val="24"/>
          <w:szCs w:val="24"/>
        </w:rPr>
        <w:t xml:space="preserve"> </w:t>
      </w:r>
      <w:r w:rsidRPr="00293575">
        <w:rPr>
          <w:rFonts w:ascii="Arial Narrow" w:hAnsi="Arial Narrow"/>
          <w:sz w:val="24"/>
          <w:szCs w:val="24"/>
        </w:rPr>
        <w:t>property.</w:t>
      </w:r>
    </w:p>
    <w:p w14:paraId="4549225B" w14:textId="77777777" w:rsidR="002A6819" w:rsidRPr="00293575" w:rsidRDefault="002A6819" w:rsidP="00DA4FD3">
      <w:pPr>
        <w:pStyle w:val="ListParagraph"/>
        <w:numPr>
          <w:ilvl w:val="0"/>
          <w:numId w:val="52"/>
        </w:numPr>
        <w:tabs>
          <w:tab w:val="left" w:pos="392"/>
        </w:tabs>
        <w:spacing w:before="53" w:line="240" w:lineRule="auto"/>
        <w:rPr>
          <w:rFonts w:ascii="Arial Narrow" w:hAnsi="Arial Narrow"/>
          <w:sz w:val="24"/>
          <w:szCs w:val="24"/>
        </w:rPr>
      </w:pPr>
      <w:r w:rsidRPr="00293575">
        <w:rPr>
          <w:rFonts w:ascii="Arial Narrow" w:hAnsi="Arial Narrow"/>
          <w:w w:val="105"/>
          <w:sz w:val="24"/>
          <w:szCs w:val="24"/>
        </w:rPr>
        <w:t>Internet</w:t>
      </w:r>
      <w:r w:rsidRPr="00293575">
        <w:rPr>
          <w:rFonts w:ascii="Arial Narrow" w:hAnsi="Arial Narrow"/>
          <w:spacing w:val="-11"/>
          <w:w w:val="105"/>
          <w:sz w:val="24"/>
          <w:szCs w:val="24"/>
        </w:rPr>
        <w:t xml:space="preserve"> </w:t>
      </w:r>
      <w:r w:rsidRPr="00293575">
        <w:rPr>
          <w:rFonts w:ascii="Arial Narrow" w:hAnsi="Arial Narrow"/>
          <w:w w:val="105"/>
          <w:sz w:val="24"/>
          <w:szCs w:val="24"/>
        </w:rPr>
        <w:t>use</w:t>
      </w:r>
      <w:r w:rsidRPr="00293575">
        <w:rPr>
          <w:rFonts w:ascii="Arial Narrow" w:hAnsi="Arial Narrow"/>
          <w:spacing w:val="-14"/>
          <w:w w:val="105"/>
          <w:sz w:val="24"/>
          <w:szCs w:val="24"/>
        </w:rPr>
        <w:t xml:space="preserve"> </w:t>
      </w:r>
      <w:r w:rsidRPr="00293575">
        <w:rPr>
          <w:rFonts w:ascii="Arial Narrow" w:hAnsi="Arial Narrow"/>
          <w:w w:val="105"/>
          <w:sz w:val="24"/>
          <w:szCs w:val="24"/>
        </w:rPr>
        <w:t>which</w:t>
      </w:r>
      <w:r w:rsidRPr="00293575">
        <w:rPr>
          <w:rFonts w:ascii="Arial Narrow" w:hAnsi="Arial Narrow"/>
          <w:spacing w:val="-16"/>
          <w:w w:val="105"/>
          <w:sz w:val="24"/>
          <w:szCs w:val="24"/>
        </w:rPr>
        <w:t xml:space="preserve"> </w:t>
      </w:r>
      <w:r w:rsidRPr="00293575">
        <w:rPr>
          <w:rFonts w:ascii="Arial Narrow" w:hAnsi="Arial Narrow"/>
          <w:w w:val="105"/>
          <w:sz w:val="24"/>
          <w:szCs w:val="24"/>
        </w:rPr>
        <w:t>involves</w:t>
      </w:r>
      <w:r w:rsidRPr="00293575">
        <w:rPr>
          <w:rFonts w:ascii="Arial Narrow" w:hAnsi="Arial Narrow"/>
          <w:spacing w:val="-13"/>
          <w:w w:val="105"/>
          <w:sz w:val="24"/>
          <w:szCs w:val="24"/>
        </w:rPr>
        <w:t xml:space="preserve"> </w:t>
      </w:r>
      <w:r w:rsidRPr="00293575">
        <w:rPr>
          <w:rFonts w:ascii="Arial Narrow" w:hAnsi="Arial Narrow"/>
          <w:w w:val="105"/>
          <w:sz w:val="24"/>
          <w:szCs w:val="24"/>
        </w:rPr>
        <w:t>bullying</w:t>
      </w:r>
      <w:r w:rsidRPr="00293575">
        <w:rPr>
          <w:rFonts w:ascii="Arial Narrow" w:hAnsi="Arial Narrow"/>
          <w:spacing w:val="-22"/>
          <w:w w:val="105"/>
          <w:sz w:val="24"/>
          <w:szCs w:val="24"/>
        </w:rPr>
        <w:t xml:space="preserve"> </w:t>
      </w:r>
      <w:r w:rsidRPr="00293575">
        <w:rPr>
          <w:rFonts w:ascii="Arial Narrow" w:hAnsi="Arial Narrow"/>
          <w:w w:val="105"/>
          <w:sz w:val="24"/>
          <w:szCs w:val="24"/>
        </w:rPr>
        <w:t>of others</w:t>
      </w:r>
    </w:p>
    <w:p w14:paraId="21B7CE5C" w14:textId="77777777" w:rsidR="002A6819" w:rsidRPr="00293575" w:rsidRDefault="002A6819" w:rsidP="002A6819">
      <w:pPr>
        <w:spacing w:before="93" w:line="300" w:lineRule="auto"/>
        <w:rPr>
          <w:rFonts w:ascii="Arial Narrow" w:hAnsi="Arial Narrow"/>
          <w:w w:val="105"/>
          <w:sz w:val="24"/>
          <w:szCs w:val="24"/>
        </w:rPr>
      </w:pPr>
      <w:r w:rsidRPr="00293575">
        <w:rPr>
          <w:rFonts w:ascii="Arial Narrow" w:hAnsi="Arial Narrow"/>
          <w:w w:val="105"/>
          <w:sz w:val="24"/>
          <w:szCs w:val="24"/>
        </w:rPr>
        <w:t xml:space="preserve">As students become older, more </w:t>
      </w:r>
      <w:proofErr w:type="gramStart"/>
      <w:r w:rsidRPr="00293575">
        <w:rPr>
          <w:rFonts w:ascii="Arial Narrow" w:hAnsi="Arial Narrow"/>
          <w:w w:val="105"/>
          <w:sz w:val="24"/>
          <w:szCs w:val="24"/>
        </w:rPr>
        <w:t>mature</w:t>
      </w:r>
      <w:proofErr w:type="gramEnd"/>
      <w:r w:rsidRPr="00293575">
        <w:rPr>
          <w:rFonts w:ascii="Arial Narrow" w:hAnsi="Arial Narrow"/>
          <w:w w:val="105"/>
          <w:sz w:val="24"/>
          <w:szCs w:val="24"/>
        </w:rPr>
        <w:t xml:space="preserve"> and move through successive grades, they are expected to demonstrate increasing personal responsibility and self-control.</w:t>
      </w:r>
    </w:p>
    <w:p w14:paraId="237455F9" w14:textId="77777777" w:rsidR="00293575" w:rsidRPr="00293575" w:rsidRDefault="00293575" w:rsidP="002A6819">
      <w:pPr>
        <w:spacing w:before="93" w:line="300" w:lineRule="auto"/>
        <w:rPr>
          <w:rFonts w:ascii="Arial Narrow" w:hAnsi="Arial Narrow"/>
          <w:w w:val="105"/>
          <w:sz w:val="12"/>
          <w:szCs w:val="12"/>
        </w:rPr>
      </w:pPr>
    </w:p>
    <w:p w14:paraId="4112EDED" w14:textId="77777777" w:rsidR="00CD2FEF" w:rsidRPr="00293575" w:rsidRDefault="00CD2FEF" w:rsidP="00CD2FEF">
      <w:pPr>
        <w:rPr>
          <w:rFonts w:ascii="Trebuchet MS" w:hAnsi="Trebuchet MS"/>
          <w:b/>
          <w:sz w:val="20"/>
          <w:szCs w:val="20"/>
        </w:rPr>
      </w:pPr>
      <w:r w:rsidRPr="00293575">
        <w:rPr>
          <w:rFonts w:ascii="Trebuchet MS" w:hAnsi="Trebuchet MS"/>
          <w:b/>
          <w:sz w:val="20"/>
          <w:szCs w:val="20"/>
          <w:highlight w:val="yellow"/>
          <w:u w:val="single"/>
        </w:rPr>
        <w:t>Please View CONSEQUENCES AND DISCIPLINARY PROCEDURES on the School Website</w:t>
      </w:r>
    </w:p>
    <w:p w14:paraId="0E3E66FB" w14:textId="77777777" w:rsidR="002A6819" w:rsidRPr="00861172" w:rsidRDefault="002A6819" w:rsidP="002A6819">
      <w:pPr>
        <w:pStyle w:val="BodyText"/>
        <w:spacing w:before="2"/>
        <w:rPr>
          <w:rFonts w:ascii="Bookman Old Style" w:hAnsi="Bookman Old Style"/>
          <w:b/>
          <w:sz w:val="12"/>
          <w:szCs w:val="12"/>
        </w:rPr>
      </w:pPr>
    </w:p>
    <w:p w14:paraId="0B016269" w14:textId="77777777" w:rsidR="002A6819" w:rsidRPr="00EB01D9" w:rsidRDefault="002A6819" w:rsidP="002A6819">
      <w:pPr>
        <w:pStyle w:val="Heading1"/>
        <w:kinsoku w:val="0"/>
        <w:overflowPunct w:val="0"/>
        <w:spacing w:before="1"/>
        <w:ind w:left="3309"/>
        <w:rPr>
          <w:rFonts w:ascii="Trebuchet MS" w:hAnsi="Trebuchet MS"/>
          <w:w w:val="95"/>
          <w:sz w:val="12"/>
          <w:szCs w:val="12"/>
        </w:rPr>
      </w:pPr>
    </w:p>
    <w:p w14:paraId="4F290499" w14:textId="77777777" w:rsidR="00293575" w:rsidRPr="006F589A" w:rsidRDefault="00293575" w:rsidP="00293575">
      <w:pPr>
        <w:pStyle w:val="NoSpacing"/>
        <w:rPr>
          <w:rFonts w:ascii="Trebuchet MS" w:hAnsi="Trebuchet MS"/>
          <w:b/>
          <w:w w:val="95"/>
          <w:sz w:val="24"/>
          <w:szCs w:val="24"/>
          <w:u w:val="single"/>
        </w:rPr>
      </w:pPr>
      <w:r w:rsidRPr="006F589A">
        <w:rPr>
          <w:rFonts w:ascii="Trebuchet MS" w:hAnsi="Trebuchet MS"/>
          <w:b/>
          <w:w w:val="95"/>
          <w:sz w:val="24"/>
          <w:szCs w:val="24"/>
          <w:u w:val="single"/>
        </w:rPr>
        <w:t>APPEAL POLICY &amp; PROCEDURES</w:t>
      </w:r>
    </w:p>
    <w:p w14:paraId="73A25318" w14:textId="77777777" w:rsidR="00293575" w:rsidRPr="0023266E" w:rsidRDefault="00293575" w:rsidP="00293575">
      <w:pPr>
        <w:pStyle w:val="NoSpacing"/>
        <w:rPr>
          <w:rFonts w:ascii="Trebuchet MS" w:hAnsi="Trebuchet MS"/>
          <w:sz w:val="24"/>
          <w:szCs w:val="24"/>
        </w:rPr>
      </w:pPr>
      <w:r w:rsidRPr="0023266E">
        <w:rPr>
          <w:rFonts w:ascii="Trebuchet MS" w:hAnsi="Trebuchet MS"/>
          <w:sz w:val="24"/>
          <w:szCs w:val="24"/>
        </w:rPr>
        <w:t>As a principle of fair procedure, a parent/guardian and/or student may appeal a disciplinary action where the education, health, or safety of the student is significantly affected.  Students and parents who wish to appeal a decision affecting their ability to study at Royal Bridge can bring the matter to the School Management Committee for a review. Both parents and the student should be a part of the appeal process. Parents and the student should be prepared to propose a detailed plan for the student to follow to ensure success if they are to be potentially allowed to remain at the school. The plan must include involvement and active support of the parents or guardian. The School Management Committee will meet to review the plan determine the outcome of the appeal. IF a parent is NOT satisfied with the outcome/decision at the school level, they can request intervention from the Ombudsperson at FISA.</w:t>
      </w:r>
    </w:p>
    <w:p w14:paraId="355AC70A" w14:textId="77777777" w:rsidR="00293575" w:rsidRPr="00293575" w:rsidRDefault="00293575" w:rsidP="00293575">
      <w:pPr>
        <w:pStyle w:val="BodyText"/>
        <w:kinsoku w:val="0"/>
        <w:overflowPunct w:val="0"/>
        <w:spacing w:before="201"/>
        <w:ind w:left="100" w:firstLine="620"/>
        <w:rPr>
          <w:rFonts w:ascii="Trebuchet MS" w:hAnsi="Trebuchet MS"/>
          <w:b/>
          <w:sz w:val="20"/>
          <w:szCs w:val="20"/>
        </w:rPr>
      </w:pPr>
      <w:r w:rsidRPr="00293575">
        <w:rPr>
          <w:rFonts w:ascii="Trebuchet MS" w:hAnsi="Trebuchet MS"/>
          <w:b/>
          <w:sz w:val="20"/>
          <w:szCs w:val="20"/>
          <w:highlight w:val="yellow"/>
        </w:rPr>
        <w:t>Minor matters will be handled in an informal process between parties involved.</w:t>
      </w:r>
    </w:p>
    <w:p w14:paraId="7692A644" w14:textId="77777777" w:rsidR="002A6819" w:rsidRPr="005C15A8" w:rsidRDefault="002A6819" w:rsidP="002A6819">
      <w:pPr>
        <w:pStyle w:val="BodyText"/>
        <w:spacing w:before="9"/>
        <w:rPr>
          <w:sz w:val="12"/>
          <w:szCs w:val="12"/>
        </w:rPr>
      </w:pPr>
    </w:p>
    <w:p w14:paraId="73018486" w14:textId="77777777" w:rsidR="002A6819" w:rsidRDefault="002A6819" w:rsidP="002A6819">
      <w:pPr>
        <w:tabs>
          <w:tab w:val="left" w:pos="2229"/>
        </w:tabs>
        <w:spacing w:before="54"/>
        <w:rPr>
          <w:rFonts w:ascii="Bookman Old Style" w:hAnsi="Bookman Old Style"/>
          <w:b/>
          <w:w w:val="105"/>
          <w:sz w:val="28"/>
          <w:szCs w:val="28"/>
        </w:rPr>
      </w:pPr>
    </w:p>
    <w:p w14:paraId="1C45F268" w14:textId="77777777" w:rsidR="002A6819" w:rsidRDefault="002A6819" w:rsidP="002A6819">
      <w:pPr>
        <w:tabs>
          <w:tab w:val="left" w:pos="2229"/>
        </w:tabs>
        <w:spacing w:before="54"/>
        <w:rPr>
          <w:rFonts w:ascii="Bookman Old Style" w:hAnsi="Bookman Old Style"/>
          <w:b/>
          <w:w w:val="105"/>
          <w:sz w:val="28"/>
          <w:szCs w:val="28"/>
        </w:rPr>
      </w:pPr>
    </w:p>
    <w:p w14:paraId="42713EA5" w14:textId="77777777" w:rsidR="002A6819" w:rsidRDefault="002A6819" w:rsidP="002A6819">
      <w:pPr>
        <w:tabs>
          <w:tab w:val="left" w:pos="2229"/>
        </w:tabs>
        <w:spacing w:before="54"/>
        <w:rPr>
          <w:rFonts w:ascii="Bookman Old Style" w:hAnsi="Bookman Old Style"/>
          <w:b/>
          <w:w w:val="105"/>
          <w:sz w:val="28"/>
          <w:szCs w:val="28"/>
        </w:rPr>
      </w:pPr>
    </w:p>
    <w:p w14:paraId="0D7D28FF" w14:textId="77777777" w:rsidR="002A6819" w:rsidRDefault="002A6819" w:rsidP="002A6819">
      <w:pPr>
        <w:tabs>
          <w:tab w:val="left" w:pos="2229"/>
        </w:tabs>
        <w:spacing w:before="54"/>
        <w:rPr>
          <w:rFonts w:ascii="Bookman Old Style" w:hAnsi="Bookman Old Style"/>
          <w:b/>
          <w:w w:val="105"/>
          <w:sz w:val="28"/>
          <w:szCs w:val="28"/>
        </w:rPr>
      </w:pPr>
    </w:p>
    <w:p w14:paraId="159A6514" w14:textId="77777777" w:rsidR="002A6819" w:rsidRDefault="002A6819" w:rsidP="002A6819">
      <w:pPr>
        <w:tabs>
          <w:tab w:val="left" w:pos="2229"/>
        </w:tabs>
        <w:spacing w:before="54"/>
        <w:rPr>
          <w:rFonts w:ascii="Bookman Old Style" w:hAnsi="Bookman Old Style"/>
          <w:b/>
          <w:w w:val="105"/>
          <w:sz w:val="28"/>
          <w:szCs w:val="28"/>
        </w:rPr>
      </w:pPr>
    </w:p>
    <w:p w14:paraId="5F246AB5" w14:textId="77777777" w:rsidR="002A6819" w:rsidRDefault="002A6819" w:rsidP="002A6819">
      <w:pPr>
        <w:tabs>
          <w:tab w:val="left" w:pos="2229"/>
        </w:tabs>
        <w:spacing w:before="54"/>
        <w:rPr>
          <w:rFonts w:ascii="Bookman Old Style" w:hAnsi="Bookman Old Style"/>
          <w:b/>
          <w:w w:val="105"/>
          <w:sz w:val="28"/>
          <w:szCs w:val="28"/>
        </w:rPr>
      </w:pPr>
    </w:p>
    <w:p w14:paraId="131E95AC" w14:textId="77777777" w:rsidR="00CD2FEF" w:rsidRDefault="00CD2FEF" w:rsidP="002A6819">
      <w:pPr>
        <w:pStyle w:val="BodyText"/>
        <w:rPr>
          <w:rFonts w:ascii="Bookman Old Style" w:hAnsi="Bookman Old Style"/>
          <w:b/>
          <w:bCs/>
          <w:w w:val="95"/>
          <w:sz w:val="32"/>
          <w:szCs w:val="32"/>
        </w:rPr>
      </w:pPr>
    </w:p>
    <w:p w14:paraId="17609AE3" w14:textId="77777777" w:rsidR="00CD2FEF" w:rsidRDefault="00CD2FEF" w:rsidP="002A6819">
      <w:pPr>
        <w:pStyle w:val="BodyText"/>
        <w:rPr>
          <w:rFonts w:ascii="Bookman Old Style" w:hAnsi="Bookman Old Style"/>
          <w:b/>
          <w:bCs/>
          <w:w w:val="95"/>
          <w:sz w:val="32"/>
          <w:szCs w:val="32"/>
        </w:rPr>
      </w:pPr>
    </w:p>
    <w:p w14:paraId="7022C12A" w14:textId="77777777" w:rsidR="00CD2FEF" w:rsidRDefault="00CD2FEF" w:rsidP="002A6819">
      <w:pPr>
        <w:pStyle w:val="BodyText"/>
        <w:rPr>
          <w:rFonts w:ascii="Bookman Old Style" w:hAnsi="Bookman Old Style"/>
          <w:b/>
          <w:bCs/>
          <w:w w:val="95"/>
          <w:sz w:val="32"/>
          <w:szCs w:val="32"/>
        </w:rPr>
      </w:pPr>
    </w:p>
    <w:p w14:paraId="00596C23" w14:textId="77777777" w:rsidR="00CD2FEF" w:rsidRDefault="00CD2FEF" w:rsidP="002A6819">
      <w:pPr>
        <w:pStyle w:val="BodyText"/>
        <w:rPr>
          <w:rFonts w:ascii="Bookman Old Style" w:hAnsi="Bookman Old Style"/>
          <w:b/>
          <w:bCs/>
          <w:w w:val="95"/>
          <w:sz w:val="32"/>
          <w:szCs w:val="32"/>
        </w:rPr>
      </w:pPr>
    </w:p>
    <w:p w14:paraId="01962235" w14:textId="77777777" w:rsidR="00293575" w:rsidRDefault="00293575" w:rsidP="002A6819">
      <w:pPr>
        <w:pStyle w:val="BodyText"/>
        <w:rPr>
          <w:rFonts w:ascii="Bookman Old Style" w:hAnsi="Bookman Old Style"/>
          <w:b/>
          <w:bCs/>
          <w:w w:val="95"/>
          <w:sz w:val="32"/>
          <w:szCs w:val="32"/>
        </w:rPr>
      </w:pPr>
    </w:p>
    <w:p w14:paraId="77AAF42A" w14:textId="77777777" w:rsidR="00293575" w:rsidRDefault="00293575" w:rsidP="002A6819">
      <w:pPr>
        <w:pStyle w:val="BodyText"/>
        <w:rPr>
          <w:rFonts w:ascii="Bookman Old Style" w:hAnsi="Bookman Old Style"/>
          <w:b/>
          <w:bCs/>
          <w:w w:val="95"/>
          <w:sz w:val="32"/>
          <w:szCs w:val="32"/>
        </w:rPr>
      </w:pPr>
    </w:p>
    <w:p w14:paraId="7465DE36" w14:textId="77777777" w:rsidR="00293575" w:rsidRDefault="00293575" w:rsidP="002A6819">
      <w:pPr>
        <w:pStyle w:val="BodyText"/>
        <w:rPr>
          <w:rFonts w:ascii="Bookman Old Style" w:hAnsi="Bookman Old Style"/>
          <w:b/>
          <w:bCs/>
          <w:w w:val="95"/>
          <w:sz w:val="32"/>
          <w:szCs w:val="32"/>
        </w:rPr>
      </w:pPr>
    </w:p>
    <w:p w14:paraId="030AB2E2" w14:textId="77777777" w:rsidR="00293575" w:rsidRPr="00293575" w:rsidRDefault="00293575" w:rsidP="00293575">
      <w:pPr>
        <w:pStyle w:val="BodyText"/>
        <w:jc w:val="center"/>
        <w:rPr>
          <w:rFonts w:ascii="Bookman Old Style" w:hAnsi="Bookman Old Style"/>
          <w:b/>
          <w:bCs/>
          <w:w w:val="95"/>
          <w:sz w:val="20"/>
          <w:szCs w:val="20"/>
        </w:rPr>
      </w:pPr>
      <w:r>
        <w:rPr>
          <w:rFonts w:ascii="Bookman Old Style" w:hAnsi="Bookman Old Style"/>
          <w:b/>
          <w:bCs/>
          <w:w w:val="95"/>
          <w:sz w:val="20"/>
          <w:szCs w:val="20"/>
        </w:rPr>
        <w:t>5.</w:t>
      </w:r>
    </w:p>
    <w:p w14:paraId="4C7D45EB" w14:textId="77777777" w:rsidR="00293575" w:rsidRDefault="00293575" w:rsidP="002A6819">
      <w:pPr>
        <w:pStyle w:val="BodyText"/>
        <w:rPr>
          <w:rFonts w:ascii="Bookman Old Style" w:hAnsi="Bookman Old Style"/>
          <w:b/>
          <w:bCs/>
          <w:w w:val="95"/>
          <w:sz w:val="32"/>
          <w:szCs w:val="32"/>
        </w:rPr>
      </w:pPr>
    </w:p>
    <w:p w14:paraId="7CF01C97" w14:textId="77777777" w:rsidR="002A6819" w:rsidRPr="00C95CD5" w:rsidRDefault="002A6819" w:rsidP="002A6819">
      <w:pPr>
        <w:pStyle w:val="BodyText"/>
        <w:rPr>
          <w:rFonts w:ascii="Arial Narrow" w:hAnsi="Arial Narrow"/>
          <w:b/>
          <w:bCs/>
          <w:w w:val="95"/>
          <w:sz w:val="32"/>
          <w:szCs w:val="32"/>
        </w:rPr>
      </w:pPr>
      <w:r w:rsidRPr="003B79DA">
        <w:rPr>
          <w:rFonts w:ascii="Arial Narrow" w:hAnsi="Arial Narrow"/>
          <w:b/>
          <w:bCs/>
          <w:w w:val="95"/>
          <w:sz w:val="32"/>
          <w:szCs w:val="32"/>
          <w:highlight w:val="yellow"/>
        </w:rPr>
        <w:lastRenderedPageBreak/>
        <w:t>S</w:t>
      </w:r>
      <w:r w:rsidR="003B79DA" w:rsidRPr="003B79DA">
        <w:rPr>
          <w:rFonts w:ascii="Arial Narrow" w:hAnsi="Arial Narrow"/>
          <w:b/>
          <w:bCs/>
          <w:w w:val="95"/>
          <w:sz w:val="32"/>
          <w:szCs w:val="32"/>
          <w:highlight w:val="yellow"/>
        </w:rPr>
        <w:t>ECTION</w:t>
      </w:r>
      <w:r w:rsidRPr="003B79DA">
        <w:rPr>
          <w:rFonts w:ascii="Arial Narrow" w:hAnsi="Arial Narrow"/>
          <w:b/>
          <w:bCs/>
          <w:w w:val="95"/>
          <w:sz w:val="32"/>
          <w:szCs w:val="32"/>
          <w:highlight w:val="yellow"/>
        </w:rPr>
        <w:t xml:space="preserve"> 2:</w:t>
      </w:r>
      <w:r w:rsidRPr="00C95CD5">
        <w:rPr>
          <w:rFonts w:ascii="Arial Narrow" w:hAnsi="Arial Narrow"/>
          <w:b/>
          <w:bCs/>
          <w:w w:val="95"/>
          <w:sz w:val="32"/>
          <w:szCs w:val="32"/>
        </w:rPr>
        <w:t xml:space="preserve"> </w:t>
      </w:r>
      <w:r w:rsidR="00C95CD5">
        <w:rPr>
          <w:rFonts w:ascii="Arial Narrow" w:hAnsi="Arial Narrow"/>
          <w:b/>
          <w:bCs/>
          <w:w w:val="95"/>
          <w:sz w:val="32"/>
          <w:szCs w:val="32"/>
        </w:rPr>
        <w:t xml:space="preserve"> </w:t>
      </w:r>
      <w:r w:rsidRPr="00C95CD5">
        <w:rPr>
          <w:rFonts w:ascii="Arial Narrow" w:hAnsi="Arial Narrow"/>
          <w:b/>
          <w:sz w:val="32"/>
          <w:szCs w:val="32"/>
        </w:rPr>
        <w:t xml:space="preserve">Teacher Responsibilities </w:t>
      </w:r>
      <w:r w:rsidRPr="00C95CD5">
        <w:rPr>
          <w:rFonts w:ascii="Arial Narrow" w:hAnsi="Arial Narrow"/>
          <w:b/>
          <w:w w:val="95"/>
          <w:sz w:val="32"/>
          <w:szCs w:val="32"/>
        </w:rPr>
        <w:t xml:space="preserve">and </w:t>
      </w:r>
      <w:r w:rsidRPr="00C95CD5">
        <w:rPr>
          <w:rFonts w:ascii="Arial Narrow" w:hAnsi="Arial Narrow"/>
          <w:b/>
          <w:sz w:val="32"/>
          <w:szCs w:val="32"/>
        </w:rPr>
        <w:t>Information</w:t>
      </w:r>
    </w:p>
    <w:p w14:paraId="2285C3FE" w14:textId="77777777" w:rsidR="002A6819" w:rsidRPr="00C95CD5" w:rsidRDefault="002A6819" w:rsidP="002A6819">
      <w:pPr>
        <w:spacing w:before="186"/>
        <w:rPr>
          <w:rFonts w:ascii="Arial Narrow" w:hAnsi="Arial Narrow"/>
          <w:sz w:val="24"/>
          <w:szCs w:val="24"/>
        </w:rPr>
      </w:pPr>
      <w:r w:rsidRPr="00C95CD5">
        <w:rPr>
          <w:rFonts w:ascii="Arial Narrow" w:hAnsi="Arial Narrow"/>
          <w:sz w:val="24"/>
          <w:szCs w:val="24"/>
        </w:rPr>
        <w:t>At the beginning of the school year, please remember to:</w:t>
      </w:r>
    </w:p>
    <w:p w14:paraId="00BCB9EC" w14:textId="77777777" w:rsidR="002A6819" w:rsidRPr="00C95CD5" w:rsidRDefault="002A6819" w:rsidP="00DA4FD3">
      <w:pPr>
        <w:pStyle w:val="ListParagraph"/>
        <w:numPr>
          <w:ilvl w:val="0"/>
          <w:numId w:val="57"/>
        </w:numPr>
        <w:tabs>
          <w:tab w:val="left" w:pos="886"/>
        </w:tabs>
        <w:spacing w:before="60" w:line="288" w:lineRule="auto"/>
        <w:ind w:right="447"/>
        <w:jc w:val="both"/>
        <w:rPr>
          <w:rFonts w:ascii="Arial Narrow" w:hAnsi="Arial Narrow"/>
          <w:w w:val="105"/>
          <w:sz w:val="24"/>
          <w:szCs w:val="24"/>
        </w:rPr>
      </w:pPr>
      <w:r w:rsidRPr="00C95CD5">
        <w:rPr>
          <w:rFonts w:ascii="Arial Narrow" w:hAnsi="Arial Narrow"/>
          <w:w w:val="105"/>
          <w:sz w:val="24"/>
          <w:szCs w:val="24"/>
        </w:rPr>
        <w:t>Update personal information and medical/emergency with the Office Manager</w:t>
      </w:r>
      <w:r w:rsidR="00C95CD5">
        <w:rPr>
          <w:rFonts w:ascii="Arial Narrow" w:hAnsi="Arial Narrow"/>
          <w:w w:val="105"/>
          <w:sz w:val="24"/>
          <w:szCs w:val="24"/>
        </w:rPr>
        <w:t xml:space="preserve"> (Tina)</w:t>
      </w:r>
    </w:p>
    <w:p w14:paraId="6335539F" w14:textId="77777777" w:rsidR="002A6819" w:rsidRPr="00C95CD5" w:rsidRDefault="002A6819" w:rsidP="002A6819">
      <w:pPr>
        <w:spacing w:before="178"/>
        <w:rPr>
          <w:rFonts w:ascii="Arial Narrow" w:hAnsi="Arial Narrow"/>
          <w:b/>
          <w:sz w:val="24"/>
          <w:szCs w:val="24"/>
          <w:u w:val="single"/>
        </w:rPr>
      </w:pPr>
      <w:r w:rsidRPr="00C95CD5">
        <w:rPr>
          <w:rFonts w:ascii="Arial Narrow" w:hAnsi="Arial Narrow"/>
          <w:b/>
          <w:sz w:val="24"/>
          <w:szCs w:val="24"/>
          <w:u w:val="single"/>
        </w:rPr>
        <w:t>STAFF ABSENCE</w:t>
      </w:r>
    </w:p>
    <w:p w14:paraId="0FD5E025" w14:textId="77777777" w:rsidR="002A6819" w:rsidRPr="00C95CD5" w:rsidRDefault="002A6819" w:rsidP="00DA4FD3">
      <w:pPr>
        <w:pStyle w:val="ListParagraph"/>
        <w:numPr>
          <w:ilvl w:val="0"/>
          <w:numId w:val="57"/>
        </w:numPr>
        <w:tabs>
          <w:tab w:val="left" w:pos="864"/>
        </w:tabs>
        <w:spacing w:line="278" w:lineRule="auto"/>
        <w:ind w:right="109"/>
        <w:rPr>
          <w:rFonts w:ascii="Arial Narrow" w:hAnsi="Arial Narrow"/>
          <w:sz w:val="24"/>
          <w:szCs w:val="24"/>
        </w:rPr>
      </w:pPr>
      <w:r w:rsidRPr="00C95CD5">
        <w:rPr>
          <w:rFonts w:ascii="Arial Narrow" w:hAnsi="Arial Narrow"/>
          <w:w w:val="105"/>
          <w:sz w:val="24"/>
          <w:szCs w:val="24"/>
        </w:rPr>
        <w:t>Please call or text (and get an acknowledgment) as soon as you are able Please</w:t>
      </w:r>
      <w:r w:rsidRPr="00C95CD5">
        <w:rPr>
          <w:rFonts w:ascii="Arial Narrow" w:hAnsi="Arial Narrow"/>
          <w:sz w:val="24"/>
          <w:szCs w:val="24"/>
        </w:rPr>
        <w:t xml:space="preserve"> </w:t>
      </w:r>
      <w:r w:rsidRPr="00C95CD5">
        <w:rPr>
          <w:rFonts w:ascii="Arial Narrow" w:hAnsi="Arial Narrow"/>
          <w:w w:val="105"/>
          <w:sz w:val="24"/>
          <w:szCs w:val="24"/>
        </w:rPr>
        <w:t xml:space="preserve">inform school/Principal before </w:t>
      </w:r>
      <w:r w:rsidRPr="00C95CD5">
        <w:rPr>
          <w:rFonts w:ascii="Arial Narrow" w:hAnsi="Arial Narrow"/>
          <w:b/>
          <w:w w:val="105"/>
          <w:sz w:val="24"/>
          <w:szCs w:val="24"/>
        </w:rPr>
        <w:t xml:space="preserve">8:00AM </w:t>
      </w:r>
      <w:r w:rsidRPr="00C95CD5">
        <w:rPr>
          <w:rFonts w:ascii="Arial Narrow" w:hAnsi="Arial Narrow"/>
          <w:w w:val="105"/>
          <w:sz w:val="24"/>
          <w:szCs w:val="24"/>
        </w:rPr>
        <w:t>of you are going to be absent. Leave information as to availability of room keys, and location of daybook and</w:t>
      </w:r>
      <w:r w:rsidRPr="00C95CD5">
        <w:rPr>
          <w:rFonts w:ascii="Arial Narrow" w:hAnsi="Arial Narrow"/>
          <w:spacing w:val="-45"/>
          <w:w w:val="105"/>
          <w:sz w:val="24"/>
          <w:szCs w:val="24"/>
        </w:rPr>
        <w:t xml:space="preserve"> </w:t>
      </w:r>
      <w:r w:rsidRPr="00C95CD5">
        <w:rPr>
          <w:rFonts w:ascii="Arial Narrow" w:hAnsi="Arial Narrow"/>
          <w:w w:val="105"/>
          <w:sz w:val="24"/>
          <w:szCs w:val="24"/>
        </w:rPr>
        <w:t>seating</w:t>
      </w:r>
      <w:r w:rsidRPr="00C95CD5">
        <w:rPr>
          <w:rFonts w:ascii="Arial Narrow" w:hAnsi="Arial Narrow"/>
          <w:spacing w:val="-41"/>
          <w:w w:val="105"/>
          <w:sz w:val="24"/>
          <w:szCs w:val="24"/>
        </w:rPr>
        <w:t xml:space="preserve"> </w:t>
      </w:r>
      <w:r w:rsidRPr="00C95CD5">
        <w:rPr>
          <w:rFonts w:ascii="Arial Narrow" w:hAnsi="Arial Narrow"/>
          <w:w w:val="105"/>
          <w:sz w:val="24"/>
          <w:szCs w:val="24"/>
        </w:rPr>
        <w:t>plan.</w:t>
      </w:r>
    </w:p>
    <w:p w14:paraId="1B04A12B" w14:textId="77777777" w:rsidR="002A6819" w:rsidRPr="00C95CD5" w:rsidRDefault="002A6819" w:rsidP="00DA4FD3">
      <w:pPr>
        <w:pStyle w:val="ListParagraph"/>
        <w:numPr>
          <w:ilvl w:val="0"/>
          <w:numId w:val="57"/>
        </w:numPr>
        <w:tabs>
          <w:tab w:val="left" w:pos="869"/>
        </w:tabs>
        <w:spacing w:before="6" w:line="240" w:lineRule="auto"/>
        <w:rPr>
          <w:rFonts w:ascii="Arial Narrow" w:hAnsi="Arial Narrow"/>
          <w:sz w:val="24"/>
          <w:szCs w:val="24"/>
        </w:rPr>
      </w:pPr>
      <w:r w:rsidRPr="00C95CD5">
        <w:rPr>
          <w:rFonts w:ascii="Arial Narrow" w:hAnsi="Arial Narrow"/>
          <w:sz w:val="24"/>
          <w:szCs w:val="24"/>
        </w:rPr>
        <w:t>Leave adequate information for T.O.C. to carry on your</w:t>
      </w:r>
      <w:r w:rsidRPr="00C95CD5">
        <w:rPr>
          <w:rFonts w:ascii="Arial Narrow" w:hAnsi="Arial Narrow"/>
          <w:spacing w:val="-27"/>
          <w:sz w:val="24"/>
          <w:szCs w:val="24"/>
        </w:rPr>
        <w:t xml:space="preserve"> </w:t>
      </w:r>
      <w:r w:rsidRPr="00C95CD5">
        <w:rPr>
          <w:rFonts w:ascii="Arial Narrow" w:hAnsi="Arial Narrow"/>
          <w:sz w:val="24"/>
          <w:szCs w:val="24"/>
        </w:rPr>
        <w:t>program:</w:t>
      </w:r>
    </w:p>
    <w:p w14:paraId="1BA7AB2A" w14:textId="77777777" w:rsidR="002A6819" w:rsidRPr="00C95CD5" w:rsidRDefault="002A6819" w:rsidP="004E0082">
      <w:pPr>
        <w:pStyle w:val="ListParagraph"/>
        <w:numPr>
          <w:ilvl w:val="1"/>
          <w:numId w:val="13"/>
        </w:numPr>
        <w:tabs>
          <w:tab w:val="left" w:pos="1605"/>
        </w:tabs>
        <w:spacing w:before="58" w:line="240" w:lineRule="auto"/>
        <w:ind w:hanging="365"/>
        <w:rPr>
          <w:rFonts w:ascii="Arial Narrow" w:hAnsi="Arial Narrow"/>
          <w:sz w:val="24"/>
          <w:szCs w:val="24"/>
        </w:rPr>
      </w:pPr>
      <w:r w:rsidRPr="00C95CD5">
        <w:rPr>
          <w:rFonts w:ascii="Arial Narrow" w:hAnsi="Arial Narrow"/>
          <w:sz w:val="24"/>
          <w:szCs w:val="24"/>
        </w:rPr>
        <w:t>Daybook, seating</w:t>
      </w:r>
      <w:r w:rsidRPr="00C95CD5">
        <w:rPr>
          <w:rFonts w:ascii="Arial Narrow" w:hAnsi="Arial Narrow"/>
          <w:spacing w:val="-2"/>
          <w:sz w:val="24"/>
          <w:szCs w:val="24"/>
        </w:rPr>
        <w:t xml:space="preserve"> </w:t>
      </w:r>
      <w:r w:rsidRPr="00C95CD5">
        <w:rPr>
          <w:rFonts w:ascii="Arial Narrow" w:hAnsi="Arial Narrow"/>
          <w:sz w:val="24"/>
          <w:szCs w:val="24"/>
        </w:rPr>
        <w:t>plans</w:t>
      </w:r>
    </w:p>
    <w:p w14:paraId="0A5E3B1C" w14:textId="77777777" w:rsidR="002A6819" w:rsidRPr="00C95CD5" w:rsidRDefault="002A6819" w:rsidP="004E0082">
      <w:pPr>
        <w:pStyle w:val="ListParagraph"/>
        <w:numPr>
          <w:ilvl w:val="1"/>
          <w:numId w:val="13"/>
        </w:numPr>
        <w:tabs>
          <w:tab w:val="left" w:pos="1608"/>
        </w:tabs>
        <w:spacing w:before="65" w:line="240" w:lineRule="auto"/>
        <w:ind w:left="1607"/>
        <w:rPr>
          <w:rFonts w:ascii="Arial Narrow" w:hAnsi="Arial Narrow"/>
          <w:sz w:val="24"/>
          <w:szCs w:val="24"/>
        </w:rPr>
      </w:pPr>
      <w:r w:rsidRPr="00C95CD5">
        <w:rPr>
          <w:rFonts w:ascii="Arial Narrow" w:hAnsi="Arial Narrow"/>
          <w:w w:val="110"/>
          <w:sz w:val="24"/>
          <w:szCs w:val="24"/>
        </w:rPr>
        <w:t>Staff</w:t>
      </w:r>
      <w:r w:rsidRPr="00C95CD5">
        <w:rPr>
          <w:rFonts w:ascii="Arial Narrow" w:hAnsi="Arial Narrow"/>
          <w:spacing w:val="-34"/>
          <w:w w:val="110"/>
          <w:sz w:val="24"/>
          <w:szCs w:val="24"/>
        </w:rPr>
        <w:t xml:space="preserve"> </w:t>
      </w:r>
      <w:r w:rsidRPr="00C95CD5">
        <w:rPr>
          <w:rFonts w:ascii="Arial Narrow" w:hAnsi="Arial Narrow"/>
          <w:w w:val="110"/>
          <w:sz w:val="24"/>
          <w:szCs w:val="24"/>
        </w:rPr>
        <w:t>handbook</w:t>
      </w:r>
    </w:p>
    <w:p w14:paraId="5C0E5446" w14:textId="77777777" w:rsidR="002A6819" w:rsidRPr="00C95CD5" w:rsidRDefault="002A6819" w:rsidP="004E0082">
      <w:pPr>
        <w:pStyle w:val="ListParagraph"/>
        <w:numPr>
          <w:ilvl w:val="1"/>
          <w:numId w:val="13"/>
        </w:numPr>
        <w:tabs>
          <w:tab w:val="left" w:pos="1600"/>
        </w:tabs>
        <w:spacing w:before="55" w:line="240" w:lineRule="auto"/>
        <w:ind w:left="1599" w:hanging="356"/>
        <w:rPr>
          <w:rFonts w:ascii="Arial Narrow" w:hAnsi="Arial Narrow"/>
          <w:sz w:val="24"/>
          <w:szCs w:val="24"/>
        </w:rPr>
      </w:pPr>
      <w:r w:rsidRPr="00C95CD5">
        <w:rPr>
          <w:rFonts w:ascii="Arial Narrow" w:hAnsi="Arial Narrow"/>
          <w:sz w:val="24"/>
          <w:szCs w:val="24"/>
        </w:rPr>
        <w:t>Emergency Procedures</w:t>
      </w:r>
      <w:r w:rsidRPr="00C95CD5">
        <w:rPr>
          <w:rFonts w:ascii="Arial Narrow" w:hAnsi="Arial Narrow"/>
          <w:spacing w:val="-3"/>
          <w:sz w:val="24"/>
          <w:szCs w:val="24"/>
        </w:rPr>
        <w:t xml:space="preserve"> </w:t>
      </w:r>
      <w:r w:rsidRPr="00C95CD5">
        <w:rPr>
          <w:rFonts w:ascii="Arial Narrow" w:hAnsi="Arial Narrow"/>
          <w:sz w:val="24"/>
          <w:szCs w:val="24"/>
        </w:rPr>
        <w:t>Manual</w:t>
      </w:r>
    </w:p>
    <w:p w14:paraId="2CC3D6A0" w14:textId="77777777" w:rsidR="002A6819" w:rsidRPr="00C95CD5" w:rsidRDefault="002A6819" w:rsidP="004E0082">
      <w:pPr>
        <w:pStyle w:val="ListParagraph"/>
        <w:numPr>
          <w:ilvl w:val="1"/>
          <w:numId w:val="13"/>
        </w:numPr>
        <w:tabs>
          <w:tab w:val="left" w:pos="1596"/>
        </w:tabs>
        <w:spacing w:before="60" w:line="240" w:lineRule="auto"/>
        <w:ind w:left="1595" w:hanging="355"/>
        <w:rPr>
          <w:rFonts w:ascii="Arial Narrow" w:hAnsi="Arial Narrow"/>
          <w:w w:val="110"/>
          <w:sz w:val="24"/>
          <w:szCs w:val="24"/>
        </w:rPr>
      </w:pPr>
      <w:r w:rsidRPr="00C95CD5">
        <w:rPr>
          <w:rFonts w:ascii="Arial Narrow" w:hAnsi="Arial Narrow"/>
          <w:w w:val="110"/>
          <w:sz w:val="24"/>
          <w:szCs w:val="24"/>
        </w:rPr>
        <w:t>Medical information for "at risk"</w:t>
      </w:r>
      <w:r w:rsidRPr="00C95CD5">
        <w:rPr>
          <w:rFonts w:ascii="Arial Narrow" w:hAnsi="Arial Narrow"/>
          <w:spacing w:val="-3"/>
          <w:w w:val="110"/>
          <w:sz w:val="24"/>
          <w:szCs w:val="24"/>
        </w:rPr>
        <w:t xml:space="preserve"> </w:t>
      </w:r>
      <w:r w:rsidRPr="00C95CD5">
        <w:rPr>
          <w:rFonts w:ascii="Arial Narrow" w:hAnsi="Arial Narrow"/>
          <w:w w:val="110"/>
          <w:sz w:val="24"/>
          <w:szCs w:val="24"/>
        </w:rPr>
        <w:t>students</w:t>
      </w:r>
    </w:p>
    <w:p w14:paraId="700D7FC1" w14:textId="77777777" w:rsidR="00C95CD5" w:rsidRPr="00C95CD5" w:rsidRDefault="00C95CD5" w:rsidP="002A6819">
      <w:pPr>
        <w:ind w:right="2755"/>
        <w:rPr>
          <w:rFonts w:ascii="Arial Narrow" w:hAnsi="Arial Narrow"/>
          <w:b/>
          <w:sz w:val="8"/>
          <w:szCs w:val="8"/>
          <w:u w:val="single"/>
        </w:rPr>
      </w:pPr>
    </w:p>
    <w:p w14:paraId="50EB01D4" w14:textId="77777777" w:rsidR="002A6819" w:rsidRPr="00C95CD5" w:rsidRDefault="002A6819" w:rsidP="002A6819">
      <w:pPr>
        <w:ind w:right="2755"/>
        <w:rPr>
          <w:rFonts w:ascii="Arial Narrow" w:hAnsi="Arial Narrow"/>
          <w:b/>
          <w:sz w:val="24"/>
          <w:szCs w:val="24"/>
          <w:u w:val="single"/>
        </w:rPr>
      </w:pPr>
      <w:r w:rsidRPr="00C95CD5">
        <w:rPr>
          <w:rFonts w:ascii="Arial Narrow" w:hAnsi="Arial Narrow"/>
          <w:b/>
          <w:sz w:val="24"/>
          <w:szCs w:val="24"/>
          <w:u w:val="single"/>
        </w:rPr>
        <w:t>COURSE OUTLINES/SYLLABI</w:t>
      </w:r>
    </w:p>
    <w:p w14:paraId="62B1FF73" w14:textId="77777777" w:rsidR="00C95CD5" w:rsidRPr="00C95CD5" w:rsidRDefault="002A6819" w:rsidP="002A6819">
      <w:pPr>
        <w:spacing w:before="1" w:line="290" w:lineRule="auto"/>
        <w:ind w:right="197"/>
        <w:rPr>
          <w:rFonts w:ascii="Arial Narrow" w:hAnsi="Arial Narrow"/>
          <w:b/>
          <w:w w:val="105"/>
          <w:sz w:val="24"/>
          <w:szCs w:val="24"/>
        </w:rPr>
      </w:pPr>
      <w:r w:rsidRPr="00C95CD5">
        <w:rPr>
          <w:rFonts w:ascii="Arial Narrow" w:hAnsi="Arial Narrow"/>
          <w:w w:val="105"/>
          <w:sz w:val="24"/>
          <w:szCs w:val="24"/>
        </w:rPr>
        <w:t>It is required at Royal Bridge that teachers will provide their students with a syllabus (course outline) at the beginning of each semester for all courses being taught. Typically, these syllabi review course content, assessment and evaluation procedures, and rules of conduct.  Preparation of course syllabi are coordinated through the Principal.  Copies of all syllabi should be provided to the Principal by the end of Week 1 in each semester.</w:t>
      </w:r>
      <w:r w:rsidRPr="00C95CD5">
        <w:rPr>
          <w:rFonts w:ascii="Arial Narrow" w:hAnsi="Arial Narrow"/>
          <w:b/>
          <w:w w:val="105"/>
          <w:sz w:val="24"/>
          <w:szCs w:val="24"/>
        </w:rPr>
        <w:t xml:space="preserve"> </w:t>
      </w:r>
    </w:p>
    <w:p w14:paraId="61A1CC05" w14:textId="77777777" w:rsidR="002A6819" w:rsidRPr="00C95CD5" w:rsidRDefault="002A6819" w:rsidP="00C95CD5">
      <w:pPr>
        <w:spacing w:before="64"/>
        <w:rPr>
          <w:rFonts w:ascii="Arial Narrow" w:hAnsi="Arial Narrow"/>
          <w:b/>
          <w:w w:val="85"/>
          <w:sz w:val="24"/>
          <w:szCs w:val="24"/>
          <w:u w:val="single"/>
        </w:rPr>
      </w:pPr>
      <w:r w:rsidRPr="00C95CD5">
        <w:rPr>
          <w:rFonts w:ascii="Arial Narrow" w:hAnsi="Arial Narrow"/>
          <w:b/>
          <w:w w:val="85"/>
          <w:sz w:val="24"/>
          <w:szCs w:val="24"/>
          <w:u w:val="single"/>
        </w:rPr>
        <w:t>PARENT/HOMESTAY-TEACHER - INTERVIEW NIGHT</w:t>
      </w:r>
    </w:p>
    <w:p w14:paraId="171CD594" w14:textId="77777777" w:rsidR="002A6819" w:rsidRPr="00C95CD5" w:rsidRDefault="002A6819" w:rsidP="002A6819">
      <w:pPr>
        <w:spacing w:line="288" w:lineRule="auto"/>
        <w:ind w:right="223"/>
        <w:rPr>
          <w:rFonts w:ascii="Arial Narrow" w:hAnsi="Arial Narrow"/>
          <w:i/>
          <w:sz w:val="20"/>
          <w:szCs w:val="20"/>
          <w:u w:val="single"/>
        </w:rPr>
      </w:pPr>
      <w:r w:rsidRPr="00C95CD5">
        <w:rPr>
          <w:rFonts w:ascii="Arial Narrow" w:hAnsi="Arial Narrow"/>
          <w:w w:val="105"/>
          <w:sz w:val="24"/>
          <w:szCs w:val="24"/>
        </w:rPr>
        <w:t xml:space="preserve">Parent/Teacher Interview Night will be held following the Midterm Report in each semester. The purpose of this meeting is to provide parents/guardians an opportunity to discuss with teachers the progress of </w:t>
      </w:r>
      <w:r w:rsidR="00C95CD5">
        <w:rPr>
          <w:rFonts w:ascii="Arial Narrow" w:hAnsi="Arial Narrow"/>
          <w:w w:val="105"/>
          <w:sz w:val="24"/>
          <w:szCs w:val="24"/>
        </w:rPr>
        <w:t xml:space="preserve">students </w:t>
      </w:r>
      <w:r w:rsidRPr="00C95CD5">
        <w:rPr>
          <w:rFonts w:ascii="Arial Narrow" w:hAnsi="Arial Narrow"/>
          <w:w w:val="105"/>
          <w:sz w:val="24"/>
          <w:szCs w:val="24"/>
        </w:rPr>
        <w:t xml:space="preserve">and to establish </w:t>
      </w:r>
      <w:r w:rsidRPr="00C95CD5">
        <w:rPr>
          <w:rFonts w:ascii="Arial Narrow" w:hAnsi="Arial Narrow"/>
          <w:sz w:val="24"/>
          <w:szCs w:val="24"/>
        </w:rPr>
        <w:t xml:space="preserve">positive communication between home and school. </w:t>
      </w:r>
    </w:p>
    <w:p w14:paraId="483A489C" w14:textId="77777777" w:rsidR="002A6819" w:rsidRPr="00C95CD5" w:rsidRDefault="002A6819" w:rsidP="00C95CD5">
      <w:pPr>
        <w:spacing w:before="59"/>
        <w:jc w:val="center"/>
        <w:rPr>
          <w:rFonts w:ascii="Arial Narrow" w:hAnsi="Arial Narrow"/>
          <w:b/>
          <w:sz w:val="24"/>
          <w:szCs w:val="24"/>
        </w:rPr>
      </w:pPr>
      <w:r w:rsidRPr="00C95CD5">
        <w:rPr>
          <w:rFonts w:ascii="Arial Narrow" w:hAnsi="Arial Narrow"/>
          <w:b/>
          <w:sz w:val="24"/>
          <w:szCs w:val="24"/>
          <w:highlight w:val="yellow"/>
        </w:rPr>
        <w:t>Translators are provided as required and when available.</w:t>
      </w:r>
    </w:p>
    <w:p w14:paraId="7F006B33" w14:textId="77777777" w:rsidR="002A6819" w:rsidRDefault="002A6819" w:rsidP="002A6819">
      <w:pPr>
        <w:rPr>
          <w:rFonts w:ascii="Bookman Old Style" w:hAnsi="Bookman Old Style"/>
          <w:sz w:val="24"/>
          <w:szCs w:val="24"/>
        </w:rPr>
      </w:pPr>
    </w:p>
    <w:p w14:paraId="4E1D7E42" w14:textId="77777777" w:rsidR="00C95CD5" w:rsidRPr="00C95CD5" w:rsidRDefault="00C95CD5" w:rsidP="00C95CD5">
      <w:pPr>
        <w:rPr>
          <w:rFonts w:ascii="Arial Narrow" w:hAnsi="Arial Narrow"/>
          <w:b/>
          <w:sz w:val="28"/>
          <w:szCs w:val="28"/>
          <w:u w:val="single"/>
        </w:rPr>
      </w:pPr>
      <w:r w:rsidRPr="00C95CD5">
        <w:rPr>
          <w:rFonts w:ascii="Arial Narrow" w:hAnsi="Arial Narrow"/>
          <w:b/>
          <w:w w:val="90"/>
          <w:sz w:val="28"/>
          <w:szCs w:val="28"/>
          <w:u w:val="single"/>
        </w:rPr>
        <w:t>CLASSROOM MANAGEMENT</w:t>
      </w:r>
    </w:p>
    <w:p w14:paraId="5C819832" w14:textId="77777777" w:rsidR="00C95CD5" w:rsidRPr="00C95CD5" w:rsidRDefault="00C95CD5" w:rsidP="00C95CD5">
      <w:pPr>
        <w:pStyle w:val="BodyText"/>
        <w:spacing w:before="6"/>
        <w:rPr>
          <w:rFonts w:ascii="Arial Narrow" w:hAnsi="Arial Narrow"/>
          <w:b/>
          <w:sz w:val="4"/>
          <w:szCs w:val="4"/>
        </w:rPr>
      </w:pPr>
    </w:p>
    <w:p w14:paraId="72B8976B" w14:textId="77777777" w:rsidR="00C95CD5" w:rsidRPr="00C95CD5" w:rsidRDefault="00C95CD5" w:rsidP="00C95CD5">
      <w:pPr>
        <w:pStyle w:val="BodyText"/>
        <w:spacing w:line="280" w:lineRule="auto"/>
        <w:ind w:right="91"/>
        <w:rPr>
          <w:rFonts w:ascii="Arial Narrow" w:hAnsi="Arial Narrow"/>
          <w:sz w:val="22"/>
          <w:szCs w:val="22"/>
        </w:rPr>
      </w:pPr>
      <w:r w:rsidRPr="00C95CD5">
        <w:rPr>
          <w:rFonts w:ascii="Arial Narrow" w:hAnsi="Arial Narrow"/>
          <w:sz w:val="22"/>
          <w:szCs w:val="22"/>
        </w:rPr>
        <w:t>The keystone of a proper learning situation is the leadership of a teacher who is firm, fair, consistent, and enthusiastic.  The following should be noted:</w:t>
      </w:r>
    </w:p>
    <w:p w14:paraId="2E95DB3C" w14:textId="77777777" w:rsidR="00C95CD5" w:rsidRPr="00C95CD5" w:rsidRDefault="00C95CD5" w:rsidP="00C95CD5">
      <w:pPr>
        <w:pStyle w:val="BodyText"/>
        <w:spacing w:before="6"/>
        <w:rPr>
          <w:rFonts w:ascii="Arial Narrow" w:hAnsi="Arial Narrow"/>
          <w:sz w:val="8"/>
          <w:szCs w:val="8"/>
        </w:rPr>
      </w:pPr>
    </w:p>
    <w:p w14:paraId="46084DE9" w14:textId="77777777" w:rsidR="00C95CD5" w:rsidRPr="00C95CD5" w:rsidRDefault="00C95CD5" w:rsidP="00DA4FD3">
      <w:pPr>
        <w:pStyle w:val="ListParagraph"/>
        <w:numPr>
          <w:ilvl w:val="0"/>
          <w:numId w:val="58"/>
        </w:numPr>
        <w:tabs>
          <w:tab w:val="left" w:pos="906"/>
        </w:tabs>
        <w:spacing w:line="240" w:lineRule="auto"/>
        <w:rPr>
          <w:rFonts w:ascii="Arial Narrow" w:hAnsi="Arial Narrow"/>
        </w:rPr>
      </w:pPr>
      <w:r w:rsidRPr="00C95CD5">
        <w:rPr>
          <w:rFonts w:ascii="Arial Narrow" w:hAnsi="Arial Narrow"/>
          <w:w w:val="105"/>
        </w:rPr>
        <w:t>Maintenance</w:t>
      </w:r>
      <w:r w:rsidRPr="00C95CD5">
        <w:rPr>
          <w:rFonts w:ascii="Arial Narrow" w:hAnsi="Arial Narrow"/>
          <w:spacing w:val="-17"/>
          <w:w w:val="105"/>
        </w:rPr>
        <w:t xml:space="preserve"> </w:t>
      </w:r>
      <w:r w:rsidRPr="00C95CD5">
        <w:rPr>
          <w:rFonts w:ascii="Arial Narrow" w:hAnsi="Arial Narrow"/>
          <w:w w:val="105"/>
        </w:rPr>
        <w:t>of</w:t>
      </w:r>
      <w:r w:rsidRPr="00C95CD5">
        <w:rPr>
          <w:rFonts w:ascii="Arial Narrow" w:hAnsi="Arial Narrow"/>
          <w:spacing w:val="-12"/>
          <w:w w:val="105"/>
        </w:rPr>
        <w:t xml:space="preserve"> </w:t>
      </w:r>
      <w:r w:rsidRPr="00C95CD5">
        <w:rPr>
          <w:rFonts w:ascii="Arial Narrow" w:hAnsi="Arial Narrow"/>
          <w:w w:val="105"/>
        </w:rPr>
        <w:t>class</w:t>
      </w:r>
      <w:r w:rsidRPr="00C95CD5">
        <w:rPr>
          <w:rFonts w:ascii="Arial Narrow" w:hAnsi="Arial Narrow"/>
          <w:spacing w:val="-25"/>
          <w:w w:val="105"/>
        </w:rPr>
        <w:t xml:space="preserve"> </w:t>
      </w:r>
      <w:r w:rsidRPr="00C95CD5">
        <w:rPr>
          <w:rFonts w:ascii="Arial Narrow" w:hAnsi="Arial Narrow"/>
          <w:w w:val="105"/>
        </w:rPr>
        <w:t>discipline</w:t>
      </w:r>
      <w:r w:rsidRPr="00C95CD5">
        <w:rPr>
          <w:rFonts w:ascii="Arial Narrow" w:hAnsi="Arial Narrow"/>
          <w:spacing w:val="-21"/>
          <w:w w:val="105"/>
        </w:rPr>
        <w:t xml:space="preserve"> </w:t>
      </w:r>
      <w:r w:rsidRPr="00C95CD5">
        <w:rPr>
          <w:rFonts w:ascii="Arial Narrow" w:hAnsi="Arial Narrow"/>
          <w:w w:val="105"/>
        </w:rPr>
        <w:t>is</w:t>
      </w:r>
      <w:r w:rsidRPr="00C95CD5">
        <w:rPr>
          <w:rFonts w:ascii="Arial Narrow" w:hAnsi="Arial Narrow"/>
          <w:spacing w:val="-23"/>
          <w:w w:val="105"/>
        </w:rPr>
        <w:t xml:space="preserve"> </w:t>
      </w:r>
      <w:r w:rsidRPr="00C95CD5">
        <w:rPr>
          <w:rFonts w:ascii="Arial Narrow" w:hAnsi="Arial Narrow"/>
          <w:w w:val="105"/>
        </w:rPr>
        <w:t>the</w:t>
      </w:r>
      <w:r w:rsidRPr="00C95CD5">
        <w:rPr>
          <w:rFonts w:ascii="Arial Narrow" w:hAnsi="Arial Narrow"/>
          <w:spacing w:val="-8"/>
          <w:w w:val="105"/>
        </w:rPr>
        <w:t xml:space="preserve"> </w:t>
      </w:r>
      <w:r w:rsidRPr="00C95CD5">
        <w:rPr>
          <w:rFonts w:ascii="Arial Narrow" w:hAnsi="Arial Narrow"/>
          <w:w w:val="105"/>
        </w:rPr>
        <w:t>responsibility</w:t>
      </w:r>
      <w:r w:rsidRPr="00C95CD5">
        <w:rPr>
          <w:rFonts w:ascii="Arial Narrow" w:hAnsi="Arial Narrow"/>
          <w:spacing w:val="-34"/>
          <w:w w:val="105"/>
        </w:rPr>
        <w:t xml:space="preserve"> </w:t>
      </w:r>
      <w:r w:rsidRPr="00C95CD5">
        <w:rPr>
          <w:rFonts w:ascii="Arial Narrow" w:hAnsi="Arial Narrow"/>
          <w:w w:val="105"/>
        </w:rPr>
        <w:t>of</w:t>
      </w:r>
      <w:r w:rsidRPr="00C95CD5">
        <w:rPr>
          <w:rFonts w:ascii="Arial Narrow" w:hAnsi="Arial Narrow"/>
          <w:spacing w:val="-11"/>
          <w:w w:val="105"/>
        </w:rPr>
        <w:t xml:space="preserve"> </w:t>
      </w:r>
      <w:r w:rsidRPr="00C95CD5">
        <w:rPr>
          <w:rFonts w:ascii="Arial Narrow" w:hAnsi="Arial Narrow"/>
          <w:w w:val="105"/>
        </w:rPr>
        <w:t>the</w:t>
      </w:r>
      <w:r w:rsidRPr="00C95CD5">
        <w:rPr>
          <w:rFonts w:ascii="Arial Narrow" w:hAnsi="Arial Narrow"/>
          <w:spacing w:val="-24"/>
          <w:w w:val="105"/>
        </w:rPr>
        <w:t xml:space="preserve"> </w:t>
      </w:r>
      <w:r w:rsidRPr="00C95CD5">
        <w:rPr>
          <w:rFonts w:ascii="Arial Narrow" w:hAnsi="Arial Narrow"/>
          <w:w w:val="105"/>
        </w:rPr>
        <w:t>teacher.</w:t>
      </w:r>
    </w:p>
    <w:p w14:paraId="47A1B790" w14:textId="77777777" w:rsidR="00C95CD5" w:rsidRPr="00C95CD5" w:rsidRDefault="00C95CD5" w:rsidP="00DA4FD3">
      <w:pPr>
        <w:pStyle w:val="ListParagraph"/>
        <w:numPr>
          <w:ilvl w:val="0"/>
          <w:numId w:val="58"/>
        </w:numPr>
        <w:tabs>
          <w:tab w:val="left" w:pos="919"/>
        </w:tabs>
        <w:spacing w:before="3" w:line="285" w:lineRule="auto"/>
        <w:ind w:right="467"/>
        <w:rPr>
          <w:rFonts w:ascii="Arial Narrow" w:hAnsi="Arial Narrow"/>
        </w:rPr>
      </w:pPr>
      <w:r w:rsidRPr="00C95CD5">
        <w:rPr>
          <w:rFonts w:ascii="Arial Narrow" w:hAnsi="Arial Narrow"/>
        </w:rPr>
        <w:t xml:space="preserve">Time spent in </w:t>
      </w:r>
      <w:proofErr w:type="gramStart"/>
      <w:r w:rsidRPr="00C95CD5">
        <w:rPr>
          <w:rFonts w:ascii="Arial Narrow" w:hAnsi="Arial Narrow"/>
        </w:rPr>
        <w:t>properly organizing</w:t>
      </w:r>
      <w:proofErr w:type="gramEnd"/>
      <w:r w:rsidRPr="00C95CD5">
        <w:rPr>
          <w:rFonts w:ascii="Arial Narrow" w:hAnsi="Arial Narrow"/>
        </w:rPr>
        <w:t xml:space="preserve"> your class is time well spent. Your students expect you to establish effective work</w:t>
      </w:r>
      <w:r w:rsidRPr="00C95CD5">
        <w:rPr>
          <w:rFonts w:ascii="Arial Narrow" w:hAnsi="Arial Narrow"/>
          <w:spacing w:val="-26"/>
        </w:rPr>
        <w:t xml:space="preserve"> </w:t>
      </w:r>
      <w:r w:rsidRPr="00C95CD5">
        <w:rPr>
          <w:rFonts w:ascii="Arial Narrow" w:hAnsi="Arial Narrow"/>
        </w:rPr>
        <w:t>routines.</w:t>
      </w:r>
    </w:p>
    <w:p w14:paraId="220BF9F0" w14:textId="77777777" w:rsidR="00C95CD5" w:rsidRPr="00C95CD5" w:rsidRDefault="00C95CD5" w:rsidP="00DA4FD3">
      <w:pPr>
        <w:pStyle w:val="ListParagraph"/>
        <w:numPr>
          <w:ilvl w:val="0"/>
          <w:numId w:val="58"/>
        </w:numPr>
        <w:tabs>
          <w:tab w:val="left" w:pos="914"/>
        </w:tabs>
        <w:spacing w:line="280" w:lineRule="auto"/>
        <w:ind w:right="198"/>
        <w:rPr>
          <w:rFonts w:ascii="Arial Narrow" w:hAnsi="Arial Narrow"/>
          <w:w w:val="105"/>
        </w:rPr>
      </w:pPr>
      <w:r w:rsidRPr="00C95CD5">
        <w:rPr>
          <w:rFonts w:ascii="Arial Narrow" w:hAnsi="Arial Narrow"/>
          <w:w w:val="105"/>
        </w:rPr>
        <w:t xml:space="preserve">Staff members should refer repeat offenders to the appropriate </w:t>
      </w:r>
      <w:proofErr w:type="gramStart"/>
      <w:r w:rsidRPr="00C95CD5">
        <w:rPr>
          <w:rFonts w:ascii="Arial Narrow" w:hAnsi="Arial Narrow"/>
          <w:w w:val="105"/>
        </w:rPr>
        <w:t>administrator</w:t>
      </w:r>
      <w:r>
        <w:rPr>
          <w:rFonts w:ascii="Arial Narrow" w:hAnsi="Arial Narrow"/>
          <w:w w:val="105"/>
        </w:rPr>
        <w:t xml:space="preserve">, </w:t>
      </w:r>
      <w:r w:rsidRPr="00C95CD5">
        <w:rPr>
          <w:rFonts w:ascii="Arial Narrow" w:hAnsi="Arial Narrow"/>
          <w:w w:val="105"/>
        </w:rPr>
        <w:t>but</w:t>
      </w:r>
      <w:proofErr w:type="gramEnd"/>
      <w:r w:rsidRPr="00C95CD5">
        <w:rPr>
          <w:rFonts w:ascii="Arial Narrow" w:hAnsi="Arial Narrow"/>
          <w:spacing w:val="-20"/>
          <w:w w:val="105"/>
        </w:rPr>
        <w:t xml:space="preserve"> </w:t>
      </w:r>
      <w:r w:rsidRPr="00C95CD5">
        <w:rPr>
          <w:rFonts w:ascii="Arial Narrow" w:hAnsi="Arial Narrow"/>
          <w:w w:val="105"/>
        </w:rPr>
        <w:t>should</w:t>
      </w:r>
      <w:r w:rsidRPr="00C95CD5">
        <w:rPr>
          <w:rFonts w:ascii="Arial Narrow" w:hAnsi="Arial Narrow"/>
          <w:spacing w:val="-22"/>
          <w:w w:val="105"/>
        </w:rPr>
        <w:t xml:space="preserve"> </w:t>
      </w:r>
      <w:r w:rsidRPr="00C95CD5">
        <w:rPr>
          <w:rFonts w:ascii="Arial Narrow" w:hAnsi="Arial Narrow"/>
          <w:w w:val="105"/>
        </w:rPr>
        <w:t>deal</w:t>
      </w:r>
      <w:r w:rsidRPr="00C95CD5">
        <w:rPr>
          <w:rFonts w:ascii="Arial Narrow" w:hAnsi="Arial Narrow"/>
          <w:spacing w:val="-23"/>
          <w:w w:val="105"/>
        </w:rPr>
        <w:t xml:space="preserve"> </w:t>
      </w:r>
      <w:r w:rsidRPr="00C95CD5">
        <w:rPr>
          <w:rFonts w:ascii="Arial Narrow" w:hAnsi="Arial Narrow"/>
          <w:w w:val="105"/>
        </w:rPr>
        <w:t>with</w:t>
      </w:r>
      <w:r w:rsidRPr="00C95CD5">
        <w:rPr>
          <w:rFonts w:ascii="Arial Narrow" w:hAnsi="Arial Narrow"/>
          <w:spacing w:val="-30"/>
          <w:w w:val="105"/>
        </w:rPr>
        <w:t xml:space="preserve"> </w:t>
      </w:r>
      <w:r w:rsidRPr="00C95CD5">
        <w:rPr>
          <w:rFonts w:ascii="Arial Narrow" w:hAnsi="Arial Narrow"/>
          <w:w w:val="105"/>
        </w:rPr>
        <w:t>minor</w:t>
      </w:r>
      <w:r w:rsidRPr="00C95CD5">
        <w:rPr>
          <w:rFonts w:ascii="Arial Narrow" w:hAnsi="Arial Narrow"/>
          <w:spacing w:val="-13"/>
          <w:w w:val="105"/>
        </w:rPr>
        <w:t xml:space="preserve"> </w:t>
      </w:r>
      <w:r w:rsidRPr="00C95CD5">
        <w:rPr>
          <w:rFonts w:ascii="Arial Narrow" w:hAnsi="Arial Narrow"/>
          <w:w w:val="105"/>
        </w:rPr>
        <w:t>infractions</w:t>
      </w:r>
      <w:r w:rsidRPr="00C95CD5">
        <w:rPr>
          <w:rFonts w:ascii="Arial Narrow" w:hAnsi="Arial Narrow"/>
          <w:spacing w:val="-16"/>
          <w:w w:val="105"/>
        </w:rPr>
        <w:t xml:space="preserve"> </w:t>
      </w:r>
      <w:r w:rsidRPr="00C95CD5">
        <w:rPr>
          <w:rFonts w:ascii="Arial Narrow" w:hAnsi="Arial Narrow"/>
          <w:w w:val="105"/>
        </w:rPr>
        <w:t>themselves.</w:t>
      </w:r>
      <w:r w:rsidRPr="00C95CD5">
        <w:rPr>
          <w:rFonts w:ascii="Arial Narrow" w:hAnsi="Arial Narrow"/>
          <w:spacing w:val="-12"/>
          <w:w w:val="105"/>
        </w:rPr>
        <w:t xml:space="preserve"> </w:t>
      </w:r>
      <w:r w:rsidRPr="00C95CD5">
        <w:rPr>
          <w:rFonts w:ascii="Arial Narrow" w:hAnsi="Arial Narrow"/>
          <w:w w:val="105"/>
        </w:rPr>
        <w:t>The Principal should</w:t>
      </w:r>
      <w:r w:rsidRPr="00C95CD5">
        <w:rPr>
          <w:rFonts w:ascii="Arial Narrow" w:hAnsi="Arial Narrow"/>
          <w:spacing w:val="-32"/>
          <w:w w:val="105"/>
        </w:rPr>
        <w:t xml:space="preserve"> </w:t>
      </w:r>
      <w:r w:rsidRPr="00C95CD5">
        <w:rPr>
          <w:rFonts w:ascii="Arial Narrow" w:hAnsi="Arial Narrow"/>
          <w:w w:val="105"/>
        </w:rPr>
        <w:t>be</w:t>
      </w:r>
      <w:r w:rsidRPr="00C95CD5">
        <w:rPr>
          <w:rFonts w:ascii="Arial Narrow" w:hAnsi="Arial Narrow"/>
          <w:spacing w:val="-36"/>
          <w:w w:val="105"/>
        </w:rPr>
        <w:t xml:space="preserve"> </w:t>
      </w:r>
      <w:r w:rsidRPr="00C95CD5">
        <w:rPr>
          <w:rFonts w:ascii="Arial Narrow" w:hAnsi="Arial Narrow"/>
          <w:w w:val="105"/>
        </w:rPr>
        <w:t>informed</w:t>
      </w:r>
      <w:r w:rsidRPr="00C95CD5">
        <w:rPr>
          <w:rFonts w:ascii="Arial Narrow" w:hAnsi="Arial Narrow"/>
          <w:spacing w:val="-29"/>
          <w:w w:val="105"/>
        </w:rPr>
        <w:t xml:space="preserve"> </w:t>
      </w:r>
      <w:r w:rsidRPr="00C95CD5">
        <w:rPr>
          <w:rFonts w:ascii="Arial Narrow" w:hAnsi="Arial Narrow"/>
          <w:w w:val="105"/>
        </w:rPr>
        <w:t>of</w:t>
      </w:r>
      <w:r w:rsidRPr="00C95CD5">
        <w:rPr>
          <w:rFonts w:ascii="Arial Narrow" w:hAnsi="Arial Narrow"/>
          <w:spacing w:val="-21"/>
          <w:w w:val="105"/>
        </w:rPr>
        <w:t xml:space="preserve"> </w:t>
      </w:r>
      <w:r w:rsidRPr="00C95CD5">
        <w:rPr>
          <w:rFonts w:ascii="Arial Narrow" w:hAnsi="Arial Narrow"/>
          <w:w w:val="105"/>
        </w:rPr>
        <w:t>potential</w:t>
      </w:r>
      <w:r w:rsidRPr="00C95CD5">
        <w:rPr>
          <w:rFonts w:ascii="Arial Narrow" w:hAnsi="Arial Narrow"/>
          <w:spacing w:val="-29"/>
          <w:w w:val="105"/>
        </w:rPr>
        <w:t xml:space="preserve"> </w:t>
      </w:r>
      <w:r w:rsidRPr="00C95CD5">
        <w:rPr>
          <w:rFonts w:ascii="Arial Narrow" w:hAnsi="Arial Narrow"/>
          <w:w w:val="105"/>
        </w:rPr>
        <w:t>problems.</w:t>
      </w:r>
    </w:p>
    <w:p w14:paraId="408031DF" w14:textId="77777777" w:rsidR="00C95CD5" w:rsidRPr="00C95CD5" w:rsidRDefault="00C95CD5" w:rsidP="00DA4FD3">
      <w:pPr>
        <w:pStyle w:val="ListParagraph"/>
        <w:numPr>
          <w:ilvl w:val="0"/>
          <w:numId w:val="58"/>
        </w:numPr>
        <w:tabs>
          <w:tab w:val="left" w:pos="914"/>
        </w:tabs>
        <w:spacing w:line="280" w:lineRule="auto"/>
        <w:ind w:right="198"/>
        <w:rPr>
          <w:rFonts w:ascii="Arial Narrow" w:hAnsi="Arial Narrow"/>
          <w:w w:val="105"/>
        </w:rPr>
      </w:pPr>
      <w:r w:rsidRPr="00C95CD5">
        <w:rPr>
          <w:rFonts w:ascii="Arial Narrow" w:hAnsi="Arial Narrow"/>
          <w:w w:val="105"/>
        </w:rPr>
        <w:t>Students</w:t>
      </w:r>
      <w:r w:rsidRPr="00C95CD5">
        <w:rPr>
          <w:rFonts w:ascii="Arial Narrow" w:hAnsi="Arial Narrow"/>
          <w:spacing w:val="-15"/>
          <w:w w:val="105"/>
        </w:rPr>
        <w:t xml:space="preserve"> </w:t>
      </w:r>
      <w:r w:rsidRPr="00C95CD5">
        <w:rPr>
          <w:rFonts w:ascii="Arial Narrow" w:hAnsi="Arial Narrow"/>
          <w:w w:val="105"/>
        </w:rPr>
        <w:t>who</w:t>
      </w:r>
      <w:r w:rsidRPr="00C95CD5">
        <w:rPr>
          <w:rFonts w:ascii="Arial Narrow" w:hAnsi="Arial Narrow"/>
          <w:spacing w:val="-27"/>
          <w:w w:val="105"/>
        </w:rPr>
        <w:t xml:space="preserve"> </w:t>
      </w:r>
      <w:r w:rsidRPr="00C95CD5">
        <w:rPr>
          <w:rFonts w:ascii="Arial Narrow" w:hAnsi="Arial Narrow"/>
          <w:w w:val="105"/>
        </w:rPr>
        <w:t>commit</w:t>
      </w:r>
      <w:r w:rsidRPr="00C95CD5">
        <w:rPr>
          <w:rFonts w:ascii="Arial Narrow" w:hAnsi="Arial Narrow"/>
          <w:spacing w:val="-21"/>
          <w:w w:val="105"/>
        </w:rPr>
        <w:t xml:space="preserve"> </w:t>
      </w:r>
      <w:r w:rsidRPr="00C95CD5">
        <w:rPr>
          <w:rFonts w:ascii="Arial Narrow" w:hAnsi="Arial Narrow"/>
          <w:w w:val="105"/>
        </w:rPr>
        <w:t>serious</w:t>
      </w:r>
      <w:r w:rsidRPr="00C95CD5">
        <w:rPr>
          <w:rFonts w:ascii="Arial Narrow" w:hAnsi="Arial Narrow"/>
          <w:spacing w:val="-26"/>
          <w:w w:val="105"/>
        </w:rPr>
        <w:t xml:space="preserve"> </w:t>
      </w:r>
      <w:r w:rsidRPr="00C95CD5">
        <w:rPr>
          <w:rFonts w:ascii="Arial Narrow" w:hAnsi="Arial Narrow"/>
          <w:w w:val="105"/>
        </w:rPr>
        <w:t>breaches</w:t>
      </w:r>
      <w:r w:rsidRPr="00C95CD5">
        <w:rPr>
          <w:rFonts w:ascii="Arial Narrow" w:hAnsi="Arial Narrow"/>
          <w:spacing w:val="-26"/>
          <w:w w:val="105"/>
        </w:rPr>
        <w:t xml:space="preserve"> </w:t>
      </w:r>
      <w:r w:rsidRPr="00C95CD5">
        <w:rPr>
          <w:rFonts w:ascii="Arial Narrow" w:hAnsi="Arial Narrow"/>
          <w:w w:val="105"/>
        </w:rPr>
        <w:t>of</w:t>
      </w:r>
      <w:r w:rsidRPr="00C95CD5">
        <w:rPr>
          <w:rFonts w:ascii="Arial Narrow" w:hAnsi="Arial Narrow"/>
          <w:spacing w:val="-16"/>
          <w:w w:val="105"/>
        </w:rPr>
        <w:t xml:space="preserve"> </w:t>
      </w:r>
      <w:r w:rsidRPr="00C95CD5">
        <w:rPr>
          <w:rFonts w:ascii="Arial Narrow" w:hAnsi="Arial Narrow"/>
          <w:w w:val="105"/>
        </w:rPr>
        <w:t>the</w:t>
      </w:r>
      <w:r w:rsidRPr="00C95CD5">
        <w:rPr>
          <w:rFonts w:ascii="Arial Narrow" w:hAnsi="Arial Narrow"/>
          <w:spacing w:val="-28"/>
          <w:w w:val="105"/>
        </w:rPr>
        <w:t xml:space="preserve"> </w:t>
      </w:r>
      <w:r w:rsidRPr="00C95CD5">
        <w:rPr>
          <w:rFonts w:ascii="Arial Narrow" w:hAnsi="Arial Narrow"/>
          <w:w w:val="105"/>
        </w:rPr>
        <w:t>rules</w:t>
      </w:r>
      <w:r w:rsidRPr="00C95CD5">
        <w:rPr>
          <w:rFonts w:ascii="Arial Narrow" w:hAnsi="Arial Narrow"/>
          <w:spacing w:val="-28"/>
          <w:w w:val="105"/>
        </w:rPr>
        <w:t xml:space="preserve"> </w:t>
      </w:r>
      <w:r w:rsidRPr="00C95CD5">
        <w:rPr>
          <w:rFonts w:ascii="Arial Narrow" w:hAnsi="Arial Narrow"/>
          <w:w w:val="105"/>
        </w:rPr>
        <w:t>should</w:t>
      </w:r>
      <w:r w:rsidRPr="00C95CD5">
        <w:rPr>
          <w:rFonts w:ascii="Arial Narrow" w:hAnsi="Arial Narrow"/>
          <w:spacing w:val="-31"/>
          <w:w w:val="105"/>
        </w:rPr>
        <w:t xml:space="preserve"> </w:t>
      </w:r>
      <w:r w:rsidRPr="00C95CD5">
        <w:rPr>
          <w:rFonts w:ascii="Arial Narrow" w:hAnsi="Arial Narrow"/>
          <w:w w:val="105"/>
        </w:rPr>
        <w:t>be</w:t>
      </w:r>
      <w:r w:rsidRPr="00C95CD5">
        <w:rPr>
          <w:rFonts w:ascii="Arial Narrow" w:hAnsi="Arial Narrow"/>
          <w:spacing w:val="-34"/>
          <w:w w:val="105"/>
        </w:rPr>
        <w:t xml:space="preserve"> </w:t>
      </w:r>
      <w:r w:rsidRPr="00C95CD5">
        <w:rPr>
          <w:rFonts w:ascii="Arial Narrow" w:hAnsi="Arial Narrow"/>
          <w:w w:val="105"/>
        </w:rPr>
        <w:t>sent</w:t>
      </w:r>
      <w:r w:rsidRPr="00C95CD5">
        <w:rPr>
          <w:rFonts w:ascii="Arial Narrow" w:hAnsi="Arial Narrow"/>
          <w:spacing w:val="-20"/>
          <w:w w:val="105"/>
        </w:rPr>
        <w:t xml:space="preserve"> </w:t>
      </w:r>
      <w:r w:rsidRPr="00C95CD5">
        <w:rPr>
          <w:rFonts w:ascii="Arial Narrow" w:hAnsi="Arial Narrow"/>
          <w:w w:val="105"/>
        </w:rPr>
        <w:t>to the</w:t>
      </w:r>
      <w:r w:rsidRPr="00C95CD5">
        <w:rPr>
          <w:rFonts w:ascii="Arial Narrow" w:hAnsi="Arial Narrow"/>
          <w:spacing w:val="60"/>
          <w:w w:val="105"/>
        </w:rPr>
        <w:t xml:space="preserve"> </w:t>
      </w:r>
      <w:r w:rsidRPr="00C95CD5">
        <w:rPr>
          <w:rFonts w:ascii="Arial Narrow" w:hAnsi="Arial Narrow"/>
          <w:w w:val="105"/>
        </w:rPr>
        <w:t>office:</w:t>
      </w:r>
    </w:p>
    <w:p w14:paraId="11060F02" w14:textId="77777777" w:rsidR="00C95CD5" w:rsidRPr="00C95CD5" w:rsidRDefault="00C95CD5" w:rsidP="00DA4FD3">
      <w:pPr>
        <w:pStyle w:val="ListParagraph"/>
        <w:numPr>
          <w:ilvl w:val="0"/>
          <w:numId w:val="59"/>
        </w:numPr>
        <w:tabs>
          <w:tab w:val="left" w:pos="1648"/>
        </w:tabs>
        <w:spacing w:before="5" w:line="283" w:lineRule="auto"/>
        <w:ind w:right="414"/>
        <w:jc w:val="both"/>
        <w:rPr>
          <w:rFonts w:ascii="Arial Narrow" w:hAnsi="Arial Narrow"/>
        </w:rPr>
      </w:pPr>
      <w:r w:rsidRPr="00C95CD5">
        <w:rPr>
          <w:rFonts w:ascii="Arial Narrow" w:hAnsi="Arial Narrow"/>
          <w:w w:val="105"/>
        </w:rPr>
        <w:t>Students</w:t>
      </w:r>
      <w:r w:rsidRPr="00C95CD5">
        <w:rPr>
          <w:rFonts w:ascii="Arial Narrow" w:hAnsi="Arial Narrow"/>
          <w:spacing w:val="-6"/>
          <w:w w:val="105"/>
        </w:rPr>
        <w:t xml:space="preserve"> </w:t>
      </w:r>
      <w:r w:rsidRPr="00C95CD5">
        <w:rPr>
          <w:rFonts w:ascii="Arial Narrow" w:hAnsi="Arial Narrow"/>
          <w:w w:val="105"/>
        </w:rPr>
        <w:t>who</w:t>
      </w:r>
      <w:r w:rsidRPr="00C95CD5">
        <w:rPr>
          <w:rFonts w:ascii="Arial Narrow" w:hAnsi="Arial Narrow"/>
          <w:spacing w:val="-25"/>
          <w:w w:val="105"/>
        </w:rPr>
        <w:t xml:space="preserve"> </w:t>
      </w:r>
      <w:r w:rsidRPr="00C95CD5">
        <w:rPr>
          <w:rFonts w:ascii="Arial Narrow" w:hAnsi="Arial Narrow"/>
          <w:w w:val="105"/>
        </w:rPr>
        <w:t>are</w:t>
      </w:r>
      <w:r w:rsidRPr="00C95CD5">
        <w:rPr>
          <w:rFonts w:ascii="Arial Narrow" w:hAnsi="Arial Narrow"/>
          <w:spacing w:val="-22"/>
          <w:w w:val="105"/>
        </w:rPr>
        <w:t xml:space="preserve"> </w:t>
      </w:r>
      <w:r w:rsidRPr="00C95CD5">
        <w:rPr>
          <w:rFonts w:ascii="Arial Narrow" w:hAnsi="Arial Narrow"/>
          <w:w w:val="105"/>
        </w:rPr>
        <w:t>sent</w:t>
      </w:r>
      <w:r w:rsidRPr="00C95CD5">
        <w:rPr>
          <w:rFonts w:ascii="Arial Narrow" w:hAnsi="Arial Narrow"/>
          <w:spacing w:val="-13"/>
          <w:w w:val="105"/>
        </w:rPr>
        <w:t xml:space="preserve"> </w:t>
      </w:r>
      <w:r w:rsidRPr="00C95CD5">
        <w:rPr>
          <w:rFonts w:ascii="Arial Narrow" w:hAnsi="Arial Narrow"/>
          <w:w w:val="105"/>
        </w:rPr>
        <w:t>out</w:t>
      </w:r>
      <w:r w:rsidRPr="00C95CD5">
        <w:rPr>
          <w:rFonts w:ascii="Arial Narrow" w:hAnsi="Arial Narrow"/>
          <w:spacing w:val="-18"/>
          <w:w w:val="105"/>
        </w:rPr>
        <w:t xml:space="preserve"> </w:t>
      </w:r>
      <w:r w:rsidRPr="00C95CD5">
        <w:rPr>
          <w:rFonts w:ascii="Arial Narrow" w:hAnsi="Arial Narrow"/>
          <w:w w:val="105"/>
        </w:rPr>
        <w:t>of</w:t>
      </w:r>
      <w:r w:rsidRPr="00C95CD5">
        <w:rPr>
          <w:rFonts w:ascii="Arial Narrow" w:hAnsi="Arial Narrow"/>
          <w:spacing w:val="-7"/>
          <w:w w:val="105"/>
        </w:rPr>
        <w:t xml:space="preserve"> </w:t>
      </w:r>
      <w:r w:rsidRPr="00C95CD5">
        <w:rPr>
          <w:rFonts w:ascii="Arial Narrow" w:hAnsi="Arial Narrow"/>
          <w:w w:val="105"/>
        </w:rPr>
        <w:t>the</w:t>
      </w:r>
      <w:r w:rsidRPr="00C95CD5">
        <w:rPr>
          <w:rFonts w:ascii="Arial Narrow" w:hAnsi="Arial Narrow"/>
          <w:spacing w:val="-20"/>
          <w:w w:val="105"/>
        </w:rPr>
        <w:t xml:space="preserve"> </w:t>
      </w:r>
      <w:r w:rsidRPr="00C95CD5">
        <w:rPr>
          <w:rFonts w:ascii="Arial Narrow" w:hAnsi="Arial Narrow"/>
          <w:w w:val="105"/>
        </w:rPr>
        <w:t>classroom</w:t>
      </w:r>
      <w:r w:rsidRPr="00C95CD5">
        <w:rPr>
          <w:rFonts w:ascii="Arial Narrow" w:hAnsi="Arial Narrow"/>
          <w:spacing w:val="-13"/>
          <w:w w:val="105"/>
        </w:rPr>
        <w:t xml:space="preserve"> </w:t>
      </w:r>
      <w:r w:rsidRPr="00C95CD5">
        <w:rPr>
          <w:rFonts w:ascii="Arial Narrow" w:hAnsi="Arial Narrow"/>
          <w:w w:val="105"/>
        </w:rPr>
        <w:t>should</w:t>
      </w:r>
      <w:r w:rsidRPr="00C95CD5">
        <w:rPr>
          <w:rFonts w:ascii="Arial Narrow" w:hAnsi="Arial Narrow"/>
          <w:spacing w:val="-22"/>
          <w:w w:val="105"/>
        </w:rPr>
        <w:t xml:space="preserve"> </w:t>
      </w:r>
      <w:r w:rsidRPr="00C95CD5">
        <w:rPr>
          <w:rFonts w:ascii="Arial Narrow" w:hAnsi="Arial Narrow"/>
          <w:w w:val="105"/>
        </w:rPr>
        <w:t>be</w:t>
      </w:r>
      <w:r w:rsidRPr="00C95CD5">
        <w:rPr>
          <w:rFonts w:ascii="Arial Narrow" w:hAnsi="Arial Narrow"/>
          <w:spacing w:val="-25"/>
          <w:w w:val="105"/>
        </w:rPr>
        <w:t xml:space="preserve"> </w:t>
      </w:r>
      <w:r w:rsidRPr="00C95CD5">
        <w:rPr>
          <w:rFonts w:ascii="Arial Narrow" w:hAnsi="Arial Narrow"/>
          <w:w w:val="105"/>
        </w:rPr>
        <w:t>told</w:t>
      </w:r>
      <w:r w:rsidRPr="00C95CD5">
        <w:rPr>
          <w:rFonts w:ascii="Arial Narrow" w:hAnsi="Arial Narrow"/>
          <w:spacing w:val="-22"/>
          <w:w w:val="105"/>
        </w:rPr>
        <w:t xml:space="preserve"> </w:t>
      </w:r>
      <w:r w:rsidRPr="00C95CD5">
        <w:rPr>
          <w:rFonts w:ascii="Arial Narrow" w:hAnsi="Arial Narrow"/>
          <w:w w:val="105"/>
        </w:rPr>
        <w:t>to "report</w:t>
      </w:r>
      <w:r w:rsidRPr="00C95CD5">
        <w:rPr>
          <w:rFonts w:ascii="Arial Narrow" w:hAnsi="Arial Narrow"/>
          <w:spacing w:val="-10"/>
          <w:w w:val="105"/>
        </w:rPr>
        <w:t xml:space="preserve"> </w:t>
      </w:r>
      <w:r w:rsidRPr="00C95CD5">
        <w:rPr>
          <w:rFonts w:ascii="Arial Narrow" w:hAnsi="Arial Narrow"/>
          <w:w w:val="105"/>
        </w:rPr>
        <w:t>to</w:t>
      </w:r>
      <w:r w:rsidRPr="00C95CD5">
        <w:rPr>
          <w:rFonts w:ascii="Arial Narrow" w:hAnsi="Arial Narrow"/>
          <w:spacing w:val="-19"/>
          <w:w w:val="105"/>
        </w:rPr>
        <w:t xml:space="preserve"> </w:t>
      </w:r>
      <w:r w:rsidRPr="00C95CD5">
        <w:rPr>
          <w:rFonts w:ascii="Arial Narrow" w:hAnsi="Arial Narrow"/>
          <w:w w:val="105"/>
        </w:rPr>
        <w:t>an</w:t>
      </w:r>
      <w:r w:rsidRPr="00C95CD5">
        <w:rPr>
          <w:rFonts w:ascii="Arial Narrow" w:hAnsi="Arial Narrow"/>
          <w:spacing w:val="-37"/>
          <w:w w:val="105"/>
        </w:rPr>
        <w:t xml:space="preserve"> </w:t>
      </w:r>
      <w:r w:rsidRPr="00C95CD5">
        <w:rPr>
          <w:rFonts w:ascii="Arial Narrow" w:hAnsi="Arial Narrow"/>
          <w:w w:val="105"/>
        </w:rPr>
        <w:t>administrator"</w:t>
      </w:r>
      <w:r w:rsidRPr="00C95CD5">
        <w:rPr>
          <w:rFonts w:ascii="Arial Narrow" w:hAnsi="Arial Narrow"/>
          <w:spacing w:val="-26"/>
          <w:w w:val="105"/>
        </w:rPr>
        <w:t xml:space="preserve"> </w:t>
      </w:r>
      <w:r w:rsidRPr="00C95CD5">
        <w:rPr>
          <w:rFonts w:ascii="Arial Narrow" w:hAnsi="Arial Narrow"/>
          <w:w w:val="105"/>
        </w:rPr>
        <w:t>and</w:t>
      </w:r>
      <w:r w:rsidRPr="00C95CD5">
        <w:rPr>
          <w:rFonts w:ascii="Arial Narrow" w:hAnsi="Arial Narrow"/>
          <w:spacing w:val="-22"/>
          <w:w w:val="105"/>
        </w:rPr>
        <w:t xml:space="preserve"> </w:t>
      </w:r>
      <w:r w:rsidRPr="00C95CD5">
        <w:rPr>
          <w:rFonts w:ascii="Arial Narrow" w:hAnsi="Arial Narrow"/>
          <w:w w:val="105"/>
        </w:rPr>
        <w:t>the</w:t>
      </w:r>
      <w:r w:rsidRPr="00C95CD5">
        <w:rPr>
          <w:rFonts w:ascii="Arial Narrow" w:hAnsi="Arial Narrow"/>
          <w:spacing w:val="8"/>
          <w:w w:val="105"/>
        </w:rPr>
        <w:t xml:space="preserve"> </w:t>
      </w:r>
      <w:r w:rsidRPr="00C95CD5">
        <w:rPr>
          <w:rFonts w:ascii="Arial Narrow" w:hAnsi="Arial Narrow"/>
          <w:w w:val="105"/>
        </w:rPr>
        <w:t>teacher</w:t>
      </w:r>
      <w:r w:rsidRPr="00C95CD5">
        <w:rPr>
          <w:rFonts w:ascii="Arial Narrow" w:hAnsi="Arial Narrow"/>
          <w:spacing w:val="-6"/>
          <w:w w:val="105"/>
        </w:rPr>
        <w:t xml:space="preserve"> </w:t>
      </w:r>
      <w:r w:rsidRPr="00C95CD5">
        <w:rPr>
          <w:rFonts w:ascii="Arial Narrow" w:hAnsi="Arial Narrow"/>
          <w:w w:val="105"/>
        </w:rPr>
        <w:t>should</w:t>
      </w:r>
      <w:r w:rsidRPr="00C95CD5">
        <w:rPr>
          <w:rFonts w:ascii="Arial Narrow" w:hAnsi="Arial Narrow"/>
          <w:spacing w:val="-17"/>
          <w:w w:val="105"/>
        </w:rPr>
        <w:t xml:space="preserve"> </w:t>
      </w:r>
      <w:r w:rsidRPr="00C95CD5">
        <w:rPr>
          <w:rFonts w:ascii="Arial Narrow" w:hAnsi="Arial Narrow"/>
          <w:w w:val="105"/>
        </w:rPr>
        <w:t>give</w:t>
      </w:r>
      <w:r w:rsidRPr="00C95CD5">
        <w:rPr>
          <w:rFonts w:ascii="Arial Narrow" w:hAnsi="Arial Narrow"/>
          <w:spacing w:val="-37"/>
          <w:w w:val="105"/>
        </w:rPr>
        <w:t xml:space="preserve"> </w:t>
      </w:r>
      <w:r w:rsidRPr="00C95CD5">
        <w:rPr>
          <w:rFonts w:ascii="Arial Narrow" w:hAnsi="Arial Narrow"/>
          <w:w w:val="105"/>
        </w:rPr>
        <w:t>as</w:t>
      </w:r>
      <w:r w:rsidRPr="00C95CD5">
        <w:rPr>
          <w:rFonts w:ascii="Arial Narrow" w:hAnsi="Arial Narrow"/>
          <w:spacing w:val="-33"/>
          <w:w w:val="105"/>
        </w:rPr>
        <w:t xml:space="preserve"> </w:t>
      </w:r>
      <w:r w:rsidRPr="00C95CD5">
        <w:rPr>
          <w:rFonts w:ascii="Arial Narrow" w:hAnsi="Arial Narrow"/>
          <w:w w:val="105"/>
        </w:rPr>
        <w:t>much</w:t>
      </w:r>
      <w:r w:rsidRPr="00C95CD5">
        <w:rPr>
          <w:rFonts w:ascii="Arial Narrow" w:hAnsi="Arial Narrow"/>
          <w:spacing w:val="-35"/>
          <w:w w:val="105"/>
        </w:rPr>
        <w:t xml:space="preserve"> d</w:t>
      </w:r>
      <w:r w:rsidRPr="00C95CD5">
        <w:rPr>
          <w:rFonts w:ascii="Arial Narrow" w:hAnsi="Arial Narrow"/>
          <w:w w:val="105"/>
        </w:rPr>
        <w:t>etail</w:t>
      </w:r>
      <w:r w:rsidRPr="00C95CD5">
        <w:rPr>
          <w:rFonts w:ascii="Arial Narrow" w:hAnsi="Arial Narrow"/>
          <w:spacing w:val="-30"/>
          <w:w w:val="105"/>
        </w:rPr>
        <w:t xml:space="preserve"> </w:t>
      </w:r>
      <w:r w:rsidRPr="00C95CD5">
        <w:rPr>
          <w:rFonts w:ascii="Arial Narrow" w:hAnsi="Arial Narrow"/>
          <w:w w:val="105"/>
        </w:rPr>
        <w:t>to</w:t>
      </w:r>
      <w:r w:rsidRPr="00C95CD5">
        <w:rPr>
          <w:rFonts w:ascii="Arial Narrow" w:hAnsi="Arial Narrow"/>
          <w:spacing w:val="-25"/>
          <w:w w:val="105"/>
        </w:rPr>
        <w:t xml:space="preserve"> </w:t>
      </w:r>
      <w:r w:rsidRPr="00C95CD5">
        <w:rPr>
          <w:rFonts w:ascii="Arial Narrow" w:hAnsi="Arial Narrow"/>
          <w:w w:val="105"/>
        </w:rPr>
        <w:t>the</w:t>
      </w:r>
      <w:r w:rsidRPr="00C95CD5">
        <w:rPr>
          <w:rFonts w:ascii="Arial Narrow" w:hAnsi="Arial Narrow"/>
          <w:spacing w:val="-29"/>
          <w:w w:val="105"/>
        </w:rPr>
        <w:t xml:space="preserve"> </w:t>
      </w:r>
      <w:r w:rsidRPr="00C95CD5">
        <w:rPr>
          <w:rFonts w:ascii="Arial Narrow" w:hAnsi="Arial Narrow"/>
          <w:w w:val="105"/>
        </w:rPr>
        <w:t>administrator</w:t>
      </w:r>
      <w:r w:rsidRPr="00C95CD5">
        <w:rPr>
          <w:rFonts w:ascii="Arial Narrow" w:hAnsi="Arial Narrow"/>
          <w:spacing w:val="-20"/>
          <w:w w:val="105"/>
        </w:rPr>
        <w:t xml:space="preserve"> </w:t>
      </w:r>
      <w:r w:rsidRPr="00C95CD5">
        <w:rPr>
          <w:rFonts w:ascii="Arial Narrow" w:hAnsi="Arial Narrow"/>
          <w:w w:val="105"/>
        </w:rPr>
        <w:t>as</w:t>
      </w:r>
      <w:r w:rsidRPr="00C95CD5">
        <w:rPr>
          <w:rFonts w:ascii="Arial Narrow" w:hAnsi="Arial Narrow"/>
          <w:spacing w:val="-39"/>
          <w:w w:val="105"/>
        </w:rPr>
        <w:t xml:space="preserve"> </w:t>
      </w:r>
      <w:r w:rsidRPr="00C95CD5">
        <w:rPr>
          <w:rFonts w:ascii="Arial Narrow" w:hAnsi="Arial Narrow"/>
          <w:w w:val="105"/>
        </w:rPr>
        <w:t>possible.</w:t>
      </w:r>
    </w:p>
    <w:p w14:paraId="307A6EC8" w14:textId="77777777" w:rsidR="00C95CD5" w:rsidRPr="00C95CD5" w:rsidRDefault="00C95CD5" w:rsidP="00DA4FD3">
      <w:pPr>
        <w:pStyle w:val="ListParagraph"/>
        <w:numPr>
          <w:ilvl w:val="0"/>
          <w:numId w:val="59"/>
        </w:numPr>
        <w:tabs>
          <w:tab w:val="left" w:pos="1648"/>
        </w:tabs>
        <w:spacing w:line="280" w:lineRule="auto"/>
        <w:ind w:right="450"/>
        <w:jc w:val="both"/>
        <w:rPr>
          <w:rFonts w:ascii="Arial Narrow" w:hAnsi="Arial Narrow"/>
        </w:rPr>
      </w:pPr>
      <w:r w:rsidRPr="00C95CD5">
        <w:rPr>
          <w:rFonts w:ascii="Arial Narrow" w:hAnsi="Arial Narrow"/>
          <w:w w:val="105"/>
        </w:rPr>
        <w:t>Students sent to the office will be seen by an administrator. After appropriate action has been taken, the teacher will be notified of the current</w:t>
      </w:r>
      <w:r w:rsidRPr="00C95CD5">
        <w:rPr>
          <w:rFonts w:ascii="Arial Narrow" w:hAnsi="Arial Narrow"/>
          <w:spacing w:val="-35"/>
          <w:w w:val="105"/>
        </w:rPr>
        <w:t xml:space="preserve"> </w:t>
      </w:r>
      <w:r w:rsidRPr="00C95CD5">
        <w:rPr>
          <w:rFonts w:ascii="Arial Narrow" w:hAnsi="Arial Narrow"/>
          <w:w w:val="105"/>
        </w:rPr>
        <w:t>situation.</w:t>
      </w:r>
    </w:p>
    <w:p w14:paraId="63F8CB31" w14:textId="77777777" w:rsidR="00C95CD5" w:rsidRPr="00C95CD5" w:rsidRDefault="00C95CD5" w:rsidP="00DA4FD3">
      <w:pPr>
        <w:pStyle w:val="ListParagraph"/>
        <w:numPr>
          <w:ilvl w:val="0"/>
          <w:numId w:val="58"/>
        </w:numPr>
        <w:tabs>
          <w:tab w:val="left" w:pos="914"/>
        </w:tabs>
        <w:spacing w:line="285" w:lineRule="auto"/>
        <w:ind w:right="194"/>
        <w:rPr>
          <w:rFonts w:ascii="Arial Narrow" w:hAnsi="Arial Narrow"/>
        </w:rPr>
      </w:pPr>
      <w:r w:rsidRPr="00C95CD5">
        <w:rPr>
          <w:rFonts w:ascii="Arial Narrow" w:hAnsi="Arial Narrow"/>
        </w:rPr>
        <w:t>Students on an authorized study or who have a free block (</w:t>
      </w:r>
      <w:proofErr w:type="gramStart"/>
      <w:r w:rsidRPr="00C95CD5">
        <w:rPr>
          <w:rFonts w:ascii="Arial Narrow" w:hAnsi="Arial Narrow"/>
        </w:rPr>
        <w:t>as a result of</w:t>
      </w:r>
      <w:proofErr w:type="gramEnd"/>
      <w:r w:rsidRPr="00C95CD5">
        <w:rPr>
          <w:rFonts w:ascii="Arial Narrow" w:hAnsi="Arial Narrow"/>
        </w:rPr>
        <w:t xml:space="preserve"> an off-timetable class) should be in the main hall.</w:t>
      </w:r>
    </w:p>
    <w:p w14:paraId="5A97FD27" w14:textId="77777777" w:rsidR="00C95CD5" w:rsidRPr="00C95CD5" w:rsidRDefault="00C95CD5" w:rsidP="00DA4FD3">
      <w:pPr>
        <w:pStyle w:val="ListParagraph"/>
        <w:numPr>
          <w:ilvl w:val="0"/>
          <w:numId w:val="58"/>
        </w:numPr>
        <w:tabs>
          <w:tab w:val="left" w:pos="914"/>
        </w:tabs>
        <w:spacing w:line="285" w:lineRule="auto"/>
        <w:ind w:right="194"/>
        <w:rPr>
          <w:rFonts w:ascii="Arial Narrow" w:hAnsi="Arial Narrow"/>
        </w:rPr>
      </w:pPr>
      <w:r w:rsidRPr="00C95CD5">
        <w:rPr>
          <w:rFonts w:ascii="Arial Narrow" w:hAnsi="Arial Narrow"/>
        </w:rPr>
        <w:t>Use your discretion when excusing students from your room during class, but do not allow more than two students out of the classroom at a</w:t>
      </w:r>
      <w:r w:rsidRPr="00C95CD5">
        <w:rPr>
          <w:rFonts w:ascii="Arial Narrow" w:hAnsi="Arial Narrow"/>
          <w:spacing w:val="-4"/>
        </w:rPr>
        <w:t xml:space="preserve"> </w:t>
      </w:r>
      <w:r w:rsidRPr="00C95CD5">
        <w:rPr>
          <w:rFonts w:ascii="Arial Narrow" w:hAnsi="Arial Narrow"/>
        </w:rPr>
        <w:t>time.</w:t>
      </w:r>
    </w:p>
    <w:p w14:paraId="13D79FA8" w14:textId="77777777" w:rsidR="00C95CD5" w:rsidRPr="0007722B" w:rsidRDefault="00C95CD5" w:rsidP="002A6819">
      <w:pPr>
        <w:rPr>
          <w:rFonts w:ascii="Bookman Old Style" w:hAnsi="Bookman Old Style"/>
          <w:sz w:val="4"/>
          <w:szCs w:val="4"/>
        </w:rPr>
      </w:pPr>
    </w:p>
    <w:p w14:paraId="5214A561" w14:textId="77777777" w:rsidR="00C95CD5" w:rsidRPr="00C95CD5" w:rsidRDefault="00EA0409" w:rsidP="00EA0409">
      <w:pPr>
        <w:jc w:val="center"/>
        <w:rPr>
          <w:rFonts w:ascii="Bookman Old Style" w:hAnsi="Bookman Old Style"/>
          <w:sz w:val="20"/>
          <w:szCs w:val="20"/>
        </w:rPr>
        <w:sectPr w:rsidR="00C95CD5" w:rsidRPr="00C95CD5" w:rsidSect="00AC5AD8">
          <w:footerReference w:type="default" r:id="rId19"/>
          <w:pgSz w:w="12220" w:h="15820"/>
          <w:pgMar w:top="1240" w:right="1560" w:bottom="280" w:left="1700" w:header="0" w:footer="0" w:gutter="0"/>
          <w:pgBorders w:offsetFrom="page">
            <w:top w:val="double" w:sz="4" w:space="24" w:color="auto"/>
            <w:left w:val="double" w:sz="4" w:space="24" w:color="auto"/>
            <w:bottom w:val="double" w:sz="4" w:space="24" w:color="auto"/>
            <w:right w:val="double" w:sz="4" w:space="24" w:color="auto"/>
          </w:pgBorders>
          <w:cols w:space="720"/>
        </w:sectPr>
      </w:pPr>
      <w:r>
        <w:rPr>
          <w:rFonts w:ascii="Bookman Old Style" w:hAnsi="Bookman Old Style"/>
          <w:sz w:val="20"/>
          <w:szCs w:val="20"/>
        </w:rPr>
        <w:t xml:space="preserve">    6</w:t>
      </w:r>
      <w:r w:rsidR="0007722B">
        <w:rPr>
          <w:rFonts w:ascii="Bookman Old Style" w:hAnsi="Bookman Old Style"/>
          <w:sz w:val="20"/>
          <w:szCs w:val="20"/>
        </w:rPr>
        <w:t>.</w:t>
      </w:r>
    </w:p>
    <w:p w14:paraId="7D1960A9" w14:textId="77777777" w:rsidR="002A6819" w:rsidRPr="0007722B" w:rsidRDefault="002A6819" w:rsidP="002A6819">
      <w:pPr>
        <w:spacing w:before="89"/>
        <w:rPr>
          <w:rFonts w:ascii="Arial Narrow" w:hAnsi="Arial Narrow"/>
          <w:b/>
          <w:sz w:val="28"/>
          <w:szCs w:val="28"/>
          <w:u w:val="single"/>
        </w:rPr>
      </w:pPr>
      <w:r w:rsidRPr="0007722B">
        <w:rPr>
          <w:rFonts w:ascii="Arial Narrow" w:hAnsi="Arial Narrow"/>
          <w:b/>
          <w:sz w:val="28"/>
          <w:szCs w:val="28"/>
          <w:u w:val="single"/>
        </w:rPr>
        <w:lastRenderedPageBreak/>
        <w:t>SCHOOL</w:t>
      </w:r>
      <w:r w:rsidRPr="0007722B">
        <w:rPr>
          <w:rFonts w:ascii="Arial Narrow" w:hAnsi="Arial Narrow"/>
          <w:b/>
          <w:spacing w:val="65"/>
          <w:sz w:val="28"/>
          <w:szCs w:val="28"/>
          <w:u w:val="single"/>
        </w:rPr>
        <w:t xml:space="preserve"> </w:t>
      </w:r>
      <w:r w:rsidRPr="0007722B">
        <w:rPr>
          <w:rFonts w:ascii="Arial Narrow" w:hAnsi="Arial Narrow"/>
          <w:b/>
          <w:sz w:val="28"/>
          <w:szCs w:val="28"/>
          <w:u w:val="single"/>
        </w:rPr>
        <w:t>BULLETINS</w:t>
      </w:r>
    </w:p>
    <w:p w14:paraId="519E3F36" w14:textId="77777777" w:rsidR="002A6819" w:rsidRPr="0007722B" w:rsidRDefault="002A6819" w:rsidP="002A6819">
      <w:pPr>
        <w:pStyle w:val="BodyText"/>
        <w:spacing w:before="6"/>
        <w:rPr>
          <w:rFonts w:ascii="Arial Narrow" w:hAnsi="Arial Narrow"/>
          <w:b/>
          <w:sz w:val="4"/>
          <w:szCs w:val="4"/>
        </w:rPr>
      </w:pPr>
    </w:p>
    <w:p w14:paraId="3EEBD25C" w14:textId="77777777" w:rsidR="002A6819" w:rsidRPr="0007722B" w:rsidRDefault="002A6819" w:rsidP="002A6819">
      <w:pPr>
        <w:tabs>
          <w:tab w:val="left" w:pos="543"/>
          <w:tab w:val="left" w:pos="544"/>
        </w:tabs>
        <w:rPr>
          <w:rFonts w:ascii="Arial Narrow" w:hAnsi="Arial Narrow"/>
          <w:sz w:val="24"/>
          <w:szCs w:val="24"/>
        </w:rPr>
      </w:pPr>
      <w:r w:rsidRPr="0007722B">
        <w:rPr>
          <w:rFonts w:ascii="Arial Narrow" w:hAnsi="Arial Narrow"/>
          <w:sz w:val="24"/>
          <w:szCs w:val="24"/>
        </w:rPr>
        <w:t>Printed each day and placed by sign in sheet</w:t>
      </w:r>
      <w:r w:rsidR="0007722B">
        <w:rPr>
          <w:rFonts w:ascii="Arial Narrow" w:hAnsi="Arial Narrow"/>
          <w:sz w:val="24"/>
          <w:szCs w:val="24"/>
        </w:rPr>
        <w:t>.</w:t>
      </w:r>
    </w:p>
    <w:p w14:paraId="77F1E1CB" w14:textId="77777777" w:rsidR="002A6819" w:rsidRPr="0007722B" w:rsidRDefault="002A6819" w:rsidP="002A6819">
      <w:pPr>
        <w:tabs>
          <w:tab w:val="left" w:pos="543"/>
          <w:tab w:val="left" w:pos="544"/>
        </w:tabs>
        <w:spacing w:line="285" w:lineRule="auto"/>
        <w:ind w:right="876"/>
        <w:rPr>
          <w:rFonts w:ascii="Arial Narrow" w:hAnsi="Arial Narrow"/>
          <w:sz w:val="8"/>
          <w:szCs w:val="8"/>
        </w:rPr>
      </w:pPr>
    </w:p>
    <w:p w14:paraId="157028CD" w14:textId="77777777" w:rsidR="002A6819" w:rsidRPr="0007722B" w:rsidRDefault="002A6819" w:rsidP="002A6819">
      <w:pPr>
        <w:tabs>
          <w:tab w:val="left" w:pos="543"/>
          <w:tab w:val="left" w:pos="544"/>
        </w:tabs>
        <w:spacing w:line="285" w:lineRule="auto"/>
        <w:ind w:right="876"/>
        <w:rPr>
          <w:rFonts w:ascii="Arial Narrow" w:hAnsi="Arial Narrow"/>
          <w:b/>
          <w:sz w:val="28"/>
          <w:szCs w:val="28"/>
          <w:u w:val="single"/>
        </w:rPr>
      </w:pPr>
      <w:r w:rsidRPr="0007722B">
        <w:rPr>
          <w:rFonts w:ascii="Arial Narrow" w:hAnsi="Arial Narrow"/>
          <w:b/>
          <w:sz w:val="28"/>
          <w:szCs w:val="28"/>
          <w:u w:val="single"/>
        </w:rPr>
        <w:t>PROPERTY ISSUES</w:t>
      </w:r>
    </w:p>
    <w:p w14:paraId="0ADA0449" w14:textId="77777777" w:rsidR="0007722B" w:rsidRDefault="002A6819" w:rsidP="002A6819">
      <w:pPr>
        <w:tabs>
          <w:tab w:val="left" w:pos="543"/>
          <w:tab w:val="left" w:pos="544"/>
        </w:tabs>
        <w:spacing w:line="285" w:lineRule="auto"/>
        <w:ind w:right="876"/>
        <w:rPr>
          <w:rFonts w:ascii="Arial Narrow" w:hAnsi="Arial Narrow"/>
          <w:sz w:val="24"/>
          <w:szCs w:val="24"/>
        </w:rPr>
      </w:pPr>
      <w:r w:rsidRPr="0007722B">
        <w:rPr>
          <w:rFonts w:ascii="Arial Narrow" w:hAnsi="Arial Narrow"/>
          <w:sz w:val="24"/>
          <w:szCs w:val="24"/>
        </w:rPr>
        <w:t>Valuable items should not be brought to school.  Students will be responsible for</w:t>
      </w:r>
      <w:r w:rsidR="0007722B" w:rsidRPr="0007722B">
        <w:rPr>
          <w:rFonts w:ascii="Arial Narrow" w:hAnsi="Arial Narrow"/>
          <w:sz w:val="24"/>
          <w:szCs w:val="24"/>
        </w:rPr>
        <w:t xml:space="preserve"> </w:t>
      </w:r>
      <w:r w:rsidRPr="0007722B">
        <w:rPr>
          <w:rFonts w:ascii="Arial Narrow" w:hAnsi="Arial Narrow"/>
          <w:sz w:val="24"/>
          <w:szCs w:val="24"/>
        </w:rPr>
        <w:t xml:space="preserve">covering the loss, by theft or damage, of texts, other school supplies and personal belongings.  </w:t>
      </w:r>
    </w:p>
    <w:p w14:paraId="68E326C1" w14:textId="77777777" w:rsidR="0007722B" w:rsidRPr="0007722B" w:rsidRDefault="0007722B" w:rsidP="002A6819">
      <w:pPr>
        <w:tabs>
          <w:tab w:val="left" w:pos="543"/>
          <w:tab w:val="left" w:pos="544"/>
        </w:tabs>
        <w:spacing w:line="285" w:lineRule="auto"/>
        <w:ind w:right="876"/>
        <w:rPr>
          <w:rFonts w:ascii="Arial Narrow" w:hAnsi="Arial Narrow"/>
          <w:sz w:val="8"/>
          <w:szCs w:val="8"/>
        </w:rPr>
      </w:pPr>
    </w:p>
    <w:p w14:paraId="6D52A9D4" w14:textId="77777777" w:rsidR="002A6819" w:rsidRPr="0007722B" w:rsidRDefault="002A6819" w:rsidP="002A6819">
      <w:pPr>
        <w:rPr>
          <w:rFonts w:ascii="Arial Narrow" w:hAnsi="Arial Narrow"/>
          <w:b/>
          <w:sz w:val="28"/>
          <w:szCs w:val="28"/>
          <w:u w:val="single"/>
        </w:rPr>
      </w:pPr>
      <w:r w:rsidRPr="0007722B">
        <w:rPr>
          <w:rFonts w:ascii="Arial Narrow" w:hAnsi="Arial Narrow"/>
          <w:b/>
          <w:sz w:val="28"/>
          <w:szCs w:val="28"/>
          <w:u w:val="single"/>
        </w:rPr>
        <w:t>STAFF</w:t>
      </w:r>
      <w:r w:rsidRPr="0007722B">
        <w:rPr>
          <w:rFonts w:ascii="Arial Narrow" w:hAnsi="Arial Narrow"/>
          <w:b/>
          <w:spacing w:val="86"/>
          <w:sz w:val="28"/>
          <w:szCs w:val="28"/>
          <w:u w:val="single"/>
        </w:rPr>
        <w:t xml:space="preserve"> </w:t>
      </w:r>
      <w:r w:rsidRPr="0007722B">
        <w:rPr>
          <w:rFonts w:ascii="Arial Narrow" w:hAnsi="Arial Narrow"/>
          <w:b/>
          <w:sz w:val="28"/>
          <w:szCs w:val="28"/>
          <w:u w:val="single"/>
        </w:rPr>
        <w:t>SUPERVISION</w:t>
      </w:r>
    </w:p>
    <w:p w14:paraId="174A238D" w14:textId="77777777" w:rsidR="002A6819" w:rsidRPr="0007722B" w:rsidRDefault="002A6819" w:rsidP="002A6819">
      <w:pPr>
        <w:pStyle w:val="BodyText"/>
        <w:rPr>
          <w:rFonts w:ascii="Arial Narrow" w:hAnsi="Arial Narrow"/>
          <w:b/>
          <w:sz w:val="4"/>
          <w:szCs w:val="4"/>
        </w:rPr>
      </w:pPr>
    </w:p>
    <w:p w14:paraId="1242A3AE" w14:textId="77777777" w:rsidR="002A6819" w:rsidRPr="0007722B" w:rsidRDefault="002A6819" w:rsidP="002A6819">
      <w:pPr>
        <w:pStyle w:val="BodyText"/>
        <w:spacing w:line="285" w:lineRule="auto"/>
        <w:ind w:right="114"/>
        <w:jc w:val="both"/>
        <w:rPr>
          <w:rFonts w:ascii="Arial Narrow" w:hAnsi="Arial Narrow"/>
        </w:rPr>
      </w:pPr>
      <w:r w:rsidRPr="0007722B">
        <w:rPr>
          <w:rFonts w:ascii="Arial Narrow" w:hAnsi="Arial Narrow"/>
        </w:rPr>
        <w:t xml:space="preserve">It is expected that all staff members will check unacceptable student </w:t>
      </w:r>
      <w:proofErr w:type="spellStart"/>
      <w:r w:rsidRPr="0007722B">
        <w:rPr>
          <w:rFonts w:ascii="Arial Narrow" w:hAnsi="Arial Narrow"/>
        </w:rPr>
        <w:t>behaviour</w:t>
      </w:r>
      <w:proofErr w:type="spellEnd"/>
      <w:r w:rsidRPr="0007722B">
        <w:rPr>
          <w:rFonts w:ascii="Arial Narrow" w:hAnsi="Arial Narrow"/>
        </w:rPr>
        <w:t xml:space="preserve"> in the school building, on the school grounds, or at any school function.  We </w:t>
      </w:r>
      <w:proofErr w:type="gramStart"/>
      <w:r w:rsidRPr="0007722B">
        <w:rPr>
          <w:rFonts w:ascii="Arial Narrow" w:hAnsi="Arial Narrow"/>
        </w:rPr>
        <w:t>are all ‘on duty’ at all times</w:t>
      </w:r>
      <w:proofErr w:type="gramEnd"/>
      <w:r w:rsidRPr="0007722B">
        <w:rPr>
          <w:rFonts w:ascii="Arial Narrow" w:hAnsi="Arial Narrow"/>
        </w:rPr>
        <w:t>.</w:t>
      </w:r>
    </w:p>
    <w:p w14:paraId="218DFA51" w14:textId="77777777" w:rsidR="002A6819" w:rsidRPr="0007722B" w:rsidRDefault="002A6819" w:rsidP="002A6819">
      <w:pPr>
        <w:rPr>
          <w:rFonts w:ascii="Bookman Old Style" w:hAnsi="Bookman Old Style"/>
          <w:b/>
          <w:w w:val="90"/>
          <w:sz w:val="8"/>
          <w:szCs w:val="8"/>
          <w:u w:val="single"/>
        </w:rPr>
      </w:pPr>
    </w:p>
    <w:p w14:paraId="5EC8C06D" w14:textId="77777777" w:rsidR="002A6819" w:rsidRPr="0007722B" w:rsidRDefault="002A6819" w:rsidP="002A6819">
      <w:pPr>
        <w:rPr>
          <w:rFonts w:ascii="Arial Narrow" w:hAnsi="Arial Narrow"/>
          <w:b/>
          <w:sz w:val="28"/>
          <w:szCs w:val="28"/>
          <w:u w:val="single"/>
        </w:rPr>
      </w:pPr>
      <w:r w:rsidRPr="0007722B">
        <w:rPr>
          <w:rFonts w:ascii="Arial Narrow" w:hAnsi="Arial Narrow"/>
          <w:b/>
          <w:w w:val="90"/>
          <w:sz w:val="28"/>
          <w:szCs w:val="28"/>
          <w:u w:val="single"/>
        </w:rPr>
        <w:t>FIELD</w:t>
      </w:r>
      <w:r w:rsidRPr="0007722B">
        <w:rPr>
          <w:rFonts w:ascii="Arial Narrow" w:hAnsi="Arial Narrow"/>
          <w:b/>
          <w:spacing w:val="60"/>
          <w:w w:val="90"/>
          <w:sz w:val="28"/>
          <w:szCs w:val="28"/>
          <w:u w:val="single"/>
        </w:rPr>
        <w:t xml:space="preserve"> </w:t>
      </w:r>
      <w:r w:rsidRPr="0007722B">
        <w:rPr>
          <w:rFonts w:ascii="Arial Narrow" w:hAnsi="Arial Narrow"/>
          <w:b/>
          <w:w w:val="90"/>
          <w:sz w:val="28"/>
          <w:szCs w:val="28"/>
          <w:u w:val="single"/>
        </w:rPr>
        <w:t>TRIPS</w:t>
      </w:r>
    </w:p>
    <w:p w14:paraId="568B0EFB" w14:textId="77777777" w:rsidR="002A6819" w:rsidRPr="0007722B" w:rsidRDefault="002A6819" w:rsidP="002A6819">
      <w:pPr>
        <w:pStyle w:val="BodyText"/>
        <w:spacing w:before="4"/>
        <w:rPr>
          <w:rFonts w:ascii="Arial Narrow" w:hAnsi="Arial Narrow"/>
          <w:b/>
          <w:sz w:val="8"/>
          <w:szCs w:val="8"/>
        </w:rPr>
      </w:pPr>
    </w:p>
    <w:p w14:paraId="2FCA96EA" w14:textId="77777777" w:rsidR="002A6819" w:rsidRPr="0007722B" w:rsidRDefault="002A6819" w:rsidP="00DA4FD3">
      <w:pPr>
        <w:pStyle w:val="ListParagraph"/>
        <w:numPr>
          <w:ilvl w:val="0"/>
          <w:numId w:val="53"/>
        </w:numPr>
        <w:tabs>
          <w:tab w:val="left" w:pos="492"/>
        </w:tabs>
        <w:spacing w:line="278" w:lineRule="auto"/>
        <w:ind w:right="256"/>
        <w:rPr>
          <w:rFonts w:ascii="Arial Narrow" w:hAnsi="Arial Narrow"/>
          <w:sz w:val="21"/>
          <w:szCs w:val="21"/>
        </w:rPr>
      </w:pPr>
      <w:r w:rsidRPr="0007722B">
        <w:rPr>
          <w:rFonts w:ascii="Arial Narrow" w:hAnsi="Arial Narrow"/>
          <w:w w:val="110"/>
          <w:sz w:val="21"/>
          <w:szCs w:val="21"/>
        </w:rPr>
        <w:t>Please advise the Principal of field trip plans well in advance of the proposed event so that all appropriate documentation can be collected.  Teacher sponsors</w:t>
      </w:r>
      <w:r w:rsidRPr="0007722B">
        <w:rPr>
          <w:rFonts w:ascii="Arial Narrow" w:hAnsi="Arial Narrow"/>
          <w:spacing w:val="-11"/>
          <w:w w:val="110"/>
          <w:sz w:val="21"/>
          <w:szCs w:val="21"/>
        </w:rPr>
        <w:t xml:space="preserve"> </w:t>
      </w:r>
      <w:r w:rsidRPr="0007722B">
        <w:rPr>
          <w:rFonts w:ascii="Arial Narrow" w:hAnsi="Arial Narrow"/>
          <w:w w:val="110"/>
          <w:sz w:val="21"/>
          <w:szCs w:val="21"/>
        </w:rPr>
        <w:t>are</w:t>
      </w:r>
      <w:r w:rsidRPr="0007722B">
        <w:rPr>
          <w:rFonts w:ascii="Arial Narrow" w:hAnsi="Arial Narrow"/>
          <w:spacing w:val="10"/>
          <w:w w:val="110"/>
          <w:sz w:val="21"/>
          <w:szCs w:val="21"/>
        </w:rPr>
        <w:t xml:space="preserve"> </w:t>
      </w:r>
      <w:r w:rsidRPr="0007722B">
        <w:rPr>
          <w:rFonts w:ascii="Arial Narrow" w:hAnsi="Arial Narrow"/>
          <w:w w:val="110"/>
          <w:sz w:val="21"/>
          <w:szCs w:val="21"/>
        </w:rPr>
        <w:t>to</w:t>
      </w:r>
      <w:r w:rsidRPr="0007722B">
        <w:rPr>
          <w:rFonts w:ascii="Arial Narrow" w:hAnsi="Arial Narrow"/>
          <w:spacing w:val="-4"/>
          <w:w w:val="110"/>
          <w:sz w:val="21"/>
          <w:szCs w:val="21"/>
        </w:rPr>
        <w:t xml:space="preserve"> </w:t>
      </w:r>
      <w:r w:rsidRPr="0007722B">
        <w:rPr>
          <w:rFonts w:ascii="Arial Narrow" w:hAnsi="Arial Narrow"/>
          <w:w w:val="110"/>
          <w:sz w:val="21"/>
          <w:szCs w:val="21"/>
        </w:rPr>
        <w:t>complete</w:t>
      </w:r>
      <w:r w:rsidRPr="0007722B">
        <w:rPr>
          <w:rFonts w:ascii="Arial Narrow" w:hAnsi="Arial Narrow"/>
          <w:spacing w:val="-16"/>
          <w:w w:val="110"/>
          <w:sz w:val="21"/>
          <w:szCs w:val="21"/>
        </w:rPr>
        <w:t xml:space="preserve"> </w:t>
      </w:r>
      <w:r w:rsidRPr="0007722B">
        <w:rPr>
          <w:rFonts w:ascii="Arial Narrow" w:hAnsi="Arial Narrow"/>
          <w:w w:val="110"/>
          <w:sz w:val="21"/>
          <w:szCs w:val="21"/>
        </w:rPr>
        <w:t>either</w:t>
      </w:r>
      <w:r w:rsidRPr="0007722B">
        <w:rPr>
          <w:rFonts w:ascii="Arial Narrow" w:hAnsi="Arial Narrow"/>
          <w:spacing w:val="-8"/>
          <w:w w:val="110"/>
          <w:sz w:val="21"/>
          <w:szCs w:val="21"/>
        </w:rPr>
        <w:t xml:space="preserve"> </w:t>
      </w:r>
      <w:r w:rsidRPr="0007722B">
        <w:rPr>
          <w:rFonts w:ascii="Arial Narrow" w:hAnsi="Arial Narrow"/>
          <w:w w:val="110"/>
          <w:sz w:val="21"/>
          <w:szCs w:val="21"/>
        </w:rPr>
        <w:t>a</w:t>
      </w:r>
      <w:r w:rsidRPr="0007722B">
        <w:rPr>
          <w:rFonts w:ascii="Arial Narrow" w:hAnsi="Arial Narrow"/>
          <w:spacing w:val="-17"/>
          <w:w w:val="110"/>
          <w:sz w:val="21"/>
          <w:szCs w:val="21"/>
        </w:rPr>
        <w:t xml:space="preserve"> </w:t>
      </w:r>
      <w:r w:rsidRPr="0007722B">
        <w:rPr>
          <w:rFonts w:ascii="Arial Narrow" w:hAnsi="Arial Narrow"/>
          <w:w w:val="110"/>
          <w:sz w:val="21"/>
          <w:szCs w:val="21"/>
        </w:rPr>
        <w:t>school</w:t>
      </w:r>
      <w:r w:rsidRPr="0007722B">
        <w:rPr>
          <w:rFonts w:ascii="Arial Narrow" w:hAnsi="Arial Narrow"/>
          <w:spacing w:val="10"/>
          <w:w w:val="110"/>
          <w:sz w:val="21"/>
          <w:szCs w:val="21"/>
        </w:rPr>
        <w:t xml:space="preserve"> </w:t>
      </w:r>
      <w:r w:rsidRPr="0007722B">
        <w:rPr>
          <w:rFonts w:ascii="Arial Narrow" w:hAnsi="Arial Narrow"/>
          <w:w w:val="110"/>
          <w:sz w:val="21"/>
          <w:szCs w:val="21"/>
        </w:rPr>
        <w:t>FIELD</w:t>
      </w:r>
      <w:r w:rsidRPr="0007722B">
        <w:rPr>
          <w:rFonts w:ascii="Arial Narrow" w:hAnsi="Arial Narrow"/>
          <w:spacing w:val="-3"/>
          <w:w w:val="110"/>
          <w:sz w:val="21"/>
          <w:szCs w:val="21"/>
        </w:rPr>
        <w:t xml:space="preserve"> </w:t>
      </w:r>
      <w:r w:rsidRPr="0007722B">
        <w:rPr>
          <w:rFonts w:ascii="Arial Narrow" w:hAnsi="Arial Narrow"/>
          <w:w w:val="110"/>
          <w:sz w:val="21"/>
          <w:szCs w:val="21"/>
        </w:rPr>
        <w:t>TRIP</w:t>
      </w:r>
      <w:r w:rsidRPr="0007722B">
        <w:rPr>
          <w:rFonts w:ascii="Arial Narrow" w:hAnsi="Arial Narrow"/>
          <w:spacing w:val="-13"/>
          <w:w w:val="110"/>
          <w:sz w:val="21"/>
          <w:szCs w:val="21"/>
        </w:rPr>
        <w:t xml:space="preserve"> </w:t>
      </w:r>
      <w:r w:rsidRPr="0007722B">
        <w:rPr>
          <w:rFonts w:ascii="Arial Narrow" w:hAnsi="Arial Narrow"/>
          <w:w w:val="110"/>
          <w:sz w:val="21"/>
          <w:szCs w:val="21"/>
        </w:rPr>
        <w:t>CHECK</w:t>
      </w:r>
      <w:r w:rsidRPr="0007722B">
        <w:rPr>
          <w:rFonts w:ascii="Arial Narrow" w:hAnsi="Arial Narrow"/>
          <w:spacing w:val="-17"/>
          <w:w w:val="110"/>
          <w:sz w:val="21"/>
          <w:szCs w:val="21"/>
        </w:rPr>
        <w:t xml:space="preserve"> </w:t>
      </w:r>
      <w:r w:rsidRPr="0007722B">
        <w:rPr>
          <w:rFonts w:ascii="Arial Narrow" w:hAnsi="Arial Narrow"/>
          <w:w w:val="110"/>
          <w:sz w:val="21"/>
          <w:szCs w:val="21"/>
        </w:rPr>
        <w:t>LIST</w:t>
      </w:r>
      <w:r w:rsidRPr="0007722B">
        <w:rPr>
          <w:rFonts w:ascii="Arial Narrow" w:hAnsi="Arial Narrow"/>
          <w:spacing w:val="-26"/>
          <w:w w:val="110"/>
          <w:sz w:val="21"/>
          <w:szCs w:val="21"/>
        </w:rPr>
        <w:t xml:space="preserve"> </w:t>
      </w:r>
      <w:r w:rsidRPr="0007722B">
        <w:rPr>
          <w:rFonts w:ascii="Arial Narrow" w:hAnsi="Arial Narrow"/>
          <w:w w:val="110"/>
          <w:sz w:val="21"/>
          <w:szCs w:val="21"/>
        </w:rPr>
        <w:t>for</w:t>
      </w:r>
      <w:r w:rsidRPr="0007722B">
        <w:rPr>
          <w:rFonts w:ascii="Arial Narrow" w:hAnsi="Arial Narrow"/>
          <w:spacing w:val="22"/>
          <w:w w:val="110"/>
          <w:sz w:val="21"/>
          <w:szCs w:val="21"/>
        </w:rPr>
        <w:t xml:space="preserve"> </w:t>
      </w:r>
      <w:r w:rsidRPr="0007722B">
        <w:rPr>
          <w:rFonts w:ascii="Arial Narrow" w:hAnsi="Arial Narrow"/>
          <w:w w:val="110"/>
          <w:sz w:val="21"/>
          <w:szCs w:val="21"/>
        </w:rPr>
        <w:t xml:space="preserve">local trips, or a REQUEST FOR FIELD TRIP FORM for overnight/outside lower mainland trips. </w:t>
      </w:r>
    </w:p>
    <w:p w14:paraId="0A0C5FC9" w14:textId="77777777" w:rsidR="002A6819" w:rsidRPr="0007722B" w:rsidRDefault="002A6819" w:rsidP="00DA4FD3">
      <w:pPr>
        <w:pStyle w:val="ListParagraph"/>
        <w:numPr>
          <w:ilvl w:val="0"/>
          <w:numId w:val="53"/>
        </w:numPr>
        <w:tabs>
          <w:tab w:val="left" w:pos="532"/>
        </w:tabs>
        <w:spacing w:line="283" w:lineRule="auto"/>
        <w:ind w:right="649"/>
        <w:rPr>
          <w:rFonts w:ascii="Arial Narrow" w:hAnsi="Arial Narrow"/>
          <w:sz w:val="21"/>
          <w:szCs w:val="21"/>
        </w:rPr>
      </w:pPr>
      <w:r w:rsidRPr="0007722B">
        <w:rPr>
          <w:rFonts w:ascii="Arial Narrow" w:hAnsi="Arial Narrow"/>
          <w:w w:val="110"/>
          <w:sz w:val="21"/>
          <w:szCs w:val="21"/>
        </w:rPr>
        <w:t>All students participating must complete a CONSENT FORM before embarking on the activity. The consent forms may be obtained from the front desk.</w:t>
      </w:r>
    </w:p>
    <w:p w14:paraId="17C34E28" w14:textId="77777777" w:rsidR="002A6819" w:rsidRPr="0007722B" w:rsidRDefault="002A6819" w:rsidP="00DA4FD3">
      <w:pPr>
        <w:pStyle w:val="ListParagraph"/>
        <w:numPr>
          <w:ilvl w:val="0"/>
          <w:numId w:val="53"/>
        </w:numPr>
        <w:tabs>
          <w:tab w:val="left" w:pos="520"/>
        </w:tabs>
        <w:spacing w:line="276" w:lineRule="auto"/>
        <w:ind w:right="603"/>
        <w:rPr>
          <w:rFonts w:ascii="Arial Narrow" w:hAnsi="Arial Narrow"/>
          <w:w w:val="110"/>
          <w:sz w:val="21"/>
          <w:szCs w:val="21"/>
        </w:rPr>
      </w:pPr>
      <w:r w:rsidRPr="0007722B">
        <w:rPr>
          <w:rFonts w:ascii="Arial Narrow" w:hAnsi="Arial Narrow"/>
          <w:w w:val="110"/>
          <w:sz w:val="21"/>
          <w:szCs w:val="21"/>
        </w:rPr>
        <w:t>Consent forms must be submitted to Principal for approval at least one week before the date of the</w:t>
      </w:r>
      <w:r w:rsidRPr="0007722B">
        <w:rPr>
          <w:rFonts w:ascii="Arial Narrow" w:hAnsi="Arial Narrow"/>
          <w:spacing w:val="-20"/>
          <w:w w:val="110"/>
          <w:sz w:val="21"/>
          <w:szCs w:val="21"/>
        </w:rPr>
        <w:t xml:space="preserve"> </w:t>
      </w:r>
      <w:r w:rsidRPr="0007722B">
        <w:rPr>
          <w:rFonts w:ascii="Arial Narrow" w:hAnsi="Arial Narrow"/>
          <w:w w:val="110"/>
          <w:sz w:val="21"/>
          <w:szCs w:val="21"/>
        </w:rPr>
        <w:t>activity.</w:t>
      </w:r>
    </w:p>
    <w:p w14:paraId="3A9A077C" w14:textId="77777777" w:rsidR="002A6819" w:rsidRPr="0007722B" w:rsidRDefault="002A6819" w:rsidP="00DA4FD3">
      <w:pPr>
        <w:pStyle w:val="ListParagraph"/>
        <w:numPr>
          <w:ilvl w:val="0"/>
          <w:numId w:val="53"/>
        </w:numPr>
        <w:tabs>
          <w:tab w:val="left" w:pos="520"/>
        </w:tabs>
        <w:spacing w:line="276" w:lineRule="auto"/>
        <w:ind w:right="603"/>
        <w:rPr>
          <w:rFonts w:ascii="Arial Narrow" w:hAnsi="Arial Narrow"/>
          <w:w w:val="110"/>
          <w:sz w:val="21"/>
          <w:szCs w:val="21"/>
        </w:rPr>
      </w:pPr>
      <w:r w:rsidRPr="0007722B">
        <w:rPr>
          <w:rFonts w:ascii="Arial Narrow" w:hAnsi="Arial Narrow"/>
          <w:w w:val="110"/>
          <w:sz w:val="21"/>
          <w:szCs w:val="21"/>
        </w:rPr>
        <w:t>The sponsor of any activity must submit the names of all students participating in the field trip to the office two days prior to the project. This list should be in alphabetical order, with student numbers and name</w:t>
      </w:r>
      <w:r w:rsidRPr="0007722B">
        <w:rPr>
          <w:rFonts w:ascii="Arial Narrow" w:hAnsi="Arial Narrow"/>
          <w:spacing w:val="20"/>
          <w:w w:val="110"/>
          <w:sz w:val="21"/>
          <w:szCs w:val="21"/>
        </w:rPr>
        <w:t xml:space="preserve"> </w:t>
      </w:r>
      <w:r w:rsidRPr="0007722B">
        <w:rPr>
          <w:rFonts w:ascii="Arial Narrow" w:hAnsi="Arial Narrow"/>
          <w:w w:val="110"/>
          <w:sz w:val="21"/>
          <w:szCs w:val="21"/>
        </w:rPr>
        <w:t xml:space="preserve">of </w:t>
      </w:r>
      <w:r w:rsidRPr="0007722B">
        <w:rPr>
          <w:rFonts w:ascii="Arial Narrow" w:hAnsi="Arial Narrow"/>
          <w:sz w:val="21"/>
          <w:szCs w:val="21"/>
        </w:rPr>
        <w:t>teacher. Names of students will be printed in the Daily Bulletin. Teachers should take a list of student contact info with them in case of emergency.</w:t>
      </w:r>
    </w:p>
    <w:p w14:paraId="421DE74E" w14:textId="77777777" w:rsidR="0007722B" w:rsidRPr="0007722B" w:rsidRDefault="002A6819" w:rsidP="00DA4FD3">
      <w:pPr>
        <w:pStyle w:val="ListParagraph"/>
        <w:numPr>
          <w:ilvl w:val="0"/>
          <w:numId w:val="53"/>
        </w:numPr>
        <w:tabs>
          <w:tab w:val="left" w:pos="524"/>
        </w:tabs>
        <w:spacing w:line="283" w:lineRule="auto"/>
        <w:ind w:right="739"/>
        <w:rPr>
          <w:rFonts w:ascii="Arial Narrow" w:hAnsi="Arial Narrow"/>
          <w:sz w:val="21"/>
          <w:szCs w:val="21"/>
        </w:rPr>
      </w:pPr>
      <w:r w:rsidRPr="0007722B">
        <w:rPr>
          <w:rFonts w:ascii="Arial Narrow" w:hAnsi="Arial Narrow"/>
          <w:w w:val="105"/>
          <w:sz w:val="21"/>
          <w:szCs w:val="21"/>
        </w:rPr>
        <w:t>Students</w:t>
      </w:r>
      <w:r w:rsidRPr="0007722B">
        <w:rPr>
          <w:rFonts w:ascii="Arial Narrow" w:hAnsi="Arial Narrow"/>
          <w:spacing w:val="-23"/>
          <w:w w:val="105"/>
          <w:sz w:val="21"/>
          <w:szCs w:val="21"/>
        </w:rPr>
        <w:t xml:space="preserve"> </w:t>
      </w:r>
      <w:r w:rsidRPr="0007722B">
        <w:rPr>
          <w:rFonts w:ascii="Arial Narrow" w:hAnsi="Arial Narrow"/>
          <w:w w:val="105"/>
          <w:sz w:val="21"/>
          <w:szCs w:val="21"/>
        </w:rPr>
        <w:t>not</w:t>
      </w:r>
      <w:r w:rsidRPr="0007722B">
        <w:rPr>
          <w:rFonts w:ascii="Arial Narrow" w:hAnsi="Arial Narrow"/>
          <w:spacing w:val="-21"/>
          <w:w w:val="105"/>
          <w:sz w:val="21"/>
          <w:szCs w:val="21"/>
        </w:rPr>
        <w:t xml:space="preserve"> </w:t>
      </w:r>
      <w:r w:rsidRPr="0007722B">
        <w:rPr>
          <w:rFonts w:ascii="Arial Narrow" w:hAnsi="Arial Narrow"/>
          <w:w w:val="105"/>
          <w:sz w:val="21"/>
          <w:szCs w:val="21"/>
        </w:rPr>
        <w:t>complying</w:t>
      </w:r>
      <w:r w:rsidRPr="0007722B">
        <w:rPr>
          <w:rFonts w:ascii="Arial Narrow" w:hAnsi="Arial Narrow"/>
          <w:spacing w:val="-18"/>
          <w:w w:val="105"/>
          <w:sz w:val="21"/>
          <w:szCs w:val="21"/>
        </w:rPr>
        <w:t xml:space="preserve"> </w:t>
      </w:r>
      <w:r w:rsidRPr="0007722B">
        <w:rPr>
          <w:rFonts w:ascii="Arial Narrow" w:hAnsi="Arial Narrow"/>
          <w:w w:val="105"/>
          <w:sz w:val="21"/>
          <w:szCs w:val="21"/>
        </w:rPr>
        <w:t>with</w:t>
      </w:r>
      <w:r w:rsidRPr="0007722B">
        <w:rPr>
          <w:rFonts w:ascii="Arial Narrow" w:hAnsi="Arial Narrow"/>
          <w:spacing w:val="-28"/>
          <w:w w:val="105"/>
          <w:sz w:val="21"/>
          <w:szCs w:val="21"/>
        </w:rPr>
        <w:t xml:space="preserve"> </w:t>
      </w:r>
      <w:r w:rsidRPr="0007722B">
        <w:rPr>
          <w:rFonts w:ascii="Arial Narrow" w:hAnsi="Arial Narrow"/>
          <w:w w:val="105"/>
          <w:sz w:val="21"/>
          <w:szCs w:val="21"/>
        </w:rPr>
        <w:t>the</w:t>
      </w:r>
      <w:r w:rsidRPr="0007722B">
        <w:rPr>
          <w:rFonts w:ascii="Arial Narrow" w:hAnsi="Arial Narrow"/>
          <w:spacing w:val="-23"/>
          <w:w w:val="105"/>
          <w:sz w:val="21"/>
          <w:szCs w:val="21"/>
        </w:rPr>
        <w:t xml:space="preserve"> </w:t>
      </w:r>
      <w:r w:rsidRPr="0007722B">
        <w:rPr>
          <w:rFonts w:ascii="Arial Narrow" w:hAnsi="Arial Narrow"/>
          <w:w w:val="105"/>
          <w:sz w:val="21"/>
          <w:szCs w:val="21"/>
        </w:rPr>
        <w:t>specifications</w:t>
      </w:r>
      <w:r w:rsidRPr="0007722B">
        <w:rPr>
          <w:rFonts w:ascii="Arial Narrow" w:hAnsi="Arial Narrow"/>
          <w:spacing w:val="-31"/>
          <w:w w:val="105"/>
          <w:sz w:val="21"/>
          <w:szCs w:val="21"/>
        </w:rPr>
        <w:t xml:space="preserve"> </w:t>
      </w:r>
      <w:r w:rsidRPr="0007722B">
        <w:rPr>
          <w:rFonts w:ascii="Arial Narrow" w:hAnsi="Arial Narrow"/>
          <w:w w:val="105"/>
          <w:sz w:val="21"/>
          <w:szCs w:val="21"/>
        </w:rPr>
        <w:t>of</w:t>
      </w:r>
      <w:r w:rsidRPr="0007722B">
        <w:rPr>
          <w:rFonts w:ascii="Arial Narrow" w:hAnsi="Arial Narrow"/>
          <w:spacing w:val="-15"/>
          <w:w w:val="105"/>
          <w:sz w:val="21"/>
          <w:szCs w:val="21"/>
        </w:rPr>
        <w:t xml:space="preserve"> </w:t>
      </w:r>
      <w:r w:rsidRPr="0007722B">
        <w:rPr>
          <w:rFonts w:ascii="Arial Narrow" w:hAnsi="Arial Narrow"/>
          <w:w w:val="105"/>
          <w:sz w:val="21"/>
          <w:szCs w:val="21"/>
        </w:rPr>
        <w:t>the</w:t>
      </w:r>
      <w:r w:rsidRPr="0007722B">
        <w:rPr>
          <w:rFonts w:ascii="Arial Narrow" w:hAnsi="Arial Narrow"/>
          <w:spacing w:val="-30"/>
          <w:w w:val="105"/>
          <w:sz w:val="21"/>
          <w:szCs w:val="21"/>
        </w:rPr>
        <w:t xml:space="preserve"> </w:t>
      </w:r>
      <w:r w:rsidRPr="0007722B">
        <w:rPr>
          <w:rFonts w:ascii="Arial Narrow" w:hAnsi="Arial Narrow"/>
          <w:w w:val="105"/>
          <w:sz w:val="21"/>
          <w:szCs w:val="21"/>
        </w:rPr>
        <w:t>Consent</w:t>
      </w:r>
      <w:r w:rsidRPr="0007722B">
        <w:rPr>
          <w:rFonts w:ascii="Arial Narrow" w:hAnsi="Arial Narrow"/>
          <w:spacing w:val="-13"/>
          <w:w w:val="105"/>
          <w:sz w:val="21"/>
          <w:szCs w:val="21"/>
        </w:rPr>
        <w:t xml:space="preserve"> </w:t>
      </w:r>
      <w:r w:rsidRPr="0007722B">
        <w:rPr>
          <w:rFonts w:ascii="Arial Narrow" w:hAnsi="Arial Narrow"/>
          <w:w w:val="105"/>
          <w:sz w:val="21"/>
          <w:szCs w:val="21"/>
        </w:rPr>
        <w:t>Form should</w:t>
      </w:r>
      <w:r w:rsidRPr="0007722B">
        <w:rPr>
          <w:rFonts w:ascii="Arial Narrow" w:hAnsi="Arial Narrow"/>
          <w:spacing w:val="-19"/>
          <w:w w:val="105"/>
          <w:sz w:val="21"/>
          <w:szCs w:val="21"/>
        </w:rPr>
        <w:t xml:space="preserve"> </w:t>
      </w:r>
      <w:r w:rsidRPr="0007722B">
        <w:rPr>
          <w:rFonts w:ascii="Arial Narrow" w:hAnsi="Arial Narrow"/>
          <w:w w:val="105"/>
          <w:sz w:val="21"/>
          <w:szCs w:val="21"/>
        </w:rPr>
        <w:t>not</w:t>
      </w:r>
      <w:r w:rsidRPr="0007722B">
        <w:rPr>
          <w:rFonts w:ascii="Arial Narrow" w:hAnsi="Arial Narrow"/>
          <w:spacing w:val="-11"/>
          <w:w w:val="105"/>
          <w:sz w:val="21"/>
          <w:szCs w:val="21"/>
        </w:rPr>
        <w:t xml:space="preserve"> </w:t>
      </w:r>
      <w:r w:rsidRPr="0007722B">
        <w:rPr>
          <w:rFonts w:ascii="Arial Narrow" w:hAnsi="Arial Narrow"/>
          <w:w w:val="105"/>
          <w:sz w:val="21"/>
          <w:szCs w:val="21"/>
        </w:rPr>
        <w:t>expect</w:t>
      </w:r>
      <w:r w:rsidRPr="0007722B">
        <w:rPr>
          <w:rFonts w:ascii="Arial Narrow" w:hAnsi="Arial Narrow"/>
          <w:spacing w:val="3"/>
          <w:w w:val="105"/>
          <w:sz w:val="21"/>
          <w:szCs w:val="21"/>
        </w:rPr>
        <w:t xml:space="preserve"> </w:t>
      </w:r>
      <w:r w:rsidRPr="0007722B">
        <w:rPr>
          <w:rFonts w:ascii="Arial Narrow" w:hAnsi="Arial Narrow"/>
          <w:w w:val="105"/>
          <w:sz w:val="21"/>
          <w:szCs w:val="21"/>
        </w:rPr>
        <w:t>to</w:t>
      </w:r>
      <w:r w:rsidRPr="0007722B">
        <w:rPr>
          <w:rFonts w:ascii="Arial Narrow" w:hAnsi="Arial Narrow"/>
          <w:spacing w:val="-4"/>
          <w:w w:val="105"/>
          <w:sz w:val="21"/>
          <w:szCs w:val="21"/>
        </w:rPr>
        <w:t xml:space="preserve"> </w:t>
      </w:r>
      <w:r w:rsidRPr="0007722B">
        <w:rPr>
          <w:rFonts w:ascii="Arial Narrow" w:hAnsi="Arial Narrow"/>
          <w:w w:val="105"/>
          <w:sz w:val="21"/>
          <w:szCs w:val="21"/>
        </w:rPr>
        <w:t>participate</w:t>
      </w:r>
      <w:r w:rsidRPr="0007722B">
        <w:rPr>
          <w:rFonts w:ascii="Arial Narrow" w:hAnsi="Arial Narrow"/>
          <w:spacing w:val="-3"/>
          <w:w w:val="105"/>
          <w:sz w:val="21"/>
          <w:szCs w:val="21"/>
        </w:rPr>
        <w:t xml:space="preserve"> </w:t>
      </w:r>
      <w:r w:rsidRPr="0007722B">
        <w:rPr>
          <w:rFonts w:ascii="Arial Narrow" w:hAnsi="Arial Narrow"/>
          <w:w w:val="105"/>
          <w:sz w:val="21"/>
          <w:szCs w:val="21"/>
        </w:rPr>
        <w:t>in</w:t>
      </w:r>
      <w:r w:rsidRPr="0007722B">
        <w:rPr>
          <w:rFonts w:ascii="Arial Narrow" w:hAnsi="Arial Narrow"/>
          <w:spacing w:val="-27"/>
          <w:w w:val="105"/>
          <w:sz w:val="21"/>
          <w:szCs w:val="21"/>
        </w:rPr>
        <w:t xml:space="preserve"> </w:t>
      </w:r>
      <w:r w:rsidRPr="0007722B">
        <w:rPr>
          <w:rFonts w:ascii="Arial Narrow" w:hAnsi="Arial Narrow"/>
          <w:w w:val="105"/>
          <w:sz w:val="21"/>
          <w:szCs w:val="21"/>
        </w:rPr>
        <w:t>a</w:t>
      </w:r>
      <w:r w:rsidRPr="0007722B">
        <w:rPr>
          <w:rFonts w:ascii="Arial Narrow" w:hAnsi="Arial Narrow"/>
          <w:spacing w:val="-26"/>
          <w:w w:val="105"/>
          <w:sz w:val="21"/>
          <w:szCs w:val="21"/>
        </w:rPr>
        <w:t xml:space="preserve"> </w:t>
      </w:r>
      <w:r w:rsidRPr="0007722B">
        <w:rPr>
          <w:rFonts w:ascii="Arial Narrow" w:hAnsi="Arial Narrow"/>
          <w:w w:val="105"/>
          <w:sz w:val="21"/>
          <w:szCs w:val="21"/>
        </w:rPr>
        <w:t>Field</w:t>
      </w:r>
      <w:r w:rsidRPr="0007722B">
        <w:rPr>
          <w:rFonts w:ascii="Arial Narrow" w:hAnsi="Arial Narrow"/>
          <w:spacing w:val="-12"/>
          <w:w w:val="105"/>
          <w:sz w:val="21"/>
          <w:szCs w:val="21"/>
        </w:rPr>
        <w:t xml:space="preserve"> </w:t>
      </w:r>
      <w:r w:rsidRPr="0007722B">
        <w:rPr>
          <w:rFonts w:ascii="Arial Narrow" w:hAnsi="Arial Narrow"/>
          <w:w w:val="105"/>
          <w:sz w:val="21"/>
          <w:szCs w:val="21"/>
        </w:rPr>
        <w:t>Trip.</w:t>
      </w:r>
    </w:p>
    <w:p w14:paraId="103F6B36" w14:textId="77777777" w:rsidR="0007722B" w:rsidRPr="0007722B" w:rsidRDefault="002A6819" w:rsidP="00DA4FD3">
      <w:pPr>
        <w:pStyle w:val="ListParagraph"/>
        <w:numPr>
          <w:ilvl w:val="0"/>
          <w:numId w:val="53"/>
        </w:numPr>
        <w:tabs>
          <w:tab w:val="left" w:pos="524"/>
        </w:tabs>
        <w:spacing w:line="283" w:lineRule="auto"/>
        <w:ind w:right="739"/>
        <w:rPr>
          <w:rFonts w:ascii="Arial Narrow" w:hAnsi="Arial Narrow"/>
          <w:sz w:val="21"/>
          <w:szCs w:val="21"/>
        </w:rPr>
      </w:pPr>
      <w:proofErr w:type="gramStart"/>
      <w:r w:rsidRPr="0007722B">
        <w:rPr>
          <w:rFonts w:ascii="Arial Narrow" w:hAnsi="Arial Narrow"/>
          <w:w w:val="105"/>
          <w:sz w:val="21"/>
          <w:szCs w:val="21"/>
        </w:rPr>
        <w:t>In order to</w:t>
      </w:r>
      <w:proofErr w:type="gramEnd"/>
      <w:r w:rsidRPr="0007722B">
        <w:rPr>
          <w:rFonts w:ascii="Arial Narrow" w:hAnsi="Arial Narrow"/>
          <w:w w:val="105"/>
          <w:sz w:val="21"/>
          <w:szCs w:val="21"/>
        </w:rPr>
        <w:t xml:space="preserve"> ensure that participation in the field trip will be possible for every</w:t>
      </w:r>
      <w:r w:rsidRPr="0007722B">
        <w:rPr>
          <w:rFonts w:ascii="Arial Narrow" w:hAnsi="Arial Narrow"/>
          <w:spacing w:val="-16"/>
          <w:w w:val="105"/>
          <w:sz w:val="21"/>
          <w:szCs w:val="21"/>
        </w:rPr>
        <w:t xml:space="preserve"> </w:t>
      </w:r>
      <w:r w:rsidRPr="0007722B">
        <w:rPr>
          <w:rFonts w:ascii="Arial Narrow" w:hAnsi="Arial Narrow"/>
          <w:w w:val="105"/>
          <w:sz w:val="21"/>
          <w:szCs w:val="21"/>
        </w:rPr>
        <w:t>student</w:t>
      </w:r>
      <w:r w:rsidRPr="0007722B">
        <w:rPr>
          <w:rFonts w:ascii="Arial Narrow" w:hAnsi="Arial Narrow"/>
          <w:spacing w:val="-12"/>
          <w:w w:val="105"/>
          <w:sz w:val="21"/>
          <w:szCs w:val="21"/>
        </w:rPr>
        <w:t xml:space="preserve"> </w:t>
      </w:r>
      <w:r w:rsidRPr="0007722B">
        <w:rPr>
          <w:rFonts w:ascii="Arial Narrow" w:hAnsi="Arial Narrow"/>
          <w:w w:val="105"/>
          <w:sz w:val="21"/>
          <w:szCs w:val="21"/>
        </w:rPr>
        <w:t>in</w:t>
      </w:r>
      <w:r w:rsidRPr="0007722B">
        <w:rPr>
          <w:rFonts w:ascii="Arial Narrow" w:hAnsi="Arial Narrow"/>
          <w:spacing w:val="-31"/>
          <w:w w:val="105"/>
          <w:sz w:val="21"/>
          <w:szCs w:val="21"/>
        </w:rPr>
        <w:t xml:space="preserve"> </w:t>
      </w:r>
      <w:r w:rsidRPr="0007722B">
        <w:rPr>
          <w:rFonts w:ascii="Arial Narrow" w:hAnsi="Arial Narrow"/>
          <w:w w:val="105"/>
          <w:sz w:val="21"/>
          <w:szCs w:val="21"/>
        </w:rPr>
        <w:t>the</w:t>
      </w:r>
      <w:r w:rsidRPr="0007722B">
        <w:rPr>
          <w:rFonts w:ascii="Arial Narrow" w:hAnsi="Arial Narrow"/>
          <w:spacing w:val="-18"/>
          <w:w w:val="105"/>
          <w:sz w:val="21"/>
          <w:szCs w:val="21"/>
        </w:rPr>
        <w:t xml:space="preserve"> </w:t>
      </w:r>
      <w:r w:rsidRPr="0007722B">
        <w:rPr>
          <w:rFonts w:ascii="Arial Narrow" w:hAnsi="Arial Narrow"/>
          <w:w w:val="105"/>
          <w:sz w:val="21"/>
          <w:szCs w:val="21"/>
        </w:rPr>
        <w:t>group</w:t>
      </w:r>
      <w:r w:rsidRPr="0007722B">
        <w:rPr>
          <w:rFonts w:ascii="Arial Narrow" w:hAnsi="Arial Narrow"/>
          <w:spacing w:val="-16"/>
          <w:w w:val="105"/>
          <w:sz w:val="21"/>
          <w:szCs w:val="21"/>
        </w:rPr>
        <w:t xml:space="preserve"> </w:t>
      </w:r>
      <w:r w:rsidRPr="0007722B">
        <w:rPr>
          <w:rFonts w:ascii="Arial Narrow" w:hAnsi="Arial Narrow"/>
          <w:w w:val="105"/>
          <w:sz w:val="21"/>
          <w:szCs w:val="21"/>
        </w:rPr>
        <w:t>concerned,</w:t>
      </w:r>
      <w:r w:rsidRPr="0007722B">
        <w:rPr>
          <w:rFonts w:ascii="Arial Narrow" w:hAnsi="Arial Narrow"/>
          <w:spacing w:val="-21"/>
          <w:w w:val="105"/>
          <w:sz w:val="21"/>
          <w:szCs w:val="21"/>
        </w:rPr>
        <w:t xml:space="preserve"> </w:t>
      </w:r>
      <w:r w:rsidRPr="0007722B">
        <w:rPr>
          <w:rFonts w:ascii="Arial Narrow" w:hAnsi="Arial Narrow"/>
          <w:w w:val="105"/>
          <w:sz w:val="21"/>
          <w:szCs w:val="21"/>
        </w:rPr>
        <w:t>no</w:t>
      </w:r>
      <w:r w:rsidRPr="0007722B">
        <w:rPr>
          <w:rFonts w:ascii="Arial Narrow" w:hAnsi="Arial Narrow"/>
          <w:spacing w:val="-28"/>
          <w:w w:val="105"/>
          <w:sz w:val="21"/>
          <w:szCs w:val="21"/>
        </w:rPr>
        <w:t xml:space="preserve"> </w:t>
      </w:r>
      <w:r w:rsidRPr="0007722B">
        <w:rPr>
          <w:rFonts w:ascii="Arial Narrow" w:hAnsi="Arial Narrow"/>
          <w:w w:val="105"/>
          <w:sz w:val="21"/>
          <w:szCs w:val="21"/>
        </w:rPr>
        <w:t>student</w:t>
      </w:r>
      <w:r w:rsidRPr="0007722B">
        <w:rPr>
          <w:rFonts w:ascii="Arial Narrow" w:hAnsi="Arial Narrow"/>
          <w:spacing w:val="-10"/>
          <w:w w:val="105"/>
          <w:sz w:val="21"/>
          <w:szCs w:val="21"/>
        </w:rPr>
        <w:t xml:space="preserve"> </w:t>
      </w:r>
      <w:r w:rsidRPr="0007722B">
        <w:rPr>
          <w:rFonts w:ascii="Arial Narrow" w:hAnsi="Arial Narrow"/>
          <w:w w:val="105"/>
          <w:sz w:val="21"/>
          <w:szCs w:val="21"/>
        </w:rPr>
        <w:t>should</w:t>
      </w:r>
      <w:r w:rsidRPr="0007722B">
        <w:rPr>
          <w:rFonts w:ascii="Arial Narrow" w:hAnsi="Arial Narrow"/>
          <w:spacing w:val="-23"/>
          <w:w w:val="105"/>
          <w:sz w:val="21"/>
          <w:szCs w:val="21"/>
        </w:rPr>
        <w:t xml:space="preserve"> </w:t>
      </w:r>
      <w:r w:rsidRPr="0007722B">
        <w:rPr>
          <w:rFonts w:ascii="Arial Narrow" w:hAnsi="Arial Narrow"/>
          <w:w w:val="105"/>
          <w:sz w:val="21"/>
          <w:szCs w:val="21"/>
        </w:rPr>
        <w:t>be</w:t>
      </w:r>
      <w:r w:rsidRPr="0007722B">
        <w:rPr>
          <w:rFonts w:ascii="Arial Narrow" w:hAnsi="Arial Narrow"/>
          <w:spacing w:val="-32"/>
          <w:w w:val="105"/>
          <w:sz w:val="21"/>
          <w:szCs w:val="21"/>
        </w:rPr>
        <w:t xml:space="preserve"> </w:t>
      </w:r>
      <w:r w:rsidRPr="0007722B">
        <w:rPr>
          <w:rFonts w:ascii="Arial Narrow" w:hAnsi="Arial Narrow"/>
          <w:w w:val="105"/>
          <w:sz w:val="21"/>
          <w:szCs w:val="21"/>
        </w:rPr>
        <w:t>prevented</w:t>
      </w:r>
      <w:r w:rsidRPr="0007722B">
        <w:rPr>
          <w:rFonts w:ascii="Arial Narrow" w:hAnsi="Arial Narrow"/>
          <w:spacing w:val="-18"/>
          <w:w w:val="105"/>
          <w:sz w:val="21"/>
          <w:szCs w:val="21"/>
        </w:rPr>
        <w:t xml:space="preserve"> </w:t>
      </w:r>
      <w:r w:rsidRPr="0007722B">
        <w:rPr>
          <w:rFonts w:ascii="Arial Narrow" w:hAnsi="Arial Narrow"/>
          <w:w w:val="105"/>
          <w:sz w:val="21"/>
          <w:szCs w:val="21"/>
        </w:rPr>
        <w:t>from participating</w:t>
      </w:r>
      <w:r w:rsidRPr="0007722B">
        <w:rPr>
          <w:rFonts w:ascii="Arial Narrow" w:hAnsi="Arial Narrow"/>
          <w:spacing w:val="-16"/>
          <w:w w:val="105"/>
          <w:sz w:val="21"/>
          <w:szCs w:val="21"/>
        </w:rPr>
        <w:t xml:space="preserve"> </w:t>
      </w:r>
      <w:r w:rsidRPr="0007722B">
        <w:rPr>
          <w:rFonts w:ascii="Arial Narrow" w:hAnsi="Arial Narrow"/>
          <w:w w:val="105"/>
          <w:sz w:val="21"/>
          <w:szCs w:val="21"/>
        </w:rPr>
        <w:t>for</w:t>
      </w:r>
      <w:r w:rsidRPr="0007722B">
        <w:rPr>
          <w:rFonts w:ascii="Arial Narrow" w:hAnsi="Arial Narrow"/>
          <w:spacing w:val="6"/>
          <w:w w:val="105"/>
          <w:sz w:val="21"/>
          <w:szCs w:val="21"/>
        </w:rPr>
        <w:t xml:space="preserve"> </w:t>
      </w:r>
      <w:r w:rsidRPr="0007722B">
        <w:rPr>
          <w:rFonts w:ascii="Arial Narrow" w:hAnsi="Arial Narrow"/>
          <w:w w:val="105"/>
          <w:sz w:val="21"/>
          <w:szCs w:val="21"/>
        </w:rPr>
        <w:t>financial</w:t>
      </w:r>
      <w:r w:rsidRPr="0007722B">
        <w:rPr>
          <w:rFonts w:ascii="Arial Narrow" w:hAnsi="Arial Narrow"/>
          <w:spacing w:val="-22"/>
          <w:w w:val="105"/>
          <w:sz w:val="21"/>
          <w:szCs w:val="21"/>
        </w:rPr>
        <w:t xml:space="preserve"> </w:t>
      </w:r>
      <w:r w:rsidRPr="0007722B">
        <w:rPr>
          <w:rFonts w:ascii="Arial Narrow" w:hAnsi="Arial Narrow"/>
          <w:w w:val="105"/>
          <w:sz w:val="21"/>
          <w:szCs w:val="21"/>
        </w:rPr>
        <w:t>reasons.</w:t>
      </w:r>
      <w:r w:rsidRPr="0007722B">
        <w:rPr>
          <w:rFonts w:ascii="Arial Narrow" w:hAnsi="Arial Narrow"/>
          <w:spacing w:val="15"/>
          <w:w w:val="105"/>
          <w:sz w:val="21"/>
          <w:szCs w:val="21"/>
        </w:rPr>
        <w:t xml:space="preserve"> </w:t>
      </w:r>
      <w:r w:rsidRPr="0007722B">
        <w:rPr>
          <w:rFonts w:ascii="Arial Narrow" w:hAnsi="Arial Narrow"/>
          <w:w w:val="105"/>
          <w:sz w:val="21"/>
          <w:szCs w:val="21"/>
        </w:rPr>
        <w:t>Contact</w:t>
      </w:r>
      <w:r w:rsidRPr="0007722B">
        <w:rPr>
          <w:rFonts w:ascii="Arial Narrow" w:hAnsi="Arial Narrow"/>
          <w:spacing w:val="-16"/>
          <w:w w:val="105"/>
          <w:sz w:val="21"/>
          <w:szCs w:val="21"/>
        </w:rPr>
        <w:t xml:space="preserve"> </w:t>
      </w:r>
      <w:r w:rsidRPr="0007722B">
        <w:rPr>
          <w:rFonts w:ascii="Arial Narrow" w:hAnsi="Arial Narrow"/>
          <w:w w:val="105"/>
          <w:sz w:val="21"/>
          <w:szCs w:val="21"/>
        </w:rPr>
        <w:t>the</w:t>
      </w:r>
      <w:r w:rsidRPr="0007722B">
        <w:rPr>
          <w:rFonts w:ascii="Arial Narrow" w:hAnsi="Arial Narrow"/>
          <w:spacing w:val="-6"/>
          <w:w w:val="105"/>
          <w:sz w:val="21"/>
          <w:szCs w:val="21"/>
        </w:rPr>
        <w:t xml:space="preserve"> </w:t>
      </w:r>
      <w:r w:rsidRPr="0007722B">
        <w:rPr>
          <w:rFonts w:ascii="Arial Narrow" w:hAnsi="Arial Narrow"/>
          <w:w w:val="105"/>
          <w:sz w:val="21"/>
          <w:szCs w:val="21"/>
        </w:rPr>
        <w:t>counsellor</w:t>
      </w:r>
      <w:r w:rsidRPr="0007722B">
        <w:rPr>
          <w:rFonts w:ascii="Arial Narrow" w:hAnsi="Arial Narrow"/>
          <w:spacing w:val="-14"/>
          <w:w w:val="105"/>
          <w:sz w:val="21"/>
          <w:szCs w:val="21"/>
        </w:rPr>
        <w:t xml:space="preserve"> </w:t>
      </w:r>
      <w:r w:rsidRPr="0007722B">
        <w:rPr>
          <w:rFonts w:ascii="Arial Narrow" w:hAnsi="Arial Narrow"/>
          <w:w w:val="105"/>
          <w:sz w:val="21"/>
          <w:szCs w:val="21"/>
        </w:rPr>
        <w:t>with</w:t>
      </w:r>
      <w:r w:rsidRPr="0007722B">
        <w:rPr>
          <w:rFonts w:ascii="Arial Narrow" w:hAnsi="Arial Narrow"/>
          <w:spacing w:val="-32"/>
          <w:w w:val="105"/>
          <w:sz w:val="21"/>
          <w:szCs w:val="21"/>
        </w:rPr>
        <w:t xml:space="preserve"> </w:t>
      </w:r>
      <w:r w:rsidRPr="0007722B">
        <w:rPr>
          <w:rFonts w:ascii="Arial Narrow" w:hAnsi="Arial Narrow"/>
          <w:w w:val="105"/>
          <w:sz w:val="21"/>
          <w:szCs w:val="21"/>
        </w:rPr>
        <w:t>the</w:t>
      </w:r>
      <w:r w:rsidRPr="0007722B">
        <w:rPr>
          <w:rFonts w:ascii="Arial Narrow" w:hAnsi="Arial Narrow"/>
          <w:spacing w:val="-24"/>
          <w:w w:val="105"/>
          <w:sz w:val="21"/>
          <w:szCs w:val="21"/>
        </w:rPr>
        <w:t xml:space="preserve"> </w:t>
      </w:r>
      <w:r w:rsidRPr="0007722B">
        <w:rPr>
          <w:rFonts w:ascii="Arial Narrow" w:hAnsi="Arial Narrow"/>
          <w:w w:val="105"/>
          <w:sz w:val="21"/>
          <w:szCs w:val="21"/>
        </w:rPr>
        <w:t>names</w:t>
      </w:r>
      <w:r w:rsidRPr="0007722B">
        <w:rPr>
          <w:rFonts w:ascii="Arial Narrow" w:hAnsi="Arial Narrow"/>
          <w:spacing w:val="-27"/>
          <w:w w:val="105"/>
          <w:sz w:val="21"/>
          <w:szCs w:val="21"/>
        </w:rPr>
        <w:t xml:space="preserve"> </w:t>
      </w:r>
      <w:r w:rsidRPr="0007722B">
        <w:rPr>
          <w:rFonts w:ascii="Arial Narrow" w:hAnsi="Arial Narrow"/>
          <w:w w:val="105"/>
          <w:sz w:val="21"/>
          <w:szCs w:val="21"/>
        </w:rPr>
        <w:t xml:space="preserve">of </w:t>
      </w:r>
      <w:r w:rsidRPr="0007722B">
        <w:rPr>
          <w:rFonts w:ascii="Arial Narrow" w:hAnsi="Arial Narrow"/>
          <w:sz w:val="21"/>
          <w:szCs w:val="21"/>
        </w:rPr>
        <w:t>students requiring financial</w:t>
      </w:r>
      <w:r w:rsidRPr="0007722B">
        <w:rPr>
          <w:rFonts w:ascii="Arial Narrow" w:hAnsi="Arial Narrow"/>
          <w:spacing w:val="55"/>
          <w:sz w:val="21"/>
          <w:szCs w:val="21"/>
        </w:rPr>
        <w:t xml:space="preserve"> </w:t>
      </w:r>
      <w:r w:rsidRPr="0007722B">
        <w:rPr>
          <w:rFonts w:ascii="Arial Narrow" w:hAnsi="Arial Narrow"/>
          <w:sz w:val="21"/>
          <w:szCs w:val="21"/>
        </w:rPr>
        <w:t>assistance.</w:t>
      </w:r>
    </w:p>
    <w:p w14:paraId="6C00C238" w14:textId="77777777" w:rsidR="0007722B" w:rsidRPr="0007722B" w:rsidRDefault="0007722B" w:rsidP="0007722B">
      <w:pPr>
        <w:pStyle w:val="ListParagraph"/>
        <w:tabs>
          <w:tab w:val="left" w:pos="524"/>
        </w:tabs>
        <w:spacing w:line="283" w:lineRule="auto"/>
        <w:ind w:left="480" w:right="739" w:firstLine="0"/>
        <w:rPr>
          <w:rFonts w:ascii="Arial Narrow" w:hAnsi="Arial Narrow"/>
          <w:sz w:val="10"/>
          <w:szCs w:val="10"/>
        </w:rPr>
      </w:pPr>
    </w:p>
    <w:p w14:paraId="7427C2BF" w14:textId="77777777" w:rsidR="002A6819" w:rsidRPr="0007722B" w:rsidRDefault="002A6819" w:rsidP="002A6819">
      <w:pPr>
        <w:tabs>
          <w:tab w:val="left" w:pos="496"/>
        </w:tabs>
        <w:spacing w:before="1" w:line="283" w:lineRule="auto"/>
        <w:ind w:right="113"/>
        <w:rPr>
          <w:rFonts w:ascii="Arial Narrow" w:hAnsi="Arial Narrow"/>
          <w:b/>
          <w:sz w:val="28"/>
          <w:szCs w:val="28"/>
        </w:rPr>
      </w:pPr>
      <w:r w:rsidRPr="0007722B">
        <w:rPr>
          <w:rFonts w:ascii="Arial Narrow" w:hAnsi="Arial Narrow"/>
          <w:b/>
          <w:sz w:val="28"/>
          <w:szCs w:val="28"/>
          <w:u w:val="single"/>
        </w:rPr>
        <w:t>TEXTBOOKS</w:t>
      </w:r>
    </w:p>
    <w:p w14:paraId="34670283" w14:textId="77777777" w:rsidR="00CD2FEF" w:rsidRPr="0007722B" w:rsidRDefault="002A6819" w:rsidP="0007722B">
      <w:pPr>
        <w:tabs>
          <w:tab w:val="left" w:pos="496"/>
        </w:tabs>
        <w:spacing w:before="3" w:line="283" w:lineRule="auto"/>
        <w:ind w:right="569"/>
        <w:rPr>
          <w:rFonts w:ascii="Arial Narrow" w:hAnsi="Arial Narrow"/>
          <w:sz w:val="24"/>
          <w:szCs w:val="24"/>
        </w:rPr>
      </w:pPr>
      <w:r w:rsidRPr="0007722B">
        <w:rPr>
          <w:rFonts w:ascii="Arial Narrow" w:hAnsi="Arial Narrow"/>
          <w:sz w:val="24"/>
          <w:szCs w:val="24"/>
        </w:rPr>
        <w:t xml:space="preserve">Textbook distribution: </w:t>
      </w:r>
      <w:r w:rsidR="0007722B" w:rsidRPr="0007722B">
        <w:rPr>
          <w:rFonts w:ascii="Arial Narrow" w:hAnsi="Arial Narrow"/>
          <w:sz w:val="24"/>
          <w:szCs w:val="24"/>
        </w:rPr>
        <w:t>This goes through the office staff who</w:t>
      </w:r>
      <w:r w:rsidRPr="0007722B">
        <w:rPr>
          <w:rFonts w:ascii="Arial Narrow" w:hAnsi="Arial Narrow"/>
          <w:sz w:val="24"/>
          <w:szCs w:val="24"/>
        </w:rPr>
        <w:t xml:space="preserve"> </w:t>
      </w:r>
      <w:r w:rsidR="0007722B" w:rsidRPr="0007722B">
        <w:rPr>
          <w:rFonts w:ascii="Arial Narrow" w:hAnsi="Arial Narrow"/>
          <w:sz w:val="24"/>
          <w:szCs w:val="24"/>
        </w:rPr>
        <w:t xml:space="preserve">will </w:t>
      </w:r>
      <w:r w:rsidRPr="0007722B">
        <w:rPr>
          <w:rFonts w:ascii="Arial Narrow" w:hAnsi="Arial Narrow"/>
          <w:sz w:val="24"/>
          <w:szCs w:val="24"/>
        </w:rPr>
        <w:t xml:space="preserve">keep a record of all assigned texts. </w:t>
      </w:r>
      <w:r w:rsidRPr="0007722B">
        <w:rPr>
          <w:rFonts w:ascii="Arial Narrow" w:hAnsi="Arial Narrow"/>
          <w:w w:val="105"/>
          <w:sz w:val="24"/>
          <w:szCs w:val="24"/>
        </w:rPr>
        <w:t>Students who lose books during the year should obtain a new text through</w:t>
      </w:r>
      <w:r w:rsidRPr="0007722B">
        <w:rPr>
          <w:rFonts w:ascii="Arial Narrow" w:hAnsi="Arial Narrow"/>
          <w:spacing w:val="-13"/>
          <w:w w:val="105"/>
          <w:sz w:val="24"/>
          <w:szCs w:val="24"/>
        </w:rPr>
        <w:t xml:space="preserve"> </w:t>
      </w:r>
      <w:r w:rsidRPr="0007722B">
        <w:rPr>
          <w:rFonts w:ascii="Arial Narrow" w:hAnsi="Arial Narrow"/>
          <w:w w:val="105"/>
          <w:sz w:val="24"/>
          <w:szCs w:val="24"/>
        </w:rPr>
        <w:t>the</w:t>
      </w:r>
      <w:r w:rsidR="0007722B" w:rsidRPr="0007722B">
        <w:rPr>
          <w:rFonts w:ascii="Arial Narrow" w:hAnsi="Arial Narrow"/>
          <w:w w:val="105"/>
          <w:sz w:val="24"/>
          <w:szCs w:val="24"/>
        </w:rPr>
        <w:t xml:space="preserve"> office staff </w:t>
      </w:r>
      <w:r w:rsidRPr="0007722B">
        <w:rPr>
          <w:rFonts w:ascii="Arial Narrow" w:hAnsi="Arial Narrow"/>
          <w:w w:val="105"/>
          <w:sz w:val="24"/>
          <w:szCs w:val="24"/>
        </w:rPr>
        <w:t>who</w:t>
      </w:r>
      <w:r w:rsidRPr="0007722B">
        <w:rPr>
          <w:rFonts w:ascii="Arial Narrow" w:hAnsi="Arial Narrow"/>
          <w:spacing w:val="-12"/>
          <w:w w:val="105"/>
          <w:sz w:val="24"/>
          <w:szCs w:val="24"/>
        </w:rPr>
        <w:t xml:space="preserve"> </w:t>
      </w:r>
      <w:r w:rsidRPr="0007722B">
        <w:rPr>
          <w:rFonts w:ascii="Arial Narrow" w:hAnsi="Arial Narrow"/>
          <w:w w:val="105"/>
          <w:sz w:val="24"/>
          <w:szCs w:val="24"/>
        </w:rPr>
        <w:t>will</w:t>
      </w:r>
      <w:r w:rsidRPr="0007722B">
        <w:rPr>
          <w:rFonts w:ascii="Arial Narrow" w:hAnsi="Arial Narrow"/>
          <w:spacing w:val="-16"/>
          <w:w w:val="105"/>
          <w:sz w:val="24"/>
          <w:szCs w:val="24"/>
        </w:rPr>
        <w:t xml:space="preserve"> </w:t>
      </w:r>
      <w:r w:rsidRPr="0007722B">
        <w:rPr>
          <w:rFonts w:ascii="Arial Narrow" w:hAnsi="Arial Narrow"/>
          <w:w w:val="105"/>
          <w:sz w:val="24"/>
          <w:szCs w:val="24"/>
        </w:rPr>
        <w:t>record</w:t>
      </w:r>
      <w:r w:rsidRPr="0007722B">
        <w:rPr>
          <w:rFonts w:ascii="Arial Narrow" w:hAnsi="Arial Narrow"/>
          <w:spacing w:val="-12"/>
          <w:w w:val="105"/>
          <w:sz w:val="24"/>
          <w:szCs w:val="24"/>
        </w:rPr>
        <w:t xml:space="preserve"> </w:t>
      </w:r>
      <w:r w:rsidRPr="0007722B">
        <w:rPr>
          <w:rFonts w:ascii="Arial Narrow" w:hAnsi="Arial Narrow"/>
          <w:w w:val="105"/>
          <w:sz w:val="24"/>
          <w:szCs w:val="24"/>
        </w:rPr>
        <w:t>the</w:t>
      </w:r>
      <w:r w:rsidRPr="0007722B">
        <w:rPr>
          <w:rFonts w:ascii="Arial Narrow" w:hAnsi="Arial Narrow"/>
          <w:spacing w:val="-23"/>
          <w:w w:val="105"/>
          <w:sz w:val="24"/>
          <w:szCs w:val="24"/>
        </w:rPr>
        <w:t xml:space="preserve"> </w:t>
      </w:r>
      <w:r w:rsidRPr="0007722B">
        <w:rPr>
          <w:rFonts w:ascii="Arial Narrow" w:hAnsi="Arial Narrow"/>
          <w:w w:val="105"/>
          <w:sz w:val="24"/>
          <w:szCs w:val="24"/>
        </w:rPr>
        <w:t>number</w:t>
      </w:r>
      <w:r w:rsidRPr="0007722B">
        <w:rPr>
          <w:rFonts w:ascii="Arial Narrow" w:hAnsi="Arial Narrow"/>
          <w:spacing w:val="-6"/>
          <w:w w:val="105"/>
          <w:sz w:val="24"/>
          <w:szCs w:val="24"/>
        </w:rPr>
        <w:t xml:space="preserve"> </w:t>
      </w:r>
      <w:r w:rsidRPr="0007722B">
        <w:rPr>
          <w:rFonts w:ascii="Arial Narrow" w:hAnsi="Arial Narrow"/>
          <w:w w:val="105"/>
          <w:sz w:val="24"/>
          <w:szCs w:val="24"/>
        </w:rPr>
        <w:t>of</w:t>
      </w:r>
      <w:r w:rsidRPr="0007722B">
        <w:rPr>
          <w:rFonts w:ascii="Arial Narrow" w:hAnsi="Arial Narrow"/>
          <w:spacing w:val="3"/>
          <w:w w:val="105"/>
          <w:sz w:val="24"/>
          <w:szCs w:val="24"/>
        </w:rPr>
        <w:t xml:space="preserve"> </w:t>
      </w:r>
      <w:r w:rsidRPr="0007722B">
        <w:rPr>
          <w:rFonts w:ascii="Arial Narrow" w:hAnsi="Arial Narrow"/>
          <w:w w:val="105"/>
          <w:sz w:val="24"/>
          <w:szCs w:val="24"/>
        </w:rPr>
        <w:t>the</w:t>
      </w:r>
      <w:r w:rsidRPr="0007722B">
        <w:rPr>
          <w:rFonts w:ascii="Arial Narrow" w:hAnsi="Arial Narrow"/>
          <w:spacing w:val="-11"/>
          <w:w w:val="105"/>
          <w:sz w:val="24"/>
          <w:szCs w:val="24"/>
        </w:rPr>
        <w:t xml:space="preserve"> </w:t>
      </w:r>
      <w:r w:rsidRPr="0007722B">
        <w:rPr>
          <w:rFonts w:ascii="Arial Narrow" w:hAnsi="Arial Narrow"/>
          <w:w w:val="105"/>
          <w:sz w:val="24"/>
          <w:szCs w:val="24"/>
        </w:rPr>
        <w:t>newly issued text and make note of the fact that the original text was</w:t>
      </w:r>
      <w:r w:rsidRPr="0007722B">
        <w:rPr>
          <w:rFonts w:ascii="Arial Narrow" w:hAnsi="Arial Narrow"/>
          <w:spacing w:val="-18"/>
          <w:w w:val="105"/>
          <w:sz w:val="24"/>
          <w:szCs w:val="24"/>
        </w:rPr>
        <w:t xml:space="preserve"> </w:t>
      </w:r>
      <w:r w:rsidRPr="0007722B">
        <w:rPr>
          <w:rFonts w:ascii="Arial Narrow" w:hAnsi="Arial Narrow"/>
          <w:w w:val="105"/>
          <w:sz w:val="24"/>
          <w:szCs w:val="24"/>
        </w:rPr>
        <w:t>lost.</w:t>
      </w:r>
      <w:r w:rsidRPr="0007722B">
        <w:rPr>
          <w:rFonts w:ascii="Arial Narrow" w:hAnsi="Arial Narrow"/>
          <w:sz w:val="24"/>
          <w:szCs w:val="24"/>
        </w:rPr>
        <w:t xml:space="preserve"> </w:t>
      </w:r>
      <w:r w:rsidRPr="0007722B">
        <w:rPr>
          <w:rFonts w:ascii="Arial Narrow" w:hAnsi="Arial Narrow"/>
          <w:w w:val="105"/>
          <w:sz w:val="24"/>
          <w:szCs w:val="24"/>
        </w:rPr>
        <w:t>Lost</w:t>
      </w:r>
      <w:r w:rsidRPr="0007722B">
        <w:rPr>
          <w:rFonts w:ascii="Arial Narrow" w:hAnsi="Arial Narrow"/>
          <w:spacing w:val="-17"/>
          <w:w w:val="105"/>
          <w:sz w:val="24"/>
          <w:szCs w:val="24"/>
        </w:rPr>
        <w:t xml:space="preserve"> </w:t>
      </w:r>
      <w:r w:rsidRPr="0007722B">
        <w:rPr>
          <w:rFonts w:ascii="Arial Narrow" w:hAnsi="Arial Narrow"/>
          <w:w w:val="105"/>
          <w:sz w:val="24"/>
          <w:szCs w:val="24"/>
        </w:rPr>
        <w:t>books</w:t>
      </w:r>
      <w:r w:rsidRPr="0007722B">
        <w:rPr>
          <w:rFonts w:ascii="Arial Narrow" w:hAnsi="Arial Narrow"/>
          <w:spacing w:val="-16"/>
          <w:w w:val="105"/>
          <w:sz w:val="24"/>
          <w:szCs w:val="24"/>
        </w:rPr>
        <w:t xml:space="preserve"> </w:t>
      </w:r>
      <w:r w:rsidRPr="0007722B">
        <w:rPr>
          <w:rFonts w:ascii="Arial Narrow" w:hAnsi="Arial Narrow"/>
          <w:w w:val="105"/>
          <w:sz w:val="24"/>
          <w:szCs w:val="24"/>
        </w:rPr>
        <w:t>and</w:t>
      </w:r>
      <w:r w:rsidRPr="0007722B">
        <w:rPr>
          <w:rFonts w:ascii="Arial Narrow" w:hAnsi="Arial Narrow"/>
          <w:spacing w:val="-16"/>
          <w:w w:val="105"/>
          <w:sz w:val="24"/>
          <w:szCs w:val="24"/>
        </w:rPr>
        <w:t xml:space="preserve"> </w:t>
      </w:r>
      <w:r w:rsidRPr="0007722B">
        <w:rPr>
          <w:rFonts w:ascii="Arial Narrow" w:hAnsi="Arial Narrow"/>
          <w:w w:val="105"/>
          <w:sz w:val="24"/>
          <w:szCs w:val="24"/>
        </w:rPr>
        <w:t>the</w:t>
      </w:r>
      <w:r w:rsidRPr="0007722B">
        <w:rPr>
          <w:rFonts w:ascii="Arial Narrow" w:hAnsi="Arial Narrow"/>
          <w:spacing w:val="11"/>
          <w:w w:val="105"/>
          <w:sz w:val="24"/>
          <w:szCs w:val="24"/>
        </w:rPr>
        <w:t xml:space="preserve"> </w:t>
      </w:r>
      <w:r w:rsidRPr="0007722B">
        <w:rPr>
          <w:rFonts w:ascii="Arial Narrow" w:hAnsi="Arial Narrow"/>
          <w:w w:val="105"/>
          <w:sz w:val="24"/>
          <w:szCs w:val="24"/>
        </w:rPr>
        <w:t>replacement</w:t>
      </w:r>
      <w:r w:rsidRPr="0007722B">
        <w:rPr>
          <w:rFonts w:ascii="Arial Narrow" w:hAnsi="Arial Narrow"/>
          <w:spacing w:val="1"/>
          <w:w w:val="105"/>
          <w:sz w:val="24"/>
          <w:szCs w:val="24"/>
        </w:rPr>
        <w:t xml:space="preserve"> </w:t>
      </w:r>
      <w:r w:rsidRPr="0007722B">
        <w:rPr>
          <w:rFonts w:ascii="Arial Narrow" w:hAnsi="Arial Narrow"/>
          <w:w w:val="105"/>
          <w:sz w:val="24"/>
          <w:szCs w:val="24"/>
        </w:rPr>
        <w:t>costs</w:t>
      </w:r>
      <w:r w:rsidRPr="0007722B">
        <w:rPr>
          <w:rFonts w:ascii="Arial Narrow" w:hAnsi="Arial Narrow"/>
          <w:spacing w:val="-20"/>
          <w:w w:val="105"/>
          <w:sz w:val="24"/>
          <w:szCs w:val="24"/>
        </w:rPr>
        <w:t xml:space="preserve"> </w:t>
      </w:r>
      <w:r w:rsidRPr="0007722B">
        <w:rPr>
          <w:rFonts w:ascii="Arial Narrow" w:hAnsi="Arial Narrow"/>
          <w:w w:val="105"/>
          <w:sz w:val="24"/>
          <w:szCs w:val="24"/>
        </w:rPr>
        <w:t>are</w:t>
      </w:r>
      <w:r w:rsidRPr="0007722B">
        <w:rPr>
          <w:rFonts w:ascii="Arial Narrow" w:hAnsi="Arial Narrow"/>
          <w:spacing w:val="-24"/>
          <w:w w:val="105"/>
          <w:sz w:val="24"/>
          <w:szCs w:val="24"/>
        </w:rPr>
        <w:t xml:space="preserve"> </w:t>
      </w:r>
      <w:r w:rsidRPr="0007722B">
        <w:rPr>
          <w:rFonts w:ascii="Arial Narrow" w:hAnsi="Arial Narrow"/>
          <w:w w:val="105"/>
          <w:sz w:val="24"/>
          <w:szCs w:val="24"/>
        </w:rPr>
        <w:t>the</w:t>
      </w:r>
      <w:r w:rsidRPr="0007722B">
        <w:rPr>
          <w:rFonts w:ascii="Arial Narrow" w:hAnsi="Arial Narrow"/>
          <w:spacing w:val="-27"/>
          <w:w w:val="105"/>
          <w:sz w:val="24"/>
          <w:szCs w:val="24"/>
        </w:rPr>
        <w:t xml:space="preserve"> </w:t>
      </w:r>
      <w:r w:rsidRPr="0007722B">
        <w:rPr>
          <w:rFonts w:ascii="Arial Narrow" w:hAnsi="Arial Narrow"/>
          <w:w w:val="105"/>
          <w:sz w:val="24"/>
          <w:szCs w:val="24"/>
        </w:rPr>
        <w:t>responsibility</w:t>
      </w:r>
      <w:r w:rsidRPr="0007722B">
        <w:rPr>
          <w:rFonts w:ascii="Arial Narrow" w:hAnsi="Arial Narrow"/>
          <w:spacing w:val="-24"/>
          <w:w w:val="105"/>
          <w:sz w:val="24"/>
          <w:szCs w:val="24"/>
        </w:rPr>
        <w:t xml:space="preserve"> </w:t>
      </w:r>
      <w:r w:rsidRPr="0007722B">
        <w:rPr>
          <w:rFonts w:ascii="Arial Narrow" w:hAnsi="Arial Narrow"/>
          <w:w w:val="105"/>
          <w:sz w:val="24"/>
          <w:szCs w:val="24"/>
        </w:rPr>
        <w:t>of</w:t>
      </w:r>
      <w:r w:rsidRPr="0007722B">
        <w:rPr>
          <w:rFonts w:ascii="Arial Narrow" w:hAnsi="Arial Narrow"/>
          <w:spacing w:val="-6"/>
          <w:w w:val="105"/>
          <w:sz w:val="24"/>
          <w:szCs w:val="24"/>
        </w:rPr>
        <w:t xml:space="preserve"> </w:t>
      </w:r>
      <w:r w:rsidRPr="0007722B">
        <w:rPr>
          <w:rFonts w:ascii="Arial Narrow" w:hAnsi="Arial Narrow"/>
          <w:w w:val="105"/>
          <w:sz w:val="24"/>
          <w:szCs w:val="24"/>
        </w:rPr>
        <w:t>the student.</w:t>
      </w:r>
    </w:p>
    <w:p w14:paraId="6ED82F6F" w14:textId="77777777" w:rsidR="002A6819" w:rsidRPr="0007722B" w:rsidRDefault="002A6819" w:rsidP="002A6819">
      <w:pPr>
        <w:spacing w:before="88"/>
        <w:rPr>
          <w:rFonts w:ascii="Arial Narrow" w:hAnsi="Arial Narrow"/>
          <w:b/>
          <w:sz w:val="28"/>
          <w:szCs w:val="28"/>
          <w:u w:val="single"/>
        </w:rPr>
      </w:pPr>
      <w:r w:rsidRPr="0007722B">
        <w:rPr>
          <w:rFonts w:ascii="Arial Narrow" w:hAnsi="Arial Narrow"/>
          <w:b/>
          <w:w w:val="90"/>
          <w:sz w:val="28"/>
          <w:szCs w:val="28"/>
          <w:u w:val="single"/>
        </w:rPr>
        <w:t>WITHDRAWALS FROM</w:t>
      </w:r>
      <w:r w:rsidRPr="0007722B">
        <w:rPr>
          <w:rFonts w:ascii="Arial Narrow" w:hAnsi="Arial Narrow"/>
          <w:b/>
          <w:spacing w:val="61"/>
          <w:w w:val="90"/>
          <w:sz w:val="28"/>
          <w:szCs w:val="28"/>
          <w:u w:val="single"/>
        </w:rPr>
        <w:t xml:space="preserve"> </w:t>
      </w:r>
      <w:r w:rsidRPr="0007722B">
        <w:rPr>
          <w:rFonts w:ascii="Arial Narrow" w:hAnsi="Arial Narrow"/>
          <w:b/>
          <w:w w:val="90"/>
          <w:sz w:val="28"/>
          <w:szCs w:val="28"/>
          <w:u w:val="single"/>
        </w:rPr>
        <w:t>SCHOOL</w:t>
      </w:r>
    </w:p>
    <w:p w14:paraId="76A098FA" w14:textId="77777777" w:rsidR="002A6819" w:rsidRPr="0007722B" w:rsidRDefault="002A6819" w:rsidP="002A6819">
      <w:pPr>
        <w:pStyle w:val="BodyText"/>
        <w:spacing w:before="10"/>
        <w:rPr>
          <w:rFonts w:ascii="Arial Narrow" w:hAnsi="Arial Narrow"/>
          <w:b/>
          <w:sz w:val="8"/>
          <w:szCs w:val="8"/>
        </w:rPr>
      </w:pPr>
    </w:p>
    <w:p w14:paraId="0A199F24" w14:textId="77777777" w:rsidR="002A6819" w:rsidRPr="0007722B" w:rsidRDefault="002A6819" w:rsidP="00DA4FD3">
      <w:pPr>
        <w:pStyle w:val="ListParagraph"/>
        <w:numPr>
          <w:ilvl w:val="0"/>
          <w:numId w:val="60"/>
        </w:numPr>
        <w:tabs>
          <w:tab w:val="left" w:pos="484"/>
        </w:tabs>
        <w:spacing w:line="261" w:lineRule="auto"/>
        <w:ind w:right="812"/>
        <w:rPr>
          <w:rFonts w:ascii="Arial Narrow" w:hAnsi="Arial Narrow"/>
        </w:rPr>
      </w:pPr>
      <w:r w:rsidRPr="0007722B">
        <w:rPr>
          <w:rFonts w:ascii="Arial Narrow" w:hAnsi="Arial Narrow"/>
        </w:rPr>
        <w:t>Students who transfer or withdraw from school will be required to complete a school withdrawal</w:t>
      </w:r>
      <w:r w:rsidRPr="0007722B">
        <w:rPr>
          <w:rFonts w:ascii="Arial Narrow" w:hAnsi="Arial Narrow"/>
          <w:spacing w:val="25"/>
        </w:rPr>
        <w:t xml:space="preserve"> </w:t>
      </w:r>
      <w:r w:rsidRPr="0007722B">
        <w:rPr>
          <w:rFonts w:ascii="Arial Narrow" w:hAnsi="Arial Narrow"/>
        </w:rPr>
        <w:t>form.</w:t>
      </w:r>
    </w:p>
    <w:p w14:paraId="13FAE659" w14:textId="77777777" w:rsidR="002A6819" w:rsidRPr="0007722B" w:rsidRDefault="0007722B" w:rsidP="00DA4FD3">
      <w:pPr>
        <w:pStyle w:val="ListParagraph"/>
        <w:numPr>
          <w:ilvl w:val="0"/>
          <w:numId w:val="60"/>
        </w:numPr>
        <w:tabs>
          <w:tab w:val="left" w:pos="529"/>
        </w:tabs>
        <w:spacing w:before="19" w:line="271" w:lineRule="auto"/>
        <w:ind w:right="637"/>
        <w:rPr>
          <w:rFonts w:ascii="Arial Narrow" w:hAnsi="Arial Narrow"/>
        </w:rPr>
      </w:pPr>
      <w:r>
        <w:rPr>
          <w:rFonts w:ascii="Arial Narrow" w:hAnsi="Arial Narrow"/>
        </w:rPr>
        <w:t xml:space="preserve">   </w:t>
      </w:r>
      <w:r w:rsidR="002A6819" w:rsidRPr="0007722B">
        <w:rPr>
          <w:rFonts w:ascii="Arial Narrow" w:hAnsi="Arial Narrow"/>
        </w:rPr>
        <w:t>Teachers should collect all books or materials from the withdrawing student at this</w:t>
      </w:r>
      <w:r w:rsidR="002A6819" w:rsidRPr="0007722B">
        <w:rPr>
          <w:rFonts w:ascii="Arial Narrow" w:hAnsi="Arial Narrow"/>
          <w:spacing w:val="15"/>
        </w:rPr>
        <w:t xml:space="preserve"> </w:t>
      </w:r>
      <w:r w:rsidR="002A6819" w:rsidRPr="0007722B">
        <w:rPr>
          <w:rFonts w:ascii="Arial Narrow" w:hAnsi="Arial Narrow"/>
        </w:rPr>
        <w:t>time.</w:t>
      </w:r>
    </w:p>
    <w:p w14:paraId="1B6395A3" w14:textId="77777777" w:rsidR="002A6819" w:rsidRPr="0007722B" w:rsidRDefault="002A6819" w:rsidP="00DA4FD3">
      <w:pPr>
        <w:pStyle w:val="ListParagraph"/>
        <w:numPr>
          <w:ilvl w:val="0"/>
          <w:numId w:val="60"/>
        </w:numPr>
        <w:tabs>
          <w:tab w:val="left" w:pos="501"/>
        </w:tabs>
        <w:spacing w:before="23" w:line="283" w:lineRule="auto"/>
        <w:ind w:right="272"/>
        <w:rPr>
          <w:rFonts w:ascii="Arial Narrow" w:hAnsi="Arial Narrow"/>
        </w:rPr>
      </w:pPr>
      <w:r w:rsidRPr="0007722B">
        <w:rPr>
          <w:rFonts w:ascii="Arial Narrow" w:hAnsi="Arial Narrow"/>
        </w:rPr>
        <w:t xml:space="preserve">If the student owes the school money or textbooks the </w:t>
      </w:r>
      <w:r w:rsidR="003E73F1">
        <w:rPr>
          <w:rFonts w:ascii="Arial Narrow" w:hAnsi="Arial Narrow"/>
        </w:rPr>
        <w:t>office</w:t>
      </w:r>
      <w:r w:rsidRPr="0007722B">
        <w:rPr>
          <w:rFonts w:ascii="Arial Narrow" w:hAnsi="Arial Narrow"/>
        </w:rPr>
        <w:t xml:space="preserve"> should note this fact on the</w:t>
      </w:r>
      <w:r w:rsidR="003E73F1">
        <w:rPr>
          <w:rFonts w:ascii="Arial Narrow" w:hAnsi="Arial Narrow"/>
        </w:rPr>
        <w:t xml:space="preserve"> </w:t>
      </w:r>
      <w:r w:rsidRPr="0007722B">
        <w:rPr>
          <w:rFonts w:ascii="Arial Narrow" w:hAnsi="Arial Narrow"/>
        </w:rPr>
        <w:t>form.</w:t>
      </w:r>
    </w:p>
    <w:p w14:paraId="5670559F" w14:textId="77777777" w:rsidR="0007722B" w:rsidRPr="004A37A8" w:rsidRDefault="0007722B" w:rsidP="00DA4FD3">
      <w:pPr>
        <w:pStyle w:val="ListParagraph"/>
        <w:numPr>
          <w:ilvl w:val="0"/>
          <w:numId w:val="60"/>
        </w:numPr>
        <w:tabs>
          <w:tab w:val="left" w:pos="515"/>
        </w:tabs>
        <w:spacing w:before="14" w:line="271" w:lineRule="auto"/>
        <w:ind w:right="314"/>
        <w:rPr>
          <w:rFonts w:ascii="Arial Narrow" w:hAnsi="Arial Narrow"/>
        </w:rPr>
      </w:pPr>
      <w:r>
        <w:rPr>
          <w:rFonts w:ascii="Arial Narrow" w:hAnsi="Arial Narrow"/>
          <w:w w:val="105"/>
        </w:rPr>
        <w:t xml:space="preserve">   </w:t>
      </w:r>
      <w:r w:rsidR="002A6819" w:rsidRPr="0007722B">
        <w:rPr>
          <w:rFonts w:ascii="Arial Narrow" w:hAnsi="Arial Narrow"/>
          <w:w w:val="105"/>
        </w:rPr>
        <w:t>Delete</w:t>
      </w:r>
      <w:r w:rsidR="002A6819" w:rsidRPr="0007722B">
        <w:rPr>
          <w:rFonts w:ascii="Arial Narrow" w:hAnsi="Arial Narrow"/>
          <w:spacing w:val="-32"/>
          <w:w w:val="105"/>
        </w:rPr>
        <w:t xml:space="preserve"> </w:t>
      </w:r>
      <w:r w:rsidR="002A6819" w:rsidRPr="0007722B">
        <w:rPr>
          <w:rFonts w:ascii="Arial Narrow" w:hAnsi="Arial Narrow"/>
          <w:w w:val="105"/>
        </w:rPr>
        <w:t>such</w:t>
      </w:r>
      <w:r w:rsidR="002A6819" w:rsidRPr="0007722B">
        <w:rPr>
          <w:rFonts w:ascii="Arial Narrow" w:hAnsi="Arial Narrow"/>
          <w:spacing w:val="-34"/>
          <w:w w:val="105"/>
        </w:rPr>
        <w:t xml:space="preserve"> </w:t>
      </w:r>
      <w:r w:rsidR="002A6819" w:rsidRPr="0007722B">
        <w:rPr>
          <w:rFonts w:ascii="Arial Narrow" w:hAnsi="Arial Narrow"/>
          <w:w w:val="105"/>
        </w:rPr>
        <w:t>students</w:t>
      </w:r>
      <w:r w:rsidR="002A6819" w:rsidRPr="0007722B">
        <w:rPr>
          <w:rFonts w:ascii="Arial Narrow" w:hAnsi="Arial Narrow"/>
          <w:spacing w:val="-22"/>
          <w:w w:val="105"/>
        </w:rPr>
        <w:t xml:space="preserve"> </w:t>
      </w:r>
      <w:r w:rsidR="002A6819" w:rsidRPr="0007722B">
        <w:rPr>
          <w:rFonts w:ascii="Arial Narrow" w:hAnsi="Arial Narrow"/>
          <w:w w:val="105"/>
        </w:rPr>
        <w:t>from</w:t>
      </w:r>
      <w:r w:rsidR="002A6819" w:rsidRPr="0007722B">
        <w:rPr>
          <w:rFonts w:ascii="Arial Narrow" w:hAnsi="Arial Narrow"/>
          <w:spacing w:val="-31"/>
          <w:w w:val="105"/>
        </w:rPr>
        <w:t xml:space="preserve"> </w:t>
      </w:r>
      <w:r w:rsidR="002A6819" w:rsidRPr="0007722B">
        <w:rPr>
          <w:rFonts w:ascii="Arial Narrow" w:hAnsi="Arial Narrow"/>
          <w:w w:val="105"/>
        </w:rPr>
        <w:t>your</w:t>
      </w:r>
      <w:r w:rsidR="002A6819" w:rsidRPr="0007722B">
        <w:rPr>
          <w:rFonts w:ascii="Arial Narrow" w:hAnsi="Arial Narrow"/>
          <w:spacing w:val="-30"/>
          <w:w w:val="105"/>
        </w:rPr>
        <w:t xml:space="preserve"> </w:t>
      </w:r>
      <w:r w:rsidR="002A6819" w:rsidRPr="0007722B">
        <w:rPr>
          <w:rFonts w:ascii="Arial Narrow" w:hAnsi="Arial Narrow"/>
          <w:w w:val="105"/>
        </w:rPr>
        <w:t>roll,</w:t>
      </w:r>
      <w:r w:rsidR="002A6819" w:rsidRPr="0007722B">
        <w:rPr>
          <w:rFonts w:ascii="Arial Narrow" w:hAnsi="Arial Narrow"/>
          <w:spacing w:val="-42"/>
          <w:w w:val="105"/>
        </w:rPr>
        <w:t xml:space="preserve"> </w:t>
      </w:r>
      <w:r w:rsidR="002A6819" w:rsidRPr="0007722B">
        <w:rPr>
          <w:rFonts w:ascii="Arial Narrow" w:hAnsi="Arial Narrow"/>
          <w:w w:val="105"/>
        </w:rPr>
        <w:t>seating</w:t>
      </w:r>
      <w:r w:rsidR="002A6819" w:rsidRPr="0007722B">
        <w:rPr>
          <w:rFonts w:ascii="Arial Narrow" w:hAnsi="Arial Narrow"/>
          <w:spacing w:val="-25"/>
          <w:w w:val="105"/>
        </w:rPr>
        <w:t xml:space="preserve"> </w:t>
      </w:r>
      <w:r w:rsidR="002A6819" w:rsidRPr="0007722B">
        <w:rPr>
          <w:rFonts w:ascii="Arial Narrow" w:hAnsi="Arial Narrow"/>
          <w:w w:val="105"/>
        </w:rPr>
        <w:t>plan,</w:t>
      </w:r>
      <w:r w:rsidR="002A6819" w:rsidRPr="0007722B">
        <w:rPr>
          <w:rFonts w:ascii="Arial Narrow" w:hAnsi="Arial Narrow"/>
          <w:spacing w:val="-38"/>
          <w:w w:val="105"/>
        </w:rPr>
        <w:t xml:space="preserve"> </w:t>
      </w:r>
      <w:r w:rsidR="002A6819" w:rsidRPr="0007722B">
        <w:rPr>
          <w:rFonts w:ascii="Arial Narrow" w:hAnsi="Arial Narrow"/>
          <w:w w:val="105"/>
        </w:rPr>
        <w:t>mark</w:t>
      </w:r>
      <w:r w:rsidR="002A6819" w:rsidRPr="0007722B">
        <w:rPr>
          <w:rFonts w:ascii="Arial Narrow" w:hAnsi="Arial Narrow"/>
          <w:spacing w:val="-25"/>
          <w:w w:val="105"/>
        </w:rPr>
        <w:t xml:space="preserve"> </w:t>
      </w:r>
      <w:r w:rsidR="002A6819" w:rsidRPr="0007722B">
        <w:rPr>
          <w:rFonts w:ascii="Arial Narrow" w:hAnsi="Arial Narrow"/>
          <w:w w:val="105"/>
        </w:rPr>
        <w:t>book,</w:t>
      </w:r>
      <w:r w:rsidR="002A6819" w:rsidRPr="0007722B">
        <w:rPr>
          <w:rFonts w:ascii="Arial Narrow" w:hAnsi="Arial Narrow"/>
          <w:spacing w:val="-34"/>
          <w:w w:val="105"/>
        </w:rPr>
        <w:t xml:space="preserve"> </w:t>
      </w:r>
      <w:r w:rsidR="002A6819" w:rsidRPr="0007722B">
        <w:rPr>
          <w:rFonts w:ascii="Arial Narrow" w:hAnsi="Arial Narrow"/>
          <w:w w:val="105"/>
        </w:rPr>
        <w:t>computer records,</w:t>
      </w:r>
      <w:r w:rsidR="002A6819" w:rsidRPr="0007722B">
        <w:rPr>
          <w:rFonts w:ascii="Arial Narrow" w:hAnsi="Arial Narrow"/>
          <w:spacing w:val="-1"/>
          <w:w w:val="105"/>
        </w:rPr>
        <w:t xml:space="preserve"> </w:t>
      </w:r>
      <w:r w:rsidR="002A6819" w:rsidRPr="0007722B">
        <w:rPr>
          <w:rFonts w:ascii="Arial Narrow" w:hAnsi="Arial Narrow"/>
          <w:w w:val="105"/>
        </w:rPr>
        <w:t>etc.</w:t>
      </w:r>
    </w:p>
    <w:p w14:paraId="2E919293" w14:textId="77777777" w:rsidR="0007722B" w:rsidRPr="004A37A8" w:rsidRDefault="0007722B" w:rsidP="0007722B">
      <w:pPr>
        <w:tabs>
          <w:tab w:val="left" w:pos="515"/>
        </w:tabs>
        <w:spacing w:before="14" w:line="271" w:lineRule="auto"/>
        <w:ind w:right="314"/>
        <w:rPr>
          <w:rFonts w:ascii="Arial Narrow" w:hAnsi="Arial Narrow"/>
          <w:sz w:val="8"/>
          <w:szCs w:val="8"/>
        </w:rPr>
      </w:pPr>
    </w:p>
    <w:p w14:paraId="21B0D4C4" w14:textId="77777777" w:rsidR="002A6819" w:rsidRPr="003E73F1" w:rsidRDefault="002A6819" w:rsidP="002A6819">
      <w:pPr>
        <w:ind w:left="147"/>
        <w:rPr>
          <w:rFonts w:ascii="Arial Narrow" w:hAnsi="Arial Narrow"/>
          <w:b/>
          <w:sz w:val="28"/>
          <w:szCs w:val="28"/>
          <w:u w:val="single"/>
        </w:rPr>
      </w:pPr>
      <w:r w:rsidRPr="003E73F1">
        <w:rPr>
          <w:rFonts w:ascii="Arial Narrow" w:hAnsi="Arial Narrow"/>
          <w:b/>
          <w:sz w:val="28"/>
          <w:szCs w:val="28"/>
          <w:u w:val="single"/>
        </w:rPr>
        <w:t>SECURITY</w:t>
      </w:r>
    </w:p>
    <w:p w14:paraId="17DF21FF" w14:textId="77777777" w:rsidR="002A6819" w:rsidRPr="003E73F1" w:rsidRDefault="002A6819" w:rsidP="002A6819">
      <w:pPr>
        <w:pStyle w:val="BodyText"/>
        <w:spacing w:before="9"/>
        <w:rPr>
          <w:rFonts w:ascii="Arial Narrow" w:hAnsi="Arial Narrow"/>
          <w:b/>
          <w:sz w:val="8"/>
          <w:szCs w:val="8"/>
        </w:rPr>
      </w:pPr>
    </w:p>
    <w:p w14:paraId="6627EF5A" w14:textId="77777777" w:rsidR="002A6819" w:rsidRPr="003E73F1" w:rsidRDefault="002A6819" w:rsidP="003E73F1">
      <w:pPr>
        <w:pStyle w:val="ListParagraph"/>
        <w:numPr>
          <w:ilvl w:val="0"/>
          <w:numId w:val="12"/>
        </w:numPr>
        <w:tabs>
          <w:tab w:val="left" w:pos="408"/>
        </w:tabs>
        <w:spacing w:before="1" w:line="240" w:lineRule="auto"/>
        <w:ind w:firstLine="0"/>
        <w:rPr>
          <w:rFonts w:ascii="Arial Narrow" w:hAnsi="Arial Narrow"/>
        </w:rPr>
      </w:pPr>
      <w:r w:rsidRPr="003E73F1">
        <w:rPr>
          <w:rFonts w:ascii="Arial Narrow" w:hAnsi="Arial Narrow"/>
        </w:rPr>
        <w:t>Before leaving their teaching area at night, teachers</w:t>
      </w:r>
      <w:r w:rsidRPr="003E73F1">
        <w:rPr>
          <w:rFonts w:ascii="Arial Narrow" w:hAnsi="Arial Narrow"/>
          <w:spacing w:val="-21"/>
        </w:rPr>
        <w:t xml:space="preserve"> </w:t>
      </w:r>
      <w:r w:rsidRPr="003E73F1">
        <w:rPr>
          <w:rFonts w:ascii="Arial Narrow" w:hAnsi="Arial Narrow"/>
        </w:rPr>
        <w:t>should:</w:t>
      </w:r>
    </w:p>
    <w:p w14:paraId="251646FC" w14:textId="77777777" w:rsidR="002A6819" w:rsidRPr="003E73F1" w:rsidRDefault="002A6819" w:rsidP="00DA4FD3">
      <w:pPr>
        <w:pStyle w:val="ListParagraph"/>
        <w:numPr>
          <w:ilvl w:val="0"/>
          <w:numId w:val="19"/>
        </w:numPr>
        <w:tabs>
          <w:tab w:val="left" w:pos="468"/>
        </w:tabs>
        <w:spacing w:before="59" w:line="240" w:lineRule="auto"/>
        <w:rPr>
          <w:rFonts w:ascii="Arial Narrow" w:hAnsi="Arial Narrow"/>
        </w:rPr>
      </w:pPr>
      <w:r w:rsidRPr="003E73F1">
        <w:rPr>
          <w:rFonts w:ascii="Arial Narrow" w:hAnsi="Arial Narrow"/>
          <w:w w:val="110"/>
        </w:rPr>
        <w:t>turn off</w:t>
      </w:r>
      <w:r w:rsidRPr="003E73F1">
        <w:rPr>
          <w:rFonts w:ascii="Arial Narrow" w:hAnsi="Arial Narrow"/>
          <w:spacing w:val="38"/>
          <w:w w:val="110"/>
        </w:rPr>
        <w:t xml:space="preserve"> </w:t>
      </w:r>
      <w:r w:rsidRPr="003E73F1">
        <w:rPr>
          <w:rFonts w:ascii="Arial Narrow" w:hAnsi="Arial Narrow"/>
          <w:w w:val="110"/>
        </w:rPr>
        <w:t>lights</w:t>
      </w:r>
      <w:r w:rsidR="004A37A8">
        <w:rPr>
          <w:rFonts w:ascii="Arial Narrow" w:hAnsi="Arial Narrow"/>
          <w:w w:val="110"/>
        </w:rPr>
        <w:t xml:space="preserve"> &amp; A/c</w:t>
      </w:r>
    </w:p>
    <w:p w14:paraId="62ADEB9D" w14:textId="77777777" w:rsidR="002A6819" w:rsidRPr="003E73F1" w:rsidRDefault="002A6819" w:rsidP="004E0082">
      <w:pPr>
        <w:pStyle w:val="ListParagraph"/>
        <w:numPr>
          <w:ilvl w:val="0"/>
          <w:numId w:val="12"/>
        </w:numPr>
        <w:tabs>
          <w:tab w:val="left" w:pos="481"/>
          <w:tab w:val="left" w:pos="510"/>
        </w:tabs>
        <w:spacing w:before="54" w:line="283" w:lineRule="auto"/>
        <w:ind w:right="163" w:firstLine="30"/>
        <w:rPr>
          <w:rFonts w:ascii="Arial Narrow" w:hAnsi="Arial Narrow"/>
        </w:rPr>
      </w:pPr>
      <w:r w:rsidRPr="003E73F1">
        <w:rPr>
          <w:rFonts w:ascii="Arial Narrow" w:hAnsi="Arial Narrow"/>
        </w:rPr>
        <w:t>Do not leave keys for classroom or classroom cupboards in your</w:t>
      </w:r>
      <w:r w:rsidRPr="003E73F1">
        <w:rPr>
          <w:rFonts w:ascii="Arial Narrow" w:hAnsi="Arial Narrow"/>
          <w:spacing w:val="-37"/>
        </w:rPr>
        <w:t xml:space="preserve"> </w:t>
      </w:r>
      <w:r w:rsidRPr="003E73F1">
        <w:rPr>
          <w:rFonts w:ascii="Arial Narrow" w:hAnsi="Arial Narrow"/>
        </w:rPr>
        <w:t>mailbox. If</w:t>
      </w:r>
      <w:r w:rsidRPr="003E73F1">
        <w:rPr>
          <w:rFonts w:ascii="Arial Narrow" w:hAnsi="Arial Narrow"/>
        </w:rPr>
        <w:tab/>
        <w:t xml:space="preserve"> you know that you are going to be absent, give your keys to</w:t>
      </w:r>
      <w:r w:rsidRPr="003E73F1">
        <w:rPr>
          <w:rFonts w:ascii="Arial Narrow" w:hAnsi="Arial Narrow"/>
          <w:spacing w:val="-20"/>
        </w:rPr>
        <w:t xml:space="preserve"> </w:t>
      </w:r>
      <w:r w:rsidRPr="003E73F1">
        <w:rPr>
          <w:rFonts w:ascii="Arial Narrow" w:hAnsi="Arial Narrow"/>
        </w:rPr>
        <w:t>the</w:t>
      </w:r>
      <w:r w:rsidRPr="003E73F1">
        <w:rPr>
          <w:rFonts w:ascii="Arial Narrow" w:hAnsi="Arial Narrow"/>
          <w:spacing w:val="28"/>
        </w:rPr>
        <w:t xml:space="preserve"> Office Manager.</w:t>
      </w:r>
    </w:p>
    <w:p w14:paraId="4534DD79" w14:textId="77777777" w:rsidR="002A6819" w:rsidRPr="003E73F1" w:rsidRDefault="002A6819" w:rsidP="004E0082">
      <w:pPr>
        <w:pStyle w:val="ListParagraph"/>
        <w:numPr>
          <w:ilvl w:val="0"/>
          <w:numId w:val="12"/>
        </w:numPr>
        <w:tabs>
          <w:tab w:val="left" w:pos="515"/>
        </w:tabs>
        <w:spacing w:before="52" w:line="280" w:lineRule="auto"/>
        <w:ind w:left="175" w:right="117" w:hanging="13"/>
        <w:rPr>
          <w:rFonts w:ascii="Arial Narrow" w:hAnsi="Arial Narrow"/>
        </w:rPr>
      </w:pPr>
      <w:r w:rsidRPr="003E73F1">
        <w:rPr>
          <w:rFonts w:ascii="Arial Narrow" w:hAnsi="Arial Narrow"/>
        </w:rPr>
        <w:t>DO</w:t>
      </w:r>
      <w:r w:rsidRPr="003E73F1">
        <w:rPr>
          <w:rFonts w:ascii="Arial Narrow" w:hAnsi="Arial Narrow"/>
          <w:spacing w:val="-35"/>
        </w:rPr>
        <w:t xml:space="preserve"> </w:t>
      </w:r>
      <w:r w:rsidRPr="003E73F1">
        <w:rPr>
          <w:rFonts w:ascii="Arial Narrow" w:hAnsi="Arial Narrow"/>
        </w:rPr>
        <w:t>NOT</w:t>
      </w:r>
      <w:r w:rsidRPr="003E73F1">
        <w:rPr>
          <w:rFonts w:ascii="Arial Narrow" w:hAnsi="Arial Narrow"/>
          <w:spacing w:val="-36"/>
        </w:rPr>
        <w:t xml:space="preserve"> </w:t>
      </w:r>
      <w:r w:rsidRPr="003E73F1">
        <w:rPr>
          <w:rFonts w:ascii="Arial Narrow" w:hAnsi="Arial Narrow"/>
        </w:rPr>
        <w:t>LEAVE</w:t>
      </w:r>
      <w:r w:rsidRPr="003E73F1">
        <w:rPr>
          <w:rFonts w:ascii="Arial Narrow" w:hAnsi="Arial Narrow"/>
          <w:spacing w:val="-33"/>
        </w:rPr>
        <w:t xml:space="preserve"> </w:t>
      </w:r>
      <w:r w:rsidRPr="003E73F1">
        <w:rPr>
          <w:rFonts w:ascii="Arial Narrow" w:hAnsi="Arial Narrow"/>
        </w:rPr>
        <w:t>MONEY,</w:t>
      </w:r>
      <w:r w:rsidRPr="003E73F1">
        <w:rPr>
          <w:rFonts w:ascii="Arial Narrow" w:hAnsi="Arial Narrow"/>
          <w:spacing w:val="-28"/>
        </w:rPr>
        <w:t xml:space="preserve"> </w:t>
      </w:r>
      <w:r w:rsidRPr="003E73F1">
        <w:rPr>
          <w:rFonts w:ascii="Arial Narrow" w:hAnsi="Arial Narrow"/>
        </w:rPr>
        <w:t>KEYS</w:t>
      </w:r>
      <w:r w:rsidRPr="003E73F1">
        <w:rPr>
          <w:rFonts w:ascii="Arial Narrow" w:hAnsi="Arial Narrow"/>
          <w:spacing w:val="-23"/>
        </w:rPr>
        <w:t xml:space="preserve"> </w:t>
      </w:r>
      <w:r w:rsidRPr="003E73F1">
        <w:rPr>
          <w:rFonts w:ascii="Arial Narrow" w:hAnsi="Arial Narrow"/>
        </w:rPr>
        <w:t>OR</w:t>
      </w:r>
      <w:r w:rsidRPr="003E73F1">
        <w:rPr>
          <w:rFonts w:ascii="Arial Narrow" w:hAnsi="Arial Narrow"/>
          <w:spacing w:val="-26"/>
        </w:rPr>
        <w:t xml:space="preserve"> </w:t>
      </w:r>
      <w:r w:rsidRPr="003E73F1">
        <w:rPr>
          <w:rFonts w:ascii="Arial Narrow" w:hAnsi="Arial Narrow"/>
        </w:rPr>
        <w:t>OTHER</w:t>
      </w:r>
      <w:r w:rsidRPr="003E73F1">
        <w:rPr>
          <w:rFonts w:ascii="Arial Narrow" w:hAnsi="Arial Narrow"/>
          <w:spacing w:val="-14"/>
        </w:rPr>
        <w:t xml:space="preserve"> </w:t>
      </w:r>
      <w:r w:rsidRPr="003E73F1">
        <w:rPr>
          <w:rFonts w:ascii="Arial Narrow" w:hAnsi="Arial Narrow"/>
        </w:rPr>
        <w:t>VALUABLES</w:t>
      </w:r>
      <w:r w:rsidRPr="003E73F1">
        <w:rPr>
          <w:rFonts w:ascii="Arial Narrow" w:hAnsi="Arial Narrow"/>
          <w:spacing w:val="-25"/>
        </w:rPr>
        <w:t xml:space="preserve"> </w:t>
      </w:r>
      <w:r w:rsidRPr="003E73F1">
        <w:rPr>
          <w:rFonts w:ascii="Arial Narrow" w:hAnsi="Arial Narrow"/>
        </w:rPr>
        <w:t>UNATTENDED ANYWHERE IN THE</w:t>
      </w:r>
      <w:r w:rsidRPr="003E73F1">
        <w:rPr>
          <w:rFonts w:ascii="Arial Narrow" w:hAnsi="Arial Narrow"/>
          <w:spacing w:val="-45"/>
        </w:rPr>
        <w:t xml:space="preserve"> </w:t>
      </w:r>
      <w:r w:rsidRPr="003E73F1">
        <w:rPr>
          <w:rFonts w:ascii="Arial Narrow" w:hAnsi="Arial Narrow"/>
        </w:rPr>
        <w:t>SCHOOL.</w:t>
      </w:r>
    </w:p>
    <w:p w14:paraId="182132F7" w14:textId="77777777" w:rsidR="002A6819" w:rsidRPr="003E73F1" w:rsidRDefault="002A6819" w:rsidP="004E0082">
      <w:pPr>
        <w:pStyle w:val="ListParagraph"/>
        <w:numPr>
          <w:ilvl w:val="0"/>
          <w:numId w:val="12"/>
        </w:numPr>
        <w:tabs>
          <w:tab w:val="left" w:pos="497"/>
        </w:tabs>
        <w:spacing w:line="285" w:lineRule="auto"/>
        <w:ind w:left="157" w:right="424" w:firstLine="7"/>
        <w:rPr>
          <w:rFonts w:ascii="Arial Narrow" w:hAnsi="Arial Narrow"/>
        </w:rPr>
      </w:pPr>
      <w:r w:rsidRPr="003E73F1">
        <w:rPr>
          <w:rFonts w:ascii="Arial Narrow" w:hAnsi="Arial Narrow"/>
        </w:rPr>
        <w:t>Instruct students not to bring large amounts of money or valuables to school.</w:t>
      </w:r>
    </w:p>
    <w:p w14:paraId="4CACF68F" w14:textId="77777777" w:rsidR="002A6819" w:rsidRPr="003E73F1" w:rsidRDefault="002A6819" w:rsidP="004E0082">
      <w:pPr>
        <w:pStyle w:val="ListParagraph"/>
        <w:numPr>
          <w:ilvl w:val="0"/>
          <w:numId w:val="12"/>
        </w:numPr>
        <w:tabs>
          <w:tab w:val="left" w:pos="518"/>
        </w:tabs>
        <w:spacing w:line="283" w:lineRule="auto"/>
        <w:ind w:left="162" w:right="217" w:hanging="2"/>
        <w:rPr>
          <w:rFonts w:ascii="Arial Narrow" w:hAnsi="Arial Narrow"/>
        </w:rPr>
      </w:pPr>
      <w:r w:rsidRPr="003E73F1">
        <w:rPr>
          <w:rFonts w:ascii="Arial Narrow" w:hAnsi="Arial Narrow"/>
        </w:rPr>
        <w:t>Staff should be cautious about accepting responsibility for student valuables or money. Students may leave valuables or money in the office if they must bring them to school.</w:t>
      </w:r>
    </w:p>
    <w:p w14:paraId="227BBB12" w14:textId="77777777" w:rsidR="002A6819" w:rsidRPr="004A37A8" w:rsidRDefault="002A6819" w:rsidP="004E0082">
      <w:pPr>
        <w:pStyle w:val="ListParagraph"/>
        <w:numPr>
          <w:ilvl w:val="0"/>
          <w:numId w:val="12"/>
        </w:numPr>
        <w:tabs>
          <w:tab w:val="left" w:pos="521"/>
        </w:tabs>
        <w:spacing w:line="283" w:lineRule="auto"/>
        <w:ind w:left="162" w:right="549" w:hanging="4"/>
        <w:rPr>
          <w:rFonts w:ascii="Arial Narrow" w:hAnsi="Arial Narrow"/>
        </w:rPr>
      </w:pPr>
      <w:r w:rsidRPr="003E73F1">
        <w:rPr>
          <w:rFonts w:ascii="Arial Narrow" w:hAnsi="Arial Narrow"/>
          <w:w w:val="105"/>
        </w:rPr>
        <w:t>Be</w:t>
      </w:r>
      <w:r w:rsidRPr="003E73F1">
        <w:rPr>
          <w:rFonts w:ascii="Arial Narrow" w:hAnsi="Arial Narrow"/>
          <w:spacing w:val="-25"/>
          <w:w w:val="105"/>
        </w:rPr>
        <w:t xml:space="preserve"> </w:t>
      </w:r>
      <w:proofErr w:type="gramStart"/>
      <w:r w:rsidRPr="003E73F1">
        <w:rPr>
          <w:rFonts w:ascii="Arial Narrow" w:hAnsi="Arial Narrow"/>
          <w:w w:val="105"/>
        </w:rPr>
        <w:t>very</w:t>
      </w:r>
      <w:r w:rsidRPr="003E73F1">
        <w:rPr>
          <w:rFonts w:ascii="Arial Narrow" w:hAnsi="Arial Narrow"/>
          <w:spacing w:val="-16"/>
          <w:w w:val="105"/>
        </w:rPr>
        <w:t xml:space="preserve"> </w:t>
      </w:r>
      <w:r w:rsidRPr="003E73F1">
        <w:rPr>
          <w:rFonts w:ascii="Arial Narrow" w:hAnsi="Arial Narrow"/>
          <w:w w:val="105"/>
        </w:rPr>
        <w:t>careful</w:t>
      </w:r>
      <w:proofErr w:type="gramEnd"/>
      <w:r w:rsidRPr="003E73F1">
        <w:rPr>
          <w:rFonts w:ascii="Arial Narrow" w:hAnsi="Arial Narrow"/>
          <w:spacing w:val="-12"/>
          <w:w w:val="105"/>
        </w:rPr>
        <w:t xml:space="preserve"> </w:t>
      </w:r>
      <w:r w:rsidRPr="003E73F1">
        <w:rPr>
          <w:rFonts w:ascii="Arial Narrow" w:hAnsi="Arial Narrow"/>
          <w:w w:val="105"/>
        </w:rPr>
        <w:t>to</w:t>
      </w:r>
      <w:r w:rsidRPr="003E73F1">
        <w:rPr>
          <w:rFonts w:ascii="Arial Narrow" w:hAnsi="Arial Narrow"/>
          <w:spacing w:val="-15"/>
          <w:w w:val="105"/>
        </w:rPr>
        <w:t xml:space="preserve"> </w:t>
      </w:r>
      <w:r w:rsidRPr="003E73F1">
        <w:rPr>
          <w:rFonts w:ascii="Arial Narrow" w:hAnsi="Arial Narrow"/>
          <w:w w:val="105"/>
        </w:rPr>
        <w:t>secure</w:t>
      </w:r>
      <w:r w:rsidRPr="003E73F1">
        <w:rPr>
          <w:rFonts w:ascii="Arial Narrow" w:hAnsi="Arial Narrow"/>
          <w:spacing w:val="-19"/>
          <w:w w:val="105"/>
        </w:rPr>
        <w:t xml:space="preserve"> </w:t>
      </w:r>
      <w:r w:rsidRPr="003E73F1">
        <w:rPr>
          <w:rFonts w:ascii="Arial Narrow" w:hAnsi="Arial Narrow"/>
          <w:w w:val="105"/>
        </w:rPr>
        <w:t>mark</w:t>
      </w:r>
      <w:r w:rsidRPr="003E73F1">
        <w:rPr>
          <w:rFonts w:ascii="Arial Narrow" w:hAnsi="Arial Narrow"/>
          <w:spacing w:val="-19"/>
          <w:w w:val="105"/>
        </w:rPr>
        <w:t xml:space="preserve"> </w:t>
      </w:r>
      <w:r w:rsidRPr="003E73F1">
        <w:rPr>
          <w:rFonts w:ascii="Arial Narrow" w:hAnsi="Arial Narrow"/>
          <w:w w:val="105"/>
        </w:rPr>
        <w:t>books,</w:t>
      </w:r>
      <w:r w:rsidRPr="003E73F1">
        <w:rPr>
          <w:rFonts w:ascii="Arial Narrow" w:hAnsi="Arial Narrow"/>
          <w:spacing w:val="-28"/>
          <w:w w:val="105"/>
        </w:rPr>
        <w:t xml:space="preserve"> </w:t>
      </w:r>
      <w:r w:rsidRPr="003E73F1">
        <w:rPr>
          <w:rFonts w:ascii="Arial Narrow" w:hAnsi="Arial Narrow"/>
          <w:w w:val="105"/>
        </w:rPr>
        <w:t>registers</w:t>
      </w:r>
      <w:r w:rsidRPr="003E73F1">
        <w:rPr>
          <w:rFonts w:ascii="Arial Narrow" w:hAnsi="Arial Narrow"/>
          <w:spacing w:val="-10"/>
          <w:w w:val="105"/>
        </w:rPr>
        <w:t xml:space="preserve"> </w:t>
      </w:r>
      <w:r w:rsidRPr="003E73F1">
        <w:rPr>
          <w:rFonts w:ascii="Arial Narrow" w:hAnsi="Arial Narrow"/>
          <w:w w:val="105"/>
        </w:rPr>
        <w:t>and</w:t>
      </w:r>
      <w:r w:rsidRPr="003E73F1">
        <w:rPr>
          <w:rFonts w:ascii="Arial Narrow" w:hAnsi="Arial Narrow"/>
          <w:spacing w:val="-24"/>
          <w:w w:val="105"/>
        </w:rPr>
        <w:t xml:space="preserve"> </w:t>
      </w:r>
      <w:r w:rsidRPr="003E73F1">
        <w:rPr>
          <w:rFonts w:ascii="Arial Narrow" w:hAnsi="Arial Narrow"/>
          <w:w w:val="105"/>
        </w:rPr>
        <w:t>other</w:t>
      </w:r>
      <w:r w:rsidRPr="003E73F1">
        <w:rPr>
          <w:rFonts w:ascii="Arial Narrow" w:hAnsi="Arial Narrow"/>
          <w:spacing w:val="-2"/>
          <w:w w:val="105"/>
        </w:rPr>
        <w:t xml:space="preserve"> </w:t>
      </w:r>
      <w:r w:rsidRPr="003E73F1">
        <w:rPr>
          <w:rFonts w:ascii="Arial Narrow" w:hAnsi="Arial Narrow"/>
          <w:w w:val="105"/>
        </w:rPr>
        <w:t>important student</w:t>
      </w:r>
      <w:r w:rsidRPr="003E73F1">
        <w:rPr>
          <w:rFonts w:ascii="Arial Narrow" w:hAnsi="Arial Narrow"/>
          <w:spacing w:val="-4"/>
          <w:w w:val="105"/>
        </w:rPr>
        <w:t xml:space="preserve"> </w:t>
      </w:r>
      <w:r w:rsidRPr="003E73F1">
        <w:rPr>
          <w:rFonts w:ascii="Arial Narrow" w:hAnsi="Arial Narrow"/>
          <w:w w:val="105"/>
        </w:rPr>
        <w:t>records.</w:t>
      </w:r>
    </w:p>
    <w:p w14:paraId="7FC46353" w14:textId="77777777" w:rsidR="004A37A8" w:rsidRPr="004A37A8" w:rsidRDefault="004A37A8" w:rsidP="004A37A8">
      <w:pPr>
        <w:pStyle w:val="ListParagraph"/>
        <w:numPr>
          <w:ilvl w:val="0"/>
          <w:numId w:val="12"/>
        </w:numPr>
        <w:tabs>
          <w:tab w:val="left" w:pos="515"/>
        </w:tabs>
        <w:spacing w:before="14" w:line="271" w:lineRule="auto"/>
        <w:ind w:right="314"/>
        <w:jc w:val="center"/>
        <w:rPr>
          <w:rFonts w:ascii="Arial Narrow" w:hAnsi="Arial Narrow"/>
          <w:sz w:val="20"/>
          <w:szCs w:val="20"/>
        </w:rPr>
      </w:pPr>
    </w:p>
    <w:p w14:paraId="2C23536D" w14:textId="77777777" w:rsidR="004A37A8" w:rsidRPr="003E73F1" w:rsidRDefault="004A37A8" w:rsidP="004A37A8">
      <w:pPr>
        <w:pStyle w:val="ListParagraph"/>
        <w:tabs>
          <w:tab w:val="left" w:pos="521"/>
        </w:tabs>
        <w:spacing w:line="283" w:lineRule="auto"/>
        <w:ind w:left="162" w:right="549" w:firstLine="0"/>
        <w:jc w:val="center"/>
        <w:rPr>
          <w:rFonts w:ascii="Arial Narrow" w:hAnsi="Arial Narrow"/>
        </w:rPr>
      </w:pPr>
    </w:p>
    <w:p w14:paraId="62444234" w14:textId="77777777" w:rsidR="004A37A8" w:rsidRPr="004A37A8" w:rsidRDefault="004A37A8" w:rsidP="004A37A8">
      <w:pPr>
        <w:pStyle w:val="Heading8"/>
        <w:spacing w:before="84"/>
        <w:ind w:left="0"/>
        <w:rPr>
          <w:rFonts w:ascii="Arial Narrow" w:hAnsi="Arial Narrow"/>
          <w:w w:val="85"/>
          <w:sz w:val="26"/>
          <w:szCs w:val="26"/>
          <w:u w:val="single"/>
        </w:rPr>
      </w:pPr>
      <w:r w:rsidRPr="004A37A8">
        <w:rPr>
          <w:rFonts w:ascii="Arial Narrow" w:hAnsi="Arial Narrow"/>
          <w:w w:val="85"/>
          <w:sz w:val="26"/>
          <w:szCs w:val="26"/>
          <w:u w:val="single"/>
        </w:rPr>
        <w:t>ROYAL BRIDGE ACADEMIC INTEGRITY POLICY</w:t>
      </w:r>
    </w:p>
    <w:p w14:paraId="6FACBB46" w14:textId="77777777" w:rsidR="004A37A8" w:rsidRPr="004A37A8" w:rsidRDefault="004A37A8" w:rsidP="004A37A8">
      <w:pPr>
        <w:rPr>
          <w:rFonts w:ascii="Arial Narrow" w:hAnsi="Arial Narrow"/>
          <w:sz w:val="12"/>
          <w:szCs w:val="12"/>
        </w:rPr>
      </w:pPr>
    </w:p>
    <w:p w14:paraId="50996C55" w14:textId="77777777" w:rsidR="004A37A8" w:rsidRPr="004A37A8" w:rsidRDefault="004A37A8" w:rsidP="004A37A8">
      <w:pPr>
        <w:spacing w:line="292" w:lineRule="auto"/>
        <w:rPr>
          <w:rFonts w:ascii="Arial Narrow" w:hAnsi="Arial Narrow"/>
          <w:sz w:val="24"/>
          <w:szCs w:val="24"/>
        </w:rPr>
      </w:pPr>
      <w:r w:rsidRPr="004A37A8">
        <w:rPr>
          <w:rFonts w:ascii="Arial Narrow" w:hAnsi="Arial Narrow"/>
          <w:w w:val="105"/>
          <w:sz w:val="24"/>
          <w:szCs w:val="24"/>
        </w:rPr>
        <w:t xml:space="preserve">Royal Bridge High School aspires to develop honest, </w:t>
      </w:r>
      <w:proofErr w:type="gramStart"/>
      <w:r w:rsidRPr="004A37A8">
        <w:rPr>
          <w:rFonts w:ascii="Arial Narrow" w:hAnsi="Arial Narrow"/>
          <w:w w:val="105"/>
          <w:sz w:val="24"/>
          <w:szCs w:val="24"/>
        </w:rPr>
        <w:t>ethical</w:t>
      </w:r>
      <w:proofErr w:type="gramEnd"/>
      <w:r w:rsidRPr="004A37A8">
        <w:rPr>
          <w:rFonts w:ascii="Arial Narrow" w:hAnsi="Arial Narrow"/>
          <w:w w:val="105"/>
          <w:sz w:val="24"/>
          <w:szCs w:val="24"/>
        </w:rPr>
        <w:t xml:space="preserve"> and accomplished students, capable of being responsible citizens in Canadian society. Education achievement reflects an individual student's subject area performance and honesty acquired skill, </w:t>
      </w:r>
      <w:proofErr w:type="gramStart"/>
      <w:r w:rsidRPr="004A37A8">
        <w:rPr>
          <w:rFonts w:ascii="Arial Narrow" w:hAnsi="Arial Narrow"/>
          <w:w w:val="105"/>
          <w:sz w:val="24"/>
          <w:szCs w:val="24"/>
        </w:rPr>
        <w:t>knowledge</w:t>
      </w:r>
      <w:proofErr w:type="gramEnd"/>
      <w:r w:rsidRPr="004A37A8">
        <w:rPr>
          <w:rFonts w:ascii="Arial Narrow" w:hAnsi="Arial Narrow"/>
          <w:w w:val="105"/>
          <w:sz w:val="24"/>
          <w:szCs w:val="24"/>
        </w:rPr>
        <w:t xml:space="preserve"> and ability.</w:t>
      </w:r>
      <w:r w:rsidRPr="004A37A8">
        <w:rPr>
          <w:rFonts w:ascii="Arial Narrow" w:hAnsi="Arial Narrow"/>
          <w:sz w:val="24"/>
          <w:szCs w:val="24"/>
        </w:rPr>
        <w:t xml:space="preserve"> </w:t>
      </w:r>
      <w:r w:rsidRPr="004A37A8">
        <w:rPr>
          <w:rFonts w:ascii="Arial Narrow" w:hAnsi="Arial Narrow"/>
          <w:w w:val="105"/>
          <w:sz w:val="24"/>
          <w:szCs w:val="24"/>
        </w:rPr>
        <w:t>Students who participate in any activities that undermine the integrity of education achievement at RBHS are serving neither their own nor society's best interests. Some examples of activities that undermine the integrity of education achievement includes:</w:t>
      </w:r>
    </w:p>
    <w:p w14:paraId="28DDD51E" w14:textId="77777777" w:rsidR="004A37A8" w:rsidRPr="004A37A8" w:rsidRDefault="004A37A8" w:rsidP="004A37A8">
      <w:pPr>
        <w:pStyle w:val="ListParagraph"/>
        <w:numPr>
          <w:ilvl w:val="1"/>
          <w:numId w:val="12"/>
        </w:numPr>
        <w:tabs>
          <w:tab w:val="left" w:pos="1281"/>
          <w:tab w:val="left" w:pos="1282"/>
        </w:tabs>
        <w:spacing w:line="297" w:lineRule="auto"/>
        <w:ind w:right="780" w:hanging="363"/>
        <w:rPr>
          <w:rFonts w:ascii="Arial Narrow" w:hAnsi="Arial Narrow"/>
          <w:sz w:val="24"/>
          <w:szCs w:val="24"/>
        </w:rPr>
      </w:pPr>
      <w:r w:rsidRPr="004A37A8">
        <w:rPr>
          <w:rFonts w:ascii="Arial Narrow" w:hAnsi="Arial Narrow"/>
          <w:w w:val="105"/>
          <w:sz w:val="24"/>
          <w:szCs w:val="24"/>
        </w:rPr>
        <w:t>looking at another student's exam papers prior to or during an exam</w:t>
      </w:r>
    </w:p>
    <w:p w14:paraId="6145AA60" w14:textId="77777777" w:rsidR="004A37A8" w:rsidRPr="004A37A8" w:rsidRDefault="004A37A8" w:rsidP="004A37A8">
      <w:pPr>
        <w:pStyle w:val="ListParagraph"/>
        <w:numPr>
          <w:ilvl w:val="1"/>
          <w:numId w:val="12"/>
        </w:numPr>
        <w:tabs>
          <w:tab w:val="left" w:pos="1271"/>
          <w:tab w:val="left" w:pos="1272"/>
        </w:tabs>
        <w:spacing w:line="261" w:lineRule="exact"/>
        <w:ind w:left="1271" w:hanging="361"/>
        <w:rPr>
          <w:rFonts w:ascii="Arial Narrow" w:hAnsi="Arial Narrow"/>
          <w:sz w:val="24"/>
          <w:szCs w:val="24"/>
        </w:rPr>
      </w:pPr>
      <w:r w:rsidRPr="004A37A8">
        <w:rPr>
          <w:rFonts w:ascii="Arial Narrow" w:hAnsi="Arial Narrow"/>
          <w:w w:val="105"/>
          <w:sz w:val="24"/>
          <w:szCs w:val="24"/>
        </w:rPr>
        <w:t>bringing</w:t>
      </w:r>
      <w:r w:rsidRPr="004A37A8">
        <w:rPr>
          <w:rFonts w:ascii="Arial Narrow" w:hAnsi="Arial Narrow"/>
          <w:spacing w:val="-15"/>
          <w:w w:val="105"/>
          <w:sz w:val="24"/>
          <w:szCs w:val="24"/>
        </w:rPr>
        <w:t xml:space="preserve"> </w:t>
      </w:r>
      <w:r w:rsidRPr="004A37A8">
        <w:rPr>
          <w:rFonts w:ascii="Arial Narrow" w:hAnsi="Arial Narrow"/>
          <w:w w:val="105"/>
          <w:sz w:val="24"/>
          <w:szCs w:val="24"/>
        </w:rPr>
        <w:t>concealed</w:t>
      </w:r>
      <w:r w:rsidRPr="004A37A8">
        <w:rPr>
          <w:rFonts w:ascii="Arial Narrow" w:hAnsi="Arial Narrow"/>
          <w:spacing w:val="-8"/>
          <w:w w:val="105"/>
          <w:sz w:val="24"/>
          <w:szCs w:val="24"/>
        </w:rPr>
        <w:t xml:space="preserve"> </w:t>
      </w:r>
      <w:r w:rsidRPr="004A37A8">
        <w:rPr>
          <w:rFonts w:ascii="Arial Narrow" w:hAnsi="Arial Narrow"/>
          <w:w w:val="105"/>
          <w:sz w:val="24"/>
          <w:szCs w:val="24"/>
        </w:rPr>
        <w:t>information</w:t>
      </w:r>
      <w:r w:rsidRPr="004A37A8">
        <w:rPr>
          <w:rFonts w:ascii="Arial Narrow" w:hAnsi="Arial Narrow"/>
          <w:spacing w:val="-8"/>
          <w:w w:val="105"/>
          <w:sz w:val="24"/>
          <w:szCs w:val="24"/>
        </w:rPr>
        <w:t xml:space="preserve"> </w:t>
      </w:r>
      <w:r w:rsidRPr="004A37A8">
        <w:rPr>
          <w:rFonts w:ascii="Arial Narrow" w:hAnsi="Arial Narrow"/>
          <w:w w:val="105"/>
          <w:sz w:val="24"/>
          <w:szCs w:val="24"/>
        </w:rPr>
        <w:t>into</w:t>
      </w:r>
      <w:r w:rsidRPr="004A37A8">
        <w:rPr>
          <w:rFonts w:ascii="Arial Narrow" w:hAnsi="Arial Narrow"/>
          <w:spacing w:val="-17"/>
          <w:w w:val="105"/>
          <w:sz w:val="24"/>
          <w:szCs w:val="24"/>
        </w:rPr>
        <w:t xml:space="preserve"> </w:t>
      </w:r>
      <w:r w:rsidRPr="004A37A8">
        <w:rPr>
          <w:rFonts w:ascii="Arial Narrow" w:hAnsi="Arial Narrow"/>
          <w:w w:val="105"/>
          <w:sz w:val="24"/>
          <w:szCs w:val="24"/>
        </w:rPr>
        <w:t>an</w:t>
      </w:r>
      <w:r w:rsidRPr="004A37A8">
        <w:rPr>
          <w:rFonts w:ascii="Arial Narrow" w:hAnsi="Arial Narrow"/>
          <w:spacing w:val="-23"/>
          <w:w w:val="105"/>
          <w:sz w:val="24"/>
          <w:szCs w:val="24"/>
        </w:rPr>
        <w:t xml:space="preserve"> </w:t>
      </w:r>
      <w:r w:rsidRPr="004A37A8">
        <w:rPr>
          <w:rFonts w:ascii="Arial Narrow" w:hAnsi="Arial Narrow"/>
          <w:w w:val="105"/>
          <w:sz w:val="24"/>
          <w:szCs w:val="24"/>
        </w:rPr>
        <w:t>exam</w:t>
      </w:r>
    </w:p>
    <w:p w14:paraId="48A613D8" w14:textId="77777777" w:rsidR="004A37A8" w:rsidRPr="004A37A8" w:rsidRDefault="004A37A8" w:rsidP="004A37A8">
      <w:pPr>
        <w:pStyle w:val="ListParagraph"/>
        <w:numPr>
          <w:ilvl w:val="1"/>
          <w:numId w:val="12"/>
        </w:numPr>
        <w:tabs>
          <w:tab w:val="left" w:pos="1270"/>
        </w:tabs>
        <w:spacing w:before="59" w:line="297" w:lineRule="auto"/>
        <w:ind w:left="1269" w:right="775" w:hanging="359"/>
        <w:jc w:val="both"/>
        <w:rPr>
          <w:rFonts w:ascii="Arial Narrow" w:hAnsi="Arial Narrow"/>
          <w:sz w:val="24"/>
          <w:szCs w:val="24"/>
        </w:rPr>
      </w:pPr>
      <w:r w:rsidRPr="004A37A8">
        <w:rPr>
          <w:rFonts w:ascii="Arial Narrow" w:hAnsi="Arial Narrow"/>
          <w:w w:val="105"/>
          <w:sz w:val="24"/>
          <w:szCs w:val="24"/>
        </w:rPr>
        <w:t>acquiring and/or distributing an exam, or information on exam questions, that may be expected to be given by a teacher on a future</w:t>
      </w:r>
      <w:r w:rsidRPr="004A37A8">
        <w:rPr>
          <w:rFonts w:ascii="Arial Narrow" w:hAnsi="Arial Narrow"/>
          <w:spacing w:val="3"/>
          <w:w w:val="105"/>
          <w:sz w:val="24"/>
          <w:szCs w:val="24"/>
        </w:rPr>
        <w:t xml:space="preserve"> </w:t>
      </w:r>
      <w:r w:rsidRPr="004A37A8">
        <w:rPr>
          <w:rFonts w:ascii="Arial Narrow" w:hAnsi="Arial Narrow"/>
          <w:w w:val="105"/>
          <w:sz w:val="24"/>
          <w:szCs w:val="24"/>
        </w:rPr>
        <w:t>occasion</w:t>
      </w:r>
      <w:r w:rsidRPr="004A37A8">
        <w:rPr>
          <w:rFonts w:ascii="Arial Narrow" w:hAnsi="Arial Narrow"/>
          <w:sz w:val="24"/>
          <w:szCs w:val="24"/>
        </w:rPr>
        <w:tab/>
      </w:r>
      <w:r w:rsidRPr="004A37A8">
        <w:rPr>
          <w:rFonts w:ascii="Arial Narrow" w:hAnsi="Arial Narrow"/>
          <w:sz w:val="24"/>
          <w:szCs w:val="24"/>
        </w:rPr>
        <w:tab/>
      </w:r>
      <w:r w:rsidRPr="004A37A8">
        <w:rPr>
          <w:rFonts w:ascii="Arial Narrow" w:hAnsi="Arial Narrow"/>
          <w:sz w:val="24"/>
          <w:szCs w:val="24"/>
        </w:rPr>
        <w:tab/>
        <w:t xml:space="preserve">                                           </w:t>
      </w:r>
    </w:p>
    <w:p w14:paraId="26541FAF" w14:textId="77777777" w:rsidR="004A37A8" w:rsidRPr="004A37A8" w:rsidRDefault="004A37A8" w:rsidP="004A37A8">
      <w:pPr>
        <w:pStyle w:val="ListParagraph"/>
        <w:numPr>
          <w:ilvl w:val="1"/>
          <w:numId w:val="12"/>
        </w:numPr>
        <w:tabs>
          <w:tab w:val="left" w:pos="1272"/>
          <w:tab w:val="left" w:pos="1273"/>
        </w:tabs>
        <w:spacing w:line="271" w:lineRule="exact"/>
        <w:ind w:left="1272" w:hanging="367"/>
        <w:rPr>
          <w:rFonts w:ascii="Arial Narrow" w:hAnsi="Arial Narrow"/>
          <w:sz w:val="24"/>
          <w:szCs w:val="24"/>
        </w:rPr>
      </w:pPr>
      <w:r w:rsidRPr="004A37A8">
        <w:rPr>
          <w:rFonts w:ascii="Arial Narrow" w:hAnsi="Arial Narrow"/>
          <w:w w:val="105"/>
          <w:sz w:val="24"/>
          <w:szCs w:val="24"/>
        </w:rPr>
        <w:t>copying</w:t>
      </w:r>
      <w:r w:rsidRPr="004A37A8">
        <w:rPr>
          <w:rFonts w:ascii="Arial Narrow" w:hAnsi="Arial Narrow"/>
          <w:spacing w:val="-18"/>
          <w:w w:val="105"/>
          <w:sz w:val="24"/>
          <w:szCs w:val="24"/>
        </w:rPr>
        <w:t xml:space="preserve"> </w:t>
      </w:r>
      <w:r w:rsidRPr="004A37A8">
        <w:rPr>
          <w:rFonts w:ascii="Arial Narrow" w:hAnsi="Arial Narrow"/>
          <w:w w:val="105"/>
          <w:sz w:val="24"/>
          <w:szCs w:val="24"/>
        </w:rPr>
        <w:t>a</w:t>
      </w:r>
      <w:r w:rsidRPr="004A37A8">
        <w:rPr>
          <w:rFonts w:ascii="Arial Narrow" w:hAnsi="Arial Narrow"/>
          <w:spacing w:val="-25"/>
          <w:w w:val="105"/>
          <w:sz w:val="24"/>
          <w:szCs w:val="24"/>
        </w:rPr>
        <w:t xml:space="preserve"> </w:t>
      </w:r>
      <w:r w:rsidRPr="004A37A8">
        <w:rPr>
          <w:rFonts w:ascii="Arial Narrow" w:hAnsi="Arial Narrow"/>
          <w:w w:val="105"/>
          <w:sz w:val="24"/>
          <w:szCs w:val="24"/>
        </w:rPr>
        <w:t>student's</w:t>
      </w:r>
      <w:r w:rsidRPr="004A37A8">
        <w:rPr>
          <w:rFonts w:ascii="Arial Narrow" w:hAnsi="Arial Narrow"/>
          <w:spacing w:val="-12"/>
          <w:w w:val="105"/>
          <w:sz w:val="24"/>
          <w:szCs w:val="24"/>
        </w:rPr>
        <w:t xml:space="preserve"> </w:t>
      </w:r>
      <w:r w:rsidRPr="004A37A8">
        <w:rPr>
          <w:rFonts w:ascii="Arial Narrow" w:hAnsi="Arial Narrow"/>
          <w:w w:val="105"/>
          <w:sz w:val="24"/>
          <w:szCs w:val="24"/>
        </w:rPr>
        <w:t>disk</w:t>
      </w:r>
      <w:r w:rsidRPr="004A37A8">
        <w:rPr>
          <w:rFonts w:ascii="Arial Narrow" w:hAnsi="Arial Narrow"/>
          <w:spacing w:val="-19"/>
          <w:w w:val="105"/>
          <w:sz w:val="24"/>
          <w:szCs w:val="24"/>
        </w:rPr>
        <w:t xml:space="preserve"> </w:t>
      </w:r>
      <w:r w:rsidRPr="004A37A8">
        <w:rPr>
          <w:rFonts w:ascii="Arial Narrow" w:hAnsi="Arial Narrow"/>
          <w:w w:val="105"/>
          <w:sz w:val="24"/>
          <w:szCs w:val="24"/>
        </w:rPr>
        <w:t>and</w:t>
      </w:r>
      <w:r w:rsidRPr="004A37A8">
        <w:rPr>
          <w:rFonts w:ascii="Arial Narrow" w:hAnsi="Arial Narrow"/>
          <w:spacing w:val="-23"/>
          <w:w w:val="105"/>
          <w:sz w:val="24"/>
          <w:szCs w:val="24"/>
        </w:rPr>
        <w:t xml:space="preserve"> </w:t>
      </w:r>
      <w:r w:rsidRPr="004A37A8">
        <w:rPr>
          <w:rFonts w:ascii="Arial Narrow" w:hAnsi="Arial Narrow"/>
          <w:w w:val="105"/>
          <w:sz w:val="24"/>
          <w:szCs w:val="24"/>
        </w:rPr>
        <w:t>presenting</w:t>
      </w:r>
      <w:r w:rsidRPr="004A37A8">
        <w:rPr>
          <w:rFonts w:ascii="Arial Narrow" w:hAnsi="Arial Narrow"/>
          <w:spacing w:val="-5"/>
          <w:w w:val="105"/>
          <w:sz w:val="24"/>
          <w:szCs w:val="24"/>
        </w:rPr>
        <w:t xml:space="preserve"> </w:t>
      </w:r>
      <w:r w:rsidRPr="004A37A8">
        <w:rPr>
          <w:rFonts w:ascii="Arial Narrow" w:hAnsi="Arial Narrow"/>
          <w:w w:val="105"/>
          <w:sz w:val="24"/>
          <w:szCs w:val="24"/>
        </w:rPr>
        <w:t>it</w:t>
      </w:r>
      <w:r w:rsidRPr="004A37A8">
        <w:rPr>
          <w:rFonts w:ascii="Arial Narrow" w:hAnsi="Arial Narrow"/>
          <w:spacing w:val="5"/>
          <w:w w:val="105"/>
          <w:sz w:val="24"/>
          <w:szCs w:val="24"/>
        </w:rPr>
        <w:t xml:space="preserve"> </w:t>
      </w:r>
      <w:r w:rsidRPr="004A37A8">
        <w:rPr>
          <w:rFonts w:ascii="Arial Narrow" w:hAnsi="Arial Narrow"/>
          <w:w w:val="105"/>
          <w:sz w:val="24"/>
          <w:szCs w:val="24"/>
        </w:rPr>
        <w:t>as</w:t>
      </w:r>
      <w:r w:rsidRPr="004A37A8">
        <w:rPr>
          <w:rFonts w:ascii="Arial Narrow" w:hAnsi="Arial Narrow"/>
          <w:spacing w:val="-13"/>
          <w:w w:val="105"/>
          <w:sz w:val="24"/>
          <w:szCs w:val="24"/>
        </w:rPr>
        <w:t xml:space="preserve"> </w:t>
      </w:r>
      <w:r w:rsidRPr="004A37A8">
        <w:rPr>
          <w:rFonts w:ascii="Arial Narrow" w:hAnsi="Arial Narrow"/>
          <w:w w:val="105"/>
          <w:sz w:val="24"/>
          <w:szCs w:val="24"/>
        </w:rPr>
        <w:t>one's</w:t>
      </w:r>
      <w:r w:rsidRPr="004A37A8">
        <w:rPr>
          <w:rFonts w:ascii="Arial Narrow" w:hAnsi="Arial Narrow"/>
          <w:spacing w:val="-14"/>
          <w:w w:val="105"/>
          <w:sz w:val="24"/>
          <w:szCs w:val="24"/>
        </w:rPr>
        <w:t xml:space="preserve"> </w:t>
      </w:r>
      <w:r w:rsidRPr="004A37A8">
        <w:rPr>
          <w:rFonts w:ascii="Arial Narrow" w:hAnsi="Arial Narrow"/>
          <w:w w:val="105"/>
          <w:sz w:val="24"/>
          <w:szCs w:val="24"/>
        </w:rPr>
        <w:t>own</w:t>
      </w:r>
      <w:r w:rsidRPr="004A37A8">
        <w:rPr>
          <w:rFonts w:ascii="Arial Narrow" w:hAnsi="Arial Narrow"/>
          <w:spacing w:val="-18"/>
          <w:w w:val="105"/>
          <w:sz w:val="24"/>
          <w:szCs w:val="24"/>
        </w:rPr>
        <w:t xml:space="preserve"> </w:t>
      </w:r>
      <w:r w:rsidRPr="004A37A8">
        <w:rPr>
          <w:rFonts w:ascii="Arial Narrow" w:hAnsi="Arial Narrow"/>
          <w:w w:val="105"/>
          <w:sz w:val="24"/>
          <w:szCs w:val="24"/>
        </w:rPr>
        <w:t>work</w:t>
      </w:r>
    </w:p>
    <w:p w14:paraId="04504ABA" w14:textId="77777777" w:rsidR="004A37A8" w:rsidRPr="004A37A8" w:rsidRDefault="004A37A8" w:rsidP="004A37A8">
      <w:pPr>
        <w:pStyle w:val="ListParagraph"/>
        <w:numPr>
          <w:ilvl w:val="1"/>
          <w:numId w:val="12"/>
        </w:numPr>
        <w:tabs>
          <w:tab w:val="left" w:pos="1266"/>
          <w:tab w:val="left" w:pos="1267"/>
        </w:tabs>
        <w:spacing w:before="64" w:line="290" w:lineRule="auto"/>
        <w:ind w:left="1271" w:right="310" w:hanging="366"/>
        <w:rPr>
          <w:rFonts w:ascii="Arial Narrow" w:hAnsi="Arial Narrow"/>
          <w:sz w:val="24"/>
          <w:szCs w:val="24"/>
        </w:rPr>
      </w:pPr>
      <w:r w:rsidRPr="004A37A8">
        <w:rPr>
          <w:rFonts w:ascii="Arial Narrow" w:hAnsi="Arial Narrow"/>
          <w:w w:val="105"/>
          <w:sz w:val="24"/>
          <w:szCs w:val="24"/>
        </w:rPr>
        <w:t xml:space="preserve">plagiarizing/copying material from other or previous students, the internet, a </w:t>
      </w:r>
      <w:proofErr w:type="gramStart"/>
      <w:r w:rsidRPr="004A37A8">
        <w:rPr>
          <w:rFonts w:ascii="Arial Narrow" w:hAnsi="Arial Narrow"/>
          <w:w w:val="105"/>
          <w:sz w:val="24"/>
          <w:szCs w:val="24"/>
        </w:rPr>
        <w:t>tutor</w:t>
      </w:r>
      <w:proofErr w:type="gramEnd"/>
      <w:r w:rsidRPr="004A37A8">
        <w:rPr>
          <w:rFonts w:ascii="Arial Narrow" w:hAnsi="Arial Narrow"/>
          <w:w w:val="105"/>
          <w:sz w:val="24"/>
          <w:szCs w:val="24"/>
        </w:rPr>
        <w:t xml:space="preserve"> or other resources without appropriate referencing</w:t>
      </w:r>
    </w:p>
    <w:p w14:paraId="174F865B" w14:textId="77777777" w:rsidR="004A37A8" w:rsidRPr="004A37A8" w:rsidRDefault="004A37A8" w:rsidP="004A37A8">
      <w:pPr>
        <w:pStyle w:val="ListParagraph"/>
        <w:numPr>
          <w:ilvl w:val="1"/>
          <w:numId w:val="12"/>
        </w:numPr>
        <w:tabs>
          <w:tab w:val="left" w:pos="1271"/>
          <w:tab w:val="left" w:pos="1272"/>
        </w:tabs>
        <w:spacing w:before="2" w:line="240" w:lineRule="auto"/>
        <w:ind w:left="1271" w:hanging="361"/>
        <w:rPr>
          <w:rFonts w:ascii="Arial Narrow" w:hAnsi="Arial Narrow"/>
          <w:sz w:val="24"/>
          <w:szCs w:val="24"/>
        </w:rPr>
      </w:pPr>
      <w:r w:rsidRPr="004A37A8">
        <w:rPr>
          <w:rFonts w:ascii="Arial Narrow" w:hAnsi="Arial Narrow"/>
          <w:w w:val="105"/>
          <w:sz w:val="24"/>
          <w:szCs w:val="24"/>
        </w:rPr>
        <w:t>helping others</w:t>
      </w:r>
      <w:r w:rsidRPr="004A37A8">
        <w:rPr>
          <w:rFonts w:ascii="Arial Narrow" w:hAnsi="Arial Narrow"/>
          <w:spacing w:val="10"/>
          <w:w w:val="105"/>
          <w:sz w:val="24"/>
          <w:szCs w:val="24"/>
        </w:rPr>
        <w:t xml:space="preserve"> </w:t>
      </w:r>
      <w:r w:rsidRPr="004A37A8">
        <w:rPr>
          <w:rFonts w:ascii="Arial Narrow" w:hAnsi="Arial Narrow"/>
          <w:w w:val="105"/>
          <w:sz w:val="24"/>
          <w:szCs w:val="24"/>
        </w:rPr>
        <w:t>cheat</w:t>
      </w:r>
    </w:p>
    <w:p w14:paraId="60E22128" w14:textId="77777777" w:rsidR="004A37A8" w:rsidRPr="004A37A8" w:rsidRDefault="004A37A8" w:rsidP="004A37A8">
      <w:pPr>
        <w:pStyle w:val="ListParagraph"/>
        <w:numPr>
          <w:ilvl w:val="1"/>
          <w:numId w:val="12"/>
        </w:numPr>
        <w:tabs>
          <w:tab w:val="left" w:pos="1280"/>
          <w:tab w:val="left" w:pos="1281"/>
        </w:tabs>
        <w:spacing w:before="65" w:line="240" w:lineRule="auto"/>
        <w:ind w:left="1280" w:hanging="370"/>
        <w:rPr>
          <w:rFonts w:ascii="Arial Narrow" w:hAnsi="Arial Narrow"/>
          <w:sz w:val="24"/>
          <w:szCs w:val="24"/>
        </w:rPr>
      </w:pPr>
      <w:r w:rsidRPr="004A37A8">
        <w:rPr>
          <w:rFonts w:ascii="Arial Narrow" w:hAnsi="Arial Narrow"/>
          <w:w w:val="105"/>
          <w:sz w:val="24"/>
          <w:szCs w:val="24"/>
        </w:rPr>
        <w:t>forging notes or</w:t>
      </w:r>
      <w:r w:rsidRPr="004A37A8">
        <w:rPr>
          <w:rFonts w:ascii="Arial Narrow" w:hAnsi="Arial Narrow"/>
          <w:spacing w:val="-16"/>
          <w:w w:val="105"/>
          <w:sz w:val="24"/>
          <w:szCs w:val="24"/>
        </w:rPr>
        <w:t xml:space="preserve"> </w:t>
      </w:r>
      <w:r w:rsidRPr="004A37A8">
        <w:rPr>
          <w:rFonts w:ascii="Arial Narrow" w:hAnsi="Arial Narrow"/>
          <w:w w:val="105"/>
          <w:sz w:val="24"/>
          <w:szCs w:val="24"/>
        </w:rPr>
        <w:t>documents</w:t>
      </w:r>
    </w:p>
    <w:p w14:paraId="5E1EDC0A" w14:textId="77777777" w:rsidR="004A37A8" w:rsidRPr="004A37A8" w:rsidRDefault="004A37A8" w:rsidP="004A37A8">
      <w:pPr>
        <w:pStyle w:val="ListParagraph"/>
        <w:numPr>
          <w:ilvl w:val="1"/>
          <w:numId w:val="12"/>
        </w:numPr>
        <w:tabs>
          <w:tab w:val="left" w:pos="1268"/>
          <w:tab w:val="left" w:pos="1270"/>
        </w:tabs>
        <w:spacing w:before="68" w:line="240" w:lineRule="auto"/>
        <w:ind w:left="1269" w:hanging="359"/>
        <w:rPr>
          <w:rFonts w:ascii="Arial Narrow" w:hAnsi="Arial Narrow"/>
          <w:sz w:val="24"/>
          <w:szCs w:val="24"/>
        </w:rPr>
      </w:pPr>
      <w:r w:rsidRPr="004A37A8">
        <w:rPr>
          <w:rFonts w:ascii="Arial Narrow" w:hAnsi="Arial Narrow"/>
          <w:w w:val="105"/>
          <w:sz w:val="24"/>
          <w:szCs w:val="24"/>
        </w:rPr>
        <w:t>altering</w:t>
      </w:r>
      <w:r w:rsidRPr="004A37A8">
        <w:rPr>
          <w:rFonts w:ascii="Arial Narrow" w:hAnsi="Arial Narrow"/>
          <w:spacing w:val="21"/>
          <w:w w:val="105"/>
          <w:sz w:val="24"/>
          <w:szCs w:val="24"/>
        </w:rPr>
        <w:t xml:space="preserve"> </w:t>
      </w:r>
      <w:r w:rsidRPr="004A37A8">
        <w:rPr>
          <w:rFonts w:ascii="Arial Narrow" w:hAnsi="Arial Narrow"/>
          <w:w w:val="105"/>
          <w:sz w:val="24"/>
          <w:szCs w:val="24"/>
        </w:rPr>
        <w:t>grades</w:t>
      </w:r>
    </w:p>
    <w:p w14:paraId="60EC43AC" w14:textId="77777777" w:rsidR="004A37A8" w:rsidRPr="004A37A8" w:rsidRDefault="004A37A8" w:rsidP="004A37A8">
      <w:pPr>
        <w:pStyle w:val="ListParagraph"/>
        <w:tabs>
          <w:tab w:val="left" w:pos="1268"/>
          <w:tab w:val="left" w:pos="1270"/>
        </w:tabs>
        <w:spacing w:before="68" w:line="240" w:lineRule="auto"/>
        <w:ind w:left="1269" w:firstLine="0"/>
        <w:rPr>
          <w:rFonts w:ascii="Arial Narrow" w:hAnsi="Arial Narrow"/>
          <w:sz w:val="8"/>
          <w:szCs w:val="8"/>
        </w:rPr>
      </w:pPr>
    </w:p>
    <w:p w14:paraId="62ED07BB" w14:textId="77777777" w:rsidR="004A37A8" w:rsidRPr="004A37A8" w:rsidRDefault="004A37A8" w:rsidP="004A37A8">
      <w:pPr>
        <w:pStyle w:val="NoSpacing"/>
        <w:jc w:val="center"/>
        <w:rPr>
          <w:rFonts w:ascii="Arial Narrow" w:hAnsi="Arial Narrow"/>
          <w:b/>
          <w:w w:val="110"/>
          <w:sz w:val="20"/>
          <w:szCs w:val="20"/>
        </w:rPr>
      </w:pPr>
      <w:r w:rsidRPr="004A37A8">
        <w:rPr>
          <w:rFonts w:ascii="Arial Narrow" w:hAnsi="Arial Narrow"/>
          <w:b/>
          <w:w w:val="110"/>
          <w:sz w:val="20"/>
          <w:szCs w:val="20"/>
          <w:highlight w:val="yellow"/>
        </w:rPr>
        <w:t>Staff</w:t>
      </w:r>
      <w:r w:rsidRPr="004A37A8">
        <w:rPr>
          <w:rFonts w:ascii="Arial Narrow" w:hAnsi="Arial Narrow"/>
          <w:b/>
          <w:spacing w:val="-6"/>
          <w:w w:val="110"/>
          <w:sz w:val="20"/>
          <w:szCs w:val="20"/>
          <w:highlight w:val="yellow"/>
        </w:rPr>
        <w:t xml:space="preserve"> </w:t>
      </w:r>
      <w:r w:rsidRPr="004A37A8">
        <w:rPr>
          <w:rFonts w:ascii="Arial Narrow" w:hAnsi="Arial Narrow"/>
          <w:b/>
          <w:w w:val="110"/>
          <w:sz w:val="20"/>
          <w:szCs w:val="20"/>
          <w:highlight w:val="yellow"/>
        </w:rPr>
        <w:t>and</w:t>
      </w:r>
      <w:r w:rsidRPr="004A37A8">
        <w:rPr>
          <w:rFonts w:ascii="Arial Narrow" w:hAnsi="Arial Narrow"/>
          <w:b/>
          <w:spacing w:val="-30"/>
          <w:w w:val="110"/>
          <w:sz w:val="20"/>
          <w:szCs w:val="20"/>
          <w:highlight w:val="yellow"/>
        </w:rPr>
        <w:t xml:space="preserve"> </w:t>
      </w:r>
      <w:r w:rsidRPr="004A37A8">
        <w:rPr>
          <w:rFonts w:ascii="Arial Narrow" w:hAnsi="Arial Narrow"/>
          <w:b/>
          <w:w w:val="110"/>
          <w:sz w:val="20"/>
          <w:szCs w:val="20"/>
          <w:highlight w:val="yellow"/>
        </w:rPr>
        <w:t>administration</w:t>
      </w:r>
      <w:r w:rsidRPr="004A37A8">
        <w:rPr>
          <w:rFonts w:ascii="Arial Narrow" w:hAnsi="Arial Narrow"/>
          <w:b/>
          <w:spacing w:val="-39"/>
          <w:w w:val="110"/>
          <w:sz w:val="20"/>
          <w:szCs w:val="20"/>
          <w:highlight w:val="yellow"/>
        </w:rPr>
        <w:t xml:space="preserve"> </w:t>
      </w:r>
      <w:r w:rsidRPr="004A37A8">
        <w:rPr>
          <w:rFonts w:ascii="Arial Narrow" w:hAnsi="Arial Narrow"/>
          <w:b/>
          <w:w w:val="110"/>
          <w:sz w:val="20"/>
          <w:szCs w:val="20"/>
          <w:highlight w:val="yellow"/>
        </w:rPr>
        <w:t>at</w:t>
      </w:r>
      <w:r w:rsidRPr="004A37A8">
        <w:rPr>
          <w:rFonts w:ascii="Arial Narrow" w:hAnsi="Arial Narrow"/>
          <w:b/>
          <w:spacing w:val="-9"/>
          <w:w w:val="110"/>
          <w:sz w:val="20"/>
          <w:szCs w:val="20"/>
          <w:highlight w:val="yellow"/>
        </w:rPr>
        <w:t xml:space="preserve"> </w:t>
      </w:r>
      <w:r w:rsidRPr="004A37A8">
        <w:rPr>
          <w:rFonts w:ascii="Arial Narrow" w:hAnsi="Arial Narrow"/>
          <w:b/>
          <w:w w:val="110"/>
          <w:sz w:val="20"/>
          <w:szCs w:val="20"/>
          <w:highlight w:val="yellow"/>
        </w:rPr>
        <w:t>Royal Bridge</w:t>
      </w:r>
      <w:r w:rsidRPr="004A37A8">
        <w:rPr>
          <w:rFonts w:ascii="Arial Narrow" w:hAnsi="Arial Narrow"/>
          <w:b/>
          <w:spacing w:val="-5"/>
          <w:w w:val="110"/>
          <w:sz w:val="20"/>
          <w:szCs w:val="20"/>
          <w:highlight w:val="yellow"/>
        </w:rPr>
        <w:t xml:space="preserve"> </w:t>
      </w:r>
      <w:r w:rsidRPr="004A37A8">
        <w:rPr>
          <w:rFonts w:ascii="Arial Narrow" w:hAnsi="Arial Narrow"/>
          <w:b/>
          <w:w w:val="110"/>
          <w:sz w:val="20"/>
          <w:szCs w:val="20"/>
          <w:highlight w:val="yellow"/>
        </w:rPr>
        <w:t>endorse</w:t>
      </w:r>
      <w:r w:rsidRPr="004A37A8">
        <w:rPr>
          <w:rFonts w:ascii="Arial Narrow" w:hAnsi="Arial Narrow"/>
          <w:b/>
          <w:spacing w:val="-19"/>
          <w:w w:val="110"/>
          <w:sz w:val="20"/>
          <w:szCs w:val="20"/>
          <w:highlight w:val="yellow"/>
        </w:rPr>
        <w:t xml:space="preserve"> </w:t>
      </w:r>
      <w:r w:rsidRPr="004A37A8">
        <w:rPr>
          <w:rFonts w:ascii="Arial Narrow" w:hAnsi="Arial Narrow"/>
          <w:b/>
          <w:w w:val="110"/>
          <w:sz w:val="20"/>
          <w:szCs w:val="20"/>
          <w:highlight w:val="yellow"/>
        </w:rPr>
        <w:t>the</w:t>
      </w:r>
      <w:r w:rsidRPr="004A37A8">
        <w:rPr>
          <w:rFonts w:ascii="Arial Narrow" w:hAnsi="Arial Narrow"/>
          <w:b/>
          <w:spacing w:val="10"/>
          <w:w w:val="110"/>
          <w:sz w:val="20"/>
          <w:szCs w:val="20"/>
          <w:highlight w:val="yellow"/>
        </w:rPr>
        <w:t xml:space="preserve"> </w:t>
      </w:r>
      <w:r w:rsidRPr="004A37A8">
        <w:rPr>
          <w:rFonts w:ascii="Arial Narrow" w:hAnsi="Arial Narrow"/>
          <w:b/>
          <w:w w:val="110"/>
          <w:sz w:val="20"/>
          <w:szCs w:val="20"/>
          <w:highlight w:val="yellow"/>
        </w:rPr>
        <w:t>following</w:t>
      </w:r>
      <w:r w:rsidRPr="004A37A8">
        <w:rPr>
          <w:rFonts w:ascii="Arial Narrow" w:hAnsi="Arial Narrow"/>
          <w:b/>
          <w:spacing w:val="-18"/>
          <w:w w:val="110"/>
          <w:sz w:val="20"/>
          <w:szCs w:val="20"/>
          <w:highlight w:val="yellow"/>
        </w:rPr>
        <w:t xml:space="preserve"> </w:t>
      </w:r>
      <w:r w:rsidRPr="004A37A8">
        <w:rPr>
          <w:rFonts w:ascii="Arial Narrow" w:hAnsi="Arial Narrow"/>
          <w:b/>
          <w:w w:val="110"/>
          <w:sz w:val="20"/>
          <w:szCs w:val="20"/>
          <w:highlight w:val="yellow"/>
        </w:rPr>
        <w:t xml:space="preserve">policy to ensure the </w:t>
      </w:r>
      <w:r w:rsidRPr="004A37A8">
        <w:rPr>
          <w:rFonts w:ascii="Arial Narrow" w:hAnsi="Arial Narrow"/>
          <w:b/>
          <w:w w:val="110"/>
          <w:sz w:val="20"/>
          <w:szCs w:val="20"/>
          <w:highlight w:val="yellow"/>
          <w:u w:val="single"/>
        </w:rPr>
        <w:t>integrity</w:t>
      </w:r>
      <w:r w:rsidRPr="004A37A8">
        <w:rPr>
          <w:rFonts w:ascii="Arial Narrow" w:hAnsi="Arial Narrow"/>
          <w:b/>
          <w:w w:val="110"/>
          <w:sz w:val="20"/>
          <w:szCs w:val="20"/>
          <w:highlight w:val="yellow"/>
        </w:rPr>
        <w:t xml:space="preserve"> of student</w:t>
      </w:r>
      <w:r w:rsidRPr="004A37A8">
        <w:rPr>
          <w:rFonts w:ascii="Arial Narrow" w:hAnsi="Arial Narrow"/>
          <w:b/>
          <w:spacing w:val="-40"/>
          <w:w w:val="110"/>
          <w:sz w:val="20"/>
          <w:szCs w:val="20"/>
          <w:highlight w:val="yellow"/>
        </w:rPr>
        <w:t xml:space="preserve"> </w:t>
      </w:r>
      <w:r w:rsidRPr="004A37A8">
        <w:rPr>
          <w:rFonts w:ascii="Arial Narrow" w:hAnsi="Arial Narrow"/>
          <w:b/>
          <w:w w:val="110"/>
          <w:sz w:val="20"/>
          <w:szCs w:val="20"/>
          <w:highlight w:val="yellow"/>
        </w:rPr>
        <w:t>achievement.</w:t>
      </w:r>
    </w:p>
    <w:p w14:paraId="3A4E8081" w14:textId="77777777" w:rsidR="004A37A8" w:rsidRPr="004A37A8" w:rsidRDefault="004A37A8" w:rsidP="004A37A8">
      <w:pPr>
        <w:pStyle w:val="NoSpacing"/>
        <w:rPr>
          <w:rFonts w:ascii="Arial Narrow" w:hAnsi="Arial Narrow"/>
          <w:sz w:val="8"/>
          <w:szCs w:val="8"/>
        </w:rPr>
      </w:pPr>
    </w:p>
    <w:p w14:paraId="70A49A18" w14:textId="77777777" w:rsidR="004A37A8" w:rsidRPr="004A37A8" w:rsidRDefault="004A37A8" w:rsidP="004A37A8">
      <w:pPr>
        <w:pStyle w:val="NoSpacing"/>
        <w:rPr>
          <w:rFonts w:ascii="Arial Narrow" w:hAnsi="Arial Narrow" w:cs="Trebuchet MS"/>
          <w:sz w:val="24"/>
          <w:szCs w:val="24"/>
        </w:rPr>
      </w:pPr>
      <w:r w:rsidRPr="004A37A8">
        <w:rPr>
          <w:rFonts w:ascii="Arial Narrow" w:hAnsi="Arial Narrow" w:cs="Trebuchet MS"/>
          <w:sz w:val="24"/>
          <w:szCs w:val="24"/>
        </w:rPr>
        <w:t xml:space="preserve">Students suspected of cheating on exams or handing in assignments done by other individuals without appropriate acknowledgement (Plagiarism) in a bibliography will be disciplined. This also includes plagiarism, defined by </w:t>
      </w:r>
      <w:r w:rsidRPr="004A37A8">
        <w:rPr>
          <w:rFonts w:ascii="Arial Narrow" w:hAnsi="Arial Narrow" w:cs="Calibri"/>
          <w:i/>
          <w:iCs/>
          <w:sz w:val="24"/>
          <w:szCs w:val="24"/>
        </w:rPr>
        <w:t xml:space="preserve">dictionary.com </w:t>
      </w:r>
      <w:r w:rsidRPr="004A37A8">
        <w:rPr>
          <w:rFonts w:ascii="Arial Narrow" w:hAnsi="Arial Narrow"/>
          <w:sz w:val="24"/>
          <w:szCs w:val="24"/>
        </w:rPr>
        <w:t xml:space="preserve">as “an act of instance of using or closely imitating the </w:t>
      </w:r>
      <w:r w:rsidRPr="004A37A8">
        <w:rPr>
          <w:rFonts w:ascii="Arial Narrow" w:hAnsi="Arial Narrow" w:cs="Trebuchet MS"/>
          <w:sz w:val="24"/>
          <w:szCs w:val="24"/>
        </w:rPr>
        <w:t xml:space="preserve">language and thoughts of another author without authorization and the representation of that </w:t>
      </w:r>
      <w:r w:rsidRPr="004A37A8">
        <w:rPr>
          <w:rFonts w:ascii="Arial Narrow" w:hAnsi="Arial Narrow"/>
          <w:w w:val="105"/>
          <w:sz w:val="24"/>
          <w:szCs w:val="24"/>
        </w:rPr>
        <w:t>author’s</w:t>
      </w:r>
      <w:r w:rsidRPr="004A37A8">
        <w:rPr>
          <w:rFonts w:ascii="Arial Narrow" w:hAnsi="Arial Narrow"/>
          <w:spacing w:val="-17"/>
          <w:w w:val="105"/>
          <w:sz w:val="24"/>
          <w:szCs w:val="24"/>
        </w:rPr>
        <w:t xml:space="preserve"> </w:t>
      </w:r>
      <w:r w:rsidRPr="004A37A8">
        <w:rPr>
          <w:rFonts w:ascii="Arial Narrow" w:hAnsi="Arial Narrow"/>
          <w:w w:val="105"/>
          <w:sz w:val="24"/>
          <w:szCs w:val="24"/>
        </w:rPr>
        <w:t>work</w:t>
      </w:r>
      <w:r w:rsidRPr="004A37A8">
        <w:rPr>
          <w:rFonts w:ascii="Arial Narrow" w:hAnsi="Arial Narrow"/>
          <w:spacing w:val="-17"/>
          <w:w w:val="105"/>
          <w:sz w:val="24"/>
          <w:szCs w:val="24"/>
        </w:rPr>
        <w:t xml:space="preserve"> </w:t>
      </w:r>
      <w:r w:rsidRPr="004A37A8">
        <w:rPr>
          <w:rFonts w:ascii="Arial Narrow" w:hAnsi="Arial Narrow"/>
          <w:w w:val="105"/>
          <w:sz w:val="24"/>
          <w:szCs w:val="24"/>
        </w:rPr>
        <w:t>as</w:t>
      </w:r>
      <w:r w:rsidRPr="004A37A8">
        <w:rPr>
          <w:rFonts w:ascii="Arial Narrow" w:hAnsi="Arial Narrow"/>
          <w:spacing w:val="-19"/>
          <w:w w:val="105"/>
          <w:sz w:val="24"/>
          <w:szCs w:val="24"/>
        </w:rPr>
        <w:t xml:space="preserve"> </w:t>
      </w:r>
      <w:r w:rsidRPr="004A37A8">
        <w:rPr>
          <w:rFonts w:ascii="Arial Narrow" w:hAnsi="Arial Narrow"/>
          <w:w w:val="105"/>
          <w:sz w:val="24"/>
          <w:szCs w:val="24"/>
        </w:rPr>
        <w:t>one’s</w:t>
      </w:r>
      <w:r w:rsidRPr="004A37A8">
        <w:rPr>
          <w:rFonts w:ascii="Arial Narrow" w:hAnsi="Arial Narrow"/>
          <w:spacing w:val="-19"/>
          <w:w w:val="105"/>
          <w:sz w:val="24"/>
          <w:szCs w:val="24"/>
        </w:rPr>
        <w:t xml:space="preserve"> </w:t>
      </w:r>
      <w:r w:rsidRPr="004A37A8">
        <w:rPr>
          <w:rFonts w:ascii="Arial Narrow" w:hAnsi="Arial Narrow"/>
          <w:w w:val="105"/>
          <w:sz w:val="24"/>
          <w:szCs w:val="24"/>
        </w:rPr>
        <w:t>own,</w:t>
      </w:r>
      <w:r w:rsidRPr="004A37A8">
        <w:rPr>
          <w:rFonts w:ascii="Arial Narrow" w:hAnsi="Arial Narrow"/>
          <w:spacing w:val="-17"/>
          <w:w w:val="105"/>
          <w:sz w:val="24"/>
          <w:szCs w:val="24"/>
        </w:rPr>
        <w:t xml:space="preserve"> </w:t>
      </w:r>
      <w:r w:rsidRPr="004A37A8">
        <w:rPr>
          <w:rFonts w:ascii="Arial Narrow" w:hAnsi="Arial Narrow"/>
          <w:w w:val="105"/>
          <w:sz w:val="24"/>
          <w:szCs w:val="24"/>
        </w:rPr>
        <w:t>as</w:t>
      </w:r>
      <w:r w:rsidRPr="004A37A8">
        <w:rPr>
          <w:rFonts w:ascii="Arial Narrow" w:hAnsi="Arial Narrow"/>
          <w:spacing w:val="-17"/>
          <w:w w:val="105"/>
          <w:sz w:val="24"/>
          <w:szCs w:val="24"/>
        </w:rPr>
        <w:t xml:space="preserve"> </w:t>
      </w:r>
      <w:r w:rsidRPr="004A37A8">
        <w:rPr>
          <w:rFonts w:ascii="Arial Narrow" w:hAnsi="Arial Narrow"/>
          <w:w w:val="105"/>
          <w:sz w:val="24"/>
          <w:szCs w:val="24"/>
        </w:rPr>
        <w:t>by</w:t>
      </w:r>
      <w:r w:rsidRPr="004A37A8">
        <w:rPr>
          <w:rFonts w:ascii="Arial Narrow" w:hAnsi="Arial Narrow"/>
          <w:spacing w:val="-20"/>
          <w:w w:val="105"/>
          <w:sz w:val="24"/>
          <w:szCs w:val="24"/>
        </w:rPr>
        <w:t xml:space="preserve"> </w:t>
      </w:r>
      <w:r w:rsidRPr="004A37A8">
        <w:rPr>
          <w:rFonts w:ascii="Arial Narrow" w:hAnsi="Arial Narrow"/>
          <w:w w:val="105"/>
          <w:sz w:val="24"/>
          <w:szCs w:val="24"/>
        </w:rPr>
        <w:t>not</w:t>
      </w:r>
      <w:r w:rsidRPr="004A37A8">
        <w:rPr>
          <w:rFonts w:ascii="Arial Narrow" w:hAnsi="Arial Narrow"/>
          <w:spacing w:val="-17"/>
          <w:w w:val="105"/>
          <w:sz w:val="24"/>
          <w:szCs w:val="24"/>
        </w:rPr>
        <w:t xml:space="preserve"> </w:t>
      </w:r>
      <w:r w:rsidRPr="004A37A8">
        <w:rPr>
          <w:rFonts w:ascii="Arial Narrow" w:hAnsi="Arial Narrow"/>
          <w:w w:val="105"/>
          <w:sz w:val="24"/>
          <w:szCs w:val="24"/>
        </w:rPr>
        <w:t>crediting</w:t>
      </w:r>
      <w:r w:rsidRPr="004A37A8">
        <w:rPr>
          <w:rFonts w:ascii="Arial Narrow" w:hAnsi="Arial Narrow"/>
          <w:spacing w:val="-17"/>
          <w:w w:val="105"/>
          <w:sz w:val="24"/>
          <w:szCs w:val="24"/>
        </w:rPr>
        <w:t xml:space="preserve"> </w:t>
      </w:r>
      <w:r w:rsidRPr="004A37A8">
        <w:rPr>
          <w:rFonts w:ascii="Arial Narrow" w:hAnsi="Arial Narrow"/>
          <w:w w:val="105"/>
          <w:sz w:val="24"/>
          <w:szCs w:val="24"/>
        </w:rPr>
        <w:t>the</w:t>
      </w:r>
      <w:r w:rsidRPr="004A37A8">
        <w:rPr>
          <w:rFonts w:ascii="Arial Narrow" w:hAnsi="Arial Narrow"/>
          <w:spacing w:val="-17"/>
          <w:w w:val="105"/>
          <w:sz w:val="24"/>
          <w:szCs w:val="24"/>
        </w:rPr>
        <w:t xml:space="preserve"> </w:t>
      </w:r>
      <w:r w:rsidRPr="004A37A8">
        <w:rPr>
          <w:rFonts w:ascii="Arial Narrow" w:hAnsi="Arial Narrow"/>
          <w:w w:val="105"/>
          <w:sz w:val="24"/>
          <w:szCs w:val="24"/>
        </w:rPr>
        <w:t>original</w:t>
      </w:r>
      <w:r w:rsidRPr="004A37A8">
        <w:rPr>
          <w:rFonts w:ascii="Arial Narrow" w:hAnsi="Arial Narrow"/>
          <w:spacing w:val="-20"/>
          <w:w w:val="105"/>
          <w:sz w:val="24"/>
          <w:szCs w:val="24"/>
        </w:rPr>
        <w:t xml:space="preserve"> </w:t>
      </w:r>
      <w:r w:rsidRPr="004A37A8">
        <w:rPr>
          <w:rFonts w:ascii="Arial Narrow" w:hAnsi="Arial Narrow"/>
          <w:w w:val="105"/>
          <w:sz w:val="24"/>
          <w:szCs w:val="24"/>
        </w:rPr>
        <w:t>author.”</w:t>
      </w:r>
      <w:r w:rsidRPr="004A37A8">
        <w:rPr>
          <w:rFonts w:ascii="Arial Narrow" w:hAnsi="Arial Narrow"/>
          <w:spacing w:val="-17"/>
          <w:w w:val="105"/>
          <w:sz w:val="24"/>
          <w:szCs w:val="24"/>
        </w:rPr>
        <w:t xml:space="preserve"> </w:t>
      </w:r>
      <w:r w:rsidRPr="004A37A8">
        <w:rPr>
          <w:rFonts w:ascii="Arial Narrow" w:hAnsi="Arial Narrow"/>
          <w:w w:val="105"/>
          <w:sz w:val="24"/>
          <w:szCs w:val="24"/>
        </w:rPr>
        <w:t>Incidences</w:t>
      </w:r>
      <w:r w:rsidRPr="004A37A8">
        <w:rPr>
          <w:rFonts w:ascii="Arial Narrow" w:hAnsi="Arial Narrow"/>
          <w:spacing w:val="-17"/>
          <w:w w:val="105"/>
          <w:sz w:val="24"/>
          <w:szCs w:val="24"/>
        </w:rPr>
        <w:t xml:space="preserve"> </w:t>
      </w:r>
      <w:r w:rsidRPr="004A37A8">
        <w:rPr>
          <w:rFonts w:ascii="Arial Narrow" w:hAnsi="Arial Narrow"/>
          <w:w w:val="105"/>
          <w:sz w:val="24"/>
          <w:szCs w:val="24"/>
        </w:rPr>
        <w:t>of</w:t>
      </w:r>
      <w:r w:rsidRPr="004A37A8">
        <w:rPr>
          <w:rFonts w:ascii="Arial Narrow" w:hAnsi="Arial Narrow"/>
          <w:spacing w:val="-19"/>
          <w:w w:val="105"/>
          <w:sz w:val="24"/>
          <w:szCs w:val="24"/>
        </w:rPr>
        <w:t xml:space="preserve"> </w:t>
      </w:r>
      <w:r w:rsidRPr="004A37A8">
        <w:rPr>
          <w:rFonts w:ascii="Arial Narrow" w:hAnsi="Arial Narrow"/>
          <w:w w:val="105"/>
          <w:sz w:val="24"/>
          <w:szCs w:val="24"/>
        </w:rPr>
        <w:t>cheating</w:t>
      </w:r>
      <w:r w:rsidRPr="004A37A8">
        <w:rPr>
          <w:rFonts w:ascii="Arial Narrow" w:hAnsi="Arial Narrow"/>
          <w:spacing w:val="-17"/>
          <w:w w:val="105"/>
          <w:sz w:val="24"/>
          <w:szCs w:val="24"/>
        </w:rPr>
        <w:t xml:space="preserve"> </w:t>
      </w:r>
      <w:r w:rsidRPr="004A37A8">
        <w:rPr>
          <w:rFonts w:ascii="Arial Narrow" w:hAnsi="Arial Narrow"/>
          <w:w w:val="105"/>
          <w:sz w:val="24"/>
          <w:szCs w:val="24"/>
        </w:rPr>
        <w:t>will</w:t>
      </w:r>
      <w:r w:rsidRPr="004A37A8">
        <w:rPr>
          <w:rFonts w:ascii="Arial Narrow" w:hAnsi="Arial Narrow"/>
          <w:spacing w:val="-17"/>
          <w:w w:val="105"/>
          <w:sz w:val="24"/>
          <w:szCs w:val="24"/>
        </w:rPr>
        <w:t xml:space="preserve"> </w:t>
      </w:r>
      <w:r w:rsidRPr="004A37A8">
        <w:rPr>
          <w:rFonts w:ascii="Arial Narrow" w:hAnsi="Arial Narrow"/>
          <w:w w:val="105"/>
          <w:sz w:val="24"/>
          <w:szCs w:val="24"/>
        </w:rPr>
        <w:t xml:space="preserve">be </w:t>
      </w:r>
      <w:r w:rsidRPr="004A37A8">
        <w:rPr>
          <w:rFonts w:ascii="Arial Narrow" w:hAnsi="Arial Narrow" w:cs="Trebuchet MS"/>
          <w:w w:val="105"/>
          <w:sz w:val="24"/>
          <w:szCs w:val="24"/>
        </w:rPr>
        <w:t>reco</w:t>
      </w:r>
      <w:r w:rsidRPr="004A37A8">
        <w:rPr>
          <w:rFonts w:ascii="Arial Narrow" w:hAnsi="Arial Narrow"/>
          <w:w w:val="105"/>
          <w:sz w:val="24"/>
          <w:szCs w:val="24"/>
        </w:rPr>
        <w:t>rded</w:t>
      </w:r>
      <w:r w:rsidRPr="004A37A8">
        <w:rPr>
          <w:rFonts w:ascii="Arial Narrow" w:hAnsi="Arial Narrow"/>
          <w:spacing w:val="-27"/>
          <w:w w:val="105"/>
          <w:sz w:val="24"/>
          <w:szCs w:val="24"/>
        </w:rPr>
        <w:t xml:space="preserve"> </w:t>
      </w:r>
      <w:r w:rsidRPr="004A37A8">
        <w:rPr>
          <w:rFonts w:ascii="Arial Narrow" w:hAnsi="Arial Narrow"/>
          <w:w w:val="105"/>
          <w:sz w:val="24"/>
          <w:szCs w:val="24"/>
        </w:rPr>
        <w:t>in</w:t>
      </w:r>
      <w:r w:rsidRPr="004A37A8">
        <w:rPr>
          <w:rFonts w:ascii="Arial Narrow" w:hAnsi="Arial Narrow"/>
          <w:spacing w:val="-26"/>
          <w:w w:val="105"/>
          <w:sz w:val="24"/>
          <w:szCs w:val="24"/>
        </w:rPr>
        <w:t xml:space="preserve"> </w:t>
      </w:r>
      <w:r w:rsidRPr="004A37A8">
        <w:rPr>
          <w:rFonts w:ascii="Arial Narrow" w:hAnsi="Arial Narrow"/>
          <w:w w:val="105"/>
          <w:sz w:val="24"/>
          <w:szCs w:val="24"/>
        </w:rPr>
        <w:t>the</w:t>
      </w:r>
      <w:r w:rsidRPr="004A37A8">
        <w:rPr>
          <w:rFonts w:ascii="Arial Narrow" w:hAnsi="Arial Narrow"/>
          <w:spacing w:val="-28"/>
          <w:w w:val="105"/>
          <w:sz w:val="24"/>
          <w:szCs w:val="24"/>
        </w:rPr>
        <w:t xml:space="preserve"> </w:t>
      </w:r>
      <w:r w:rsidRPr="004A37A8">
        <w:rPr>
          <w:rFonts w:ascii="Arial Narrow" w:hAnsi="Arial Narrow"/>
          <w:w w:val="105"/>
          <w:sz w:val="24"/>
          <w:szCs w:val="24"/>
        </w:rPr>
        <w:t>student’s</w:t>
      </w:r>
      <w:r w:rsidRPr="004A37A8">
        <w:rPr>
          <w:rFonts w:ascii="Arial Narrow" w:hAnsi="Arial Narrow"/>
          <w:spacing w:val="-27"/>
          <w:w w:val="105"/>
          <w:sz w:val="24"/>
          <w:szCs w:val="24"/>
        </w:rPr>
        <w:t xml:space="preserve"> </w:t>
      </w:r>
      <w:r w:rsidRPr="004A37A8">
        <w:rPr>
          <w:rFonts w:ascii="Arial Narrow" w:hAnsi="Arial Narrow"/>
          <w:w w:val="105"/>
          <w:sz w:val="24"/>
          <w:szCs w:val="24"/>
        </w:rPr>
        <w:t>discipline</w:t>
      </w:r>
      <w:r w:rsidRPr="004A37A8">
        <w:rPr>
          <w:rFonts w:ascii="Arial Narrow" w:hAnsi="Arial Narrow"/>
          <w:spacing w:val="-28"/>
          <w:w w:val="105"/>
          <w:sz w:val="24"/>
          <w:szCs w:val="24"/>
        </w:rPr>
        <w:t xml:space="preserve"> </w:t>
      </w:r>
      <w:r w:rsidRPr="004A37A8">
        <w:rPr>
          <w:rFonts w:ascii="Arial Narrow" w:hAnsi="Arial Narrow"/>
          <w:w w:val="105"/>
          <w:sz w:val="24"/>
          <w:szCs w:val="24"/>
        </w:rPr>
        <w:t>file</w:t>
      </w:r>
      <w:r w:rsidRPr="004A37A8">
        <w:rPr>
          <w:rFonts w:ascii="Arial Narrow" w:hAnsi="Arial Narrow" w:cs="Trebuchet MS"/>
          <w:w w:val="105"/>
          <w:sz w:val="24"/>
          <w:szCs w:val="24"/>
        </w:rPr>
        <w:t>.</w:t>
      </w:r>
    </w:p>
    <w:p w14:paraId="75B884A0" w14:textId="77777777" w:rsidR="004A37A8" w:rsidRPr="004A37A8" w:rsidRDefault="004A37A8" w:rsidP="004A37A8">
      <w:pPr>
        <w:pStyle w:val="BodyText"/>
        <w:kinsoku w:val="0"/>
        <w:overflowPunct w:val="0"/>
        <w:rPr>
          <w:rFonts w:ascii="Arial Narrow" w:hAnsi="Arial Narrow" w:cs="Trebuchet MS"/>
          <w:sz w:val="8"/>
          <w:szCs w:val="8"/>
        </w:rPr>
      </w:pPr>
    </w:p>
    <w:p w14:paraId="42C4DC58" w14:textId="77777777" w:rsidR="004A37A8" w:rsidRPr="004A37A8" w:rsidRDefault="004A37A8" w:rsidP="004A37A8">
      <w:pPr>
        <w:pStyle w:val="Heading2"/>
        <w:kinsoku w:val="0"/>
        <w:overflowPunct w:val="0"/>
        <w:rPr>
          <w:rFonts w:ascii="Arial Narrow" w:hAnsi="Arial Narrow" w:cs="Trebuchet MS"/>
          <w:sz w:val="28"/>
          <w:szCs w:val="28"/>
        </w:rPr>
      </w:pPr>
      <w:r w:rsidRPr="004A37A8">
        <w:rPr>
          <w:rFonts w:ascii="Arial Narrow" w:hAnsi="Arial Narrow" w:cs="Trebuchet MS"/>
          <w:sz w:val="28"/>
          <w:szCs w:val="28"/>
          <w:u w:val="single" w:color="000000"/>
        </w:rPr>
        <w:t>Examples of Cheating:</w:t>
      </w:r>
    </w:p>
    <w:p w14:paraId="1545FD4E" w14:textId="77777777" w:rsidR="004A37A8" w:rsidRPr="004A37A8" w:rsidRDefault="004A37A8" w:rsidP="004A37A8">
      <w:pPr>
        <w:pStyle w:val="BodyText"/>
        <w:kinsoku w:val="0"/>
        <w:overflowPunct w:val="0"/>
        <w:spacing w:before="9"/>
        <w:rPr>
          <w:rFonts w:ascii="Arial Narrow" w:hAnsi="Arial Narrow" w:cs="Trebuchet MS"/>
          <w:b/>
          <w:bCs/>
          <w:sz w:val="8"/>
          <w:szCs w:val="8"/>
        </w:rPr>
      </w:pPr>
    </w:p>
    <w:p w14:paraId="39134AF0" w14:textId="77777777" w:rsidR="004A37A8" w:rsidRPr="004A37A8" w:rsidRDefault="004A37A8" w:rsidP="004A37A8">
      <w:pPr>
        <w:pStyle w:val="ListParagraph"/>
        <w:numPr>
          <w:ilvl w:val="0"/>
          <w:numId w:val="15"/>
        </w:numPr>
        <w:tabs>
          <w:tab w:val="left" w:pos="547"/>
        </w:tabs>
        <w:kinsoku w:val="0"/>
        <w:overflowPunct w:val="0"/>
        <w:adjustRightInd w:val="0"/>
        <w:spacing w:line="240" w:lineRule="auto"/>
        <w:rPr>
          <w:rFonts w:ascii="Arial Narrow" w:hAnsi="Arial Narrow" w:cs="Trebuchet MS"/>
          <w:sz w:val="24"/>
          <w:szCs w:val="24"/>
        </w:rPr>
      </w:pPr>
      <w:r w:rsidRPr="004A37A8">
        <w:rPr>
          <w:rFonts w:ascii="Arial Narrow" w:hAnsi="Arial Narrow" w:cs="Trebuchet MS"/>
          <w:sz w:val="24"/>
          <w:szCs w:val="24"/>
        </w:rPr>
        <w:t>CHEATING</w:t>
      </w:r>
      <w:r w:rsidRPr="004A37A8">
        <w:rPr>
          <w:rFonts w:ascii="Arial Narrow" w:hAnsi="Arial Narrow" w:cs="Trebuchet MS"/>
          <w:spacing w:val="-18"/>
          <w:sz w:val="24"/>
          <w:szCs w:val="24"/>
        </w:rPr>
        <w:t xml:space="preserve"> </w:t>
      </w:r>
      <w:r w:rsidRPr="004A37A8">
        <w:rPr>
          <w:rFonts w:ascii="Arial Narrow" w:hAnsi="Arial Narrow" w:cs="Trebuchet MS"/>
          <w:sz w:val="24"/>
          <w:szCs w:val="24"/>
        </w:rPr>
        <w:t>is</w:t>
      </w:r>
      <w:r w:rsidRPr="004A37A8">
        <w:rPr>
          <w:rFonts w:ascii="Arial Narrow" w:hAnsi="Arial Narrow" w:cs="Trebuchet MS"/>
          <w:spacing w:val="-18"/>
          <w:sz w:val="24"/>
          <w:szCs w:val="24"/>
        </w:rPr>
        <w:t xml:space="preserve"> </w:t>
      </w:r>
      <w:r w:rsidRPr="004A37A8">
        <w:rPr>
          <w:rFonts w:ascii="Arial Narrow" w:hAnsi="Arial Narrow" w:cs="Trebuchet MS"/>
          <w:sz w:val="24"/>
          <w:szCs w:val="24"/>
        </w:rPr>
        <w:t>inappropriate</w:t>
      </w:r>
      <w:r w:rsidRPr="004A37A8">
        <w:rPr>
          <w:rFonts w:ascii="Arial Narrow" w:hAnsi="Arial Narrow" w:cs="Trebuchet MS"/>
          <w:spacing w:val="-18"/>
          <w:sz w:val="24"/>
          <w:szCs w:val="24"/>
        </w:rPr>
        <w:t xml:space="preserve"> </w:t>
      </w:r>
      <w:r w:rsidRPr="004A37A8">
        <w:rPr>
          <w:rFonts w:ascii="Arial Narrow" w:hAnsi="Arial Narrow" w:cs="Trebuchet MS"/>
          <w:sz w:val="24"/>
          <w:szCs w:val="24"/>
        </w:rPr>
        <w:t>referencing</w:t>
      </w:r>
      <w:r w:rsidRPr="004A37A8">
        <w:rPr>
          <w:rFonts w:ascii="Arial Narrow" w:hAnsi="Arial Narrow" w:cs="Trebuchet MS"/>
          <w:spacing w:val="-19"/>
          <w:sz w:val="24"/>
          <w:szCs w:val="24"/>
        </w:rPr>
        <w:t xml:space="preserve"> </w:t>
      </w:r>
      <w:r w:rsidRPr="004A37A8">
        <w:rPr>
          <w:rFonts w:ascii="Arial Narrow" w:hAnsi="Arial Narrow" w:cs="Trebuchet MS"/>
          <w:sz w:val="24"/>
          <w:szCs w:val="24"/>
        </w:rPr>
        <w:t>from</w:t>
      </w:r>
      <w:r w:rsidRPr="004A37A8">
        <w:rPr>
          <w:rFonts w:ascii="Arial Narrow" w:hAnsi="Arial Narrow" w:cs="Trebuchet MS"/>
          <w:spacing w:val="-19"/>
          <w:sz w:val="24"/>
          <w:szCs w:val="24"/>
        </w:rPr>
        <w:t xml:space="preserve"> </w:t>
      </w:r>
      <w:r w:rsidRPr="004A37A8">
        <w:rPr>
          <w:rFonts w:ascii="Arial Narrow" w:hAnsi="Arial Narrow" w:cs="Trebuchet MS"/>
          <w:sz w:val="24"/>
          <w:szCs w:val="24"/>
        </w:rPr>
        <w:t>a</w:t>
      </w:r>
      <w:r w:rsidRPr="004A37A8">
        <w:rPr>
          <w:rFonts w:ascii="Arial Narrow" w:hAnsi="Arial Narrow" w:cs="Trebuchet MS"/>
          <w:spacing w:val="-18"/>
          <w:sz w:val="24"/>
          <w:szCs w:val="24"/>
        </w:rPr>
        <w:t xml:space="preserve"> </w:t>
      </w:r>
      <w:r w:rsidRPr="004A37A8">
        <w:rPr>
          <w:rFonts w:ascii="Arial Narrow" w:hAnsi="Arial Narrow" w:cs="Trebuchet MS"/>
          <w:sz w:val="24"/>
          <w:szCs w:val="24"/>
        </w:rPr>
        <w:t>book</w:t>
      </w:r>
      <w:r w:rsidRPr="004A37A8">
        <w:rPr>
          <w:rFonts w:ascii="Arial Narrow" w:hAnsi="Arial Narrow" w:cs="Trebuchet MS"/>
          <w:spacing w:val="-19"/>
          <w:sz w:val="24"/>
          <w:szCs w:val="24"/>
        </w:rPr>
        <w:t xml:space="preserve"> </w:t>
      </w:r>
      <w:r w:rsidRPr="004A37A8">
        <w:rPr>
          <w:rFonts w:ascii="Arial Narrow" w:hAnsi="Arial Narrow" w:cs="Trebuchet MS"/>
          <w:sz w:val="24"/>
          <w:szCs w:val="24"/>
        </w:rPr>
        <w:t>or</w:t>
      </w:r>
      <w:r w:rsidRPr="004A37A8">
        <w:rPr>
          <w:rFonts w:ascii="Arial Narrow" w:hAnsi="Arial Narrow" w:cs="Trebuchet MS"/>
          <w:spacing w:val="-19"/>
          <w:sz w:val="24"/>
          <w:szCs w:val="24"/>
        </w:rPr>
        <w:t xml:space="preserve"> </w:t>
      </w:r>
      <w:r w:rsidRPr="004A37A8">
        <w:rPr>
          <w:rFonts w:ascii="Arial Narrow" w:hAnsi="Arial Narrow" w:cs="Trebuchet MS"/>
          <w:sz w:val="24"/>
          <w:szCs w:val="24"/>
        </w:rPr>
        <w:t>a</w:t>
      </w:r>
      <w:r w:rsidRPr="004A37A8">
        <w:rPr>
          <w:rFonts w:ascii="Arial Narrow" w:hAnsi="Arial Narrow" w:cs="Trebuchet MS"/>
          <w:spacing w:val="-18"/>
          <w:sz w:val="24"/>
          <w:szCs w:val="24"/>
        </w:rPr>
        <w:t xml:space="preserve"> </w:t>
      </w:r>
      <w:r w:rsidRPr="004A37A8">
        <w:rPr>
          <w:rFonts w:ascii="Arial Narrow" w:hAnsi="Arial Narrow" w:cs="Trebuchet MS"/>
          <w:sz w:val="24"/>
          <w:szCs w:val="24"/>
        </w:rPr>
        <w:t>website</w:t>
      </w:r>
    </w:p>
    <w:p w14:paraId="342EBC78" w14:textId="77777777" w:rsidR="004A37A8" w:rsidRPr="004A37A8" w:rsidRDefault="004A37A8" w:rsidP="004A37A8">
      <w:pPr>
        <w:pStyle w:val="ListParagraph"/>
        <w:numPr>
          <w:ilvl w:val="0"/>
          <w:numId w:val="15"/>
        </w:numPr>
        <w:tabs>
          <w:tab w:val="left" w:pos="547"/>
        </w:tabs>
        <w:kinsoku w:val="0"/>
        <w:overflowPunct w:val="0"/>
        <w:adjustRightInd w:val="0"/>
        <w:spacing w:before="7" w:line="240" w:lineRule="auto"/>
        <w:rPr>
          <w:rFonts w:ascii="Arial Narrow" w:hAnsi="Arial Narrow"/>
          <w:sz w:val="24"/>
          <w:szCs w:val="24"/>
        </w:rPr>
      </w:pPr>
      <w:r w:rsidRPr="004A37A8">
        <w:rPr>
          <w:rFonts w:ascii="Arial Narrow" w:hAnsi="Arial Narrow"/>
          <w:sz w:val="24"/>
          <w:szCs w:val="24"/>
        </w:rPr>
        <w:t>CHEATING is looking at another person’s answers during a</w:t>
      </w:r>
      <w:r w:rsidRPr="004A37A8">
        <w:rPr>
          <w:rFonts w:ascii="Arial Narrow" w:hAnsi="Arial Narrow"/>
          <w:spacing w:val="35"/>
          <w:sz w:val="24"/>
          <w:szCs w:val="24"/>
        </w:rPr>
        <w:t xml:space="preserve"> </w:t>
      </w:r>
      <w:r w:rsidRPr="004A37A8">
        <w:rPr>
          <w:rFonts w:ascii="Arial Narrow" w:hAnsi="Arial Narrow"/>
          <w:sz w:val="24"/>
          <w:szCs w:val="24"/>
        </w:rPr>
        <w:t>test</w:t>
      </w:r>
    </w:p>
    <w:p w14:paraId="000114ED" w14:textId="77777777" w:rsidR="004A37A8" w:rsidRPr="004A37A8" w:rsidRDefault="004A37A8" w:rsidP="004A37A8">
      <w:pPr>
        <w:pStyle w:val="ListParagraph"/>
        <w:numPr>
          <w:ilvl w:val="0"/>
          <w:numId w:val="15"/>
        </w:numPr>
        <w:tabs>
          <w:tab w:val="left" w:pos="547"/>
        </w:tabs>
        <w:kinsoku w:val="0"/>
        <w:overflowPunct w:val="0"/>
        <w:adjustRightInd w:val="0"/>
        <w:spacing w:before="10" w:line="240" w:lineRule="auto"/>
        <w:rPr>
          <w:rFonts w:ascii="Arial Narrow" w:hAnsi="Arial Narrow" w:cs="Trebuchet MS"/>
          <w:sz w:val="24"/>
          <w:szCs w:val="24"/>
        </w:rPr>
      </w:pPr>
      <w:r w:rsidRPr="004A37A8">
        <w:rPr>
          <w:rFonts w:ascii="Arial Narrow" w:hAnsi="Arial Narrow" w:cs="Trebuchet MS"/>
          <w:sz w:val="24"/>
          <w:szCs w:val="24"/>
        </w:rPr>
        <w:t>CHEATING is showing someone your answers during a</w:t>
      </w:r>
      <w:r w:rsidRPr="004A37A8">
        <w:rPr>
          <w:rFonts w:ascii="Arial Narrow" w:hAnsi="Arial Narrow" w:cs="Trebuchet MS"/>
          <w:spacing w:val="-4"/>
          <w:sz w:val="24"/>
          <w:szCs w:val="24"/>
        </w:rPr>
        <w:t xml:space="preserve"> </w:t>
      </w:r>
      <w:r w:rsidRPr="004A37A8">
        <w:rPr>
          <w:rFonts w:ascii="Arial Narrow" w:hAnsi="Arial Narrow" w:cs="Trebuchet MS"/>
          <w:sz w:val="24"/>
          <w:szCs w:val="24"/>
        </w:rPr>
        <w:t>test</w:t>
      </w:r>
    </w:p>
    <w:p w14:paraId="448C6698" w14:textId="77777777" w:rsidR="004A37A8" w:rsidRPr="004A37A8" w:rsidRDefault="004A37A8" w:rsidP="004A37A8">
      <w:pPr>
        <w:pStyle w:val="ListParagraph"/>
        <w:numPr>
          <w:ilvl w:val="0"/>
          <w:numId w:val="15"/>
        </w:numPr>
        <w:tabs>
          <w:tab w:val="left" w:pos="547"/>
        </w:tabs>
        <w:kinsoku w:val="0"/>
        <w:overflowPunct w:val="0"/>
        <w:adjustRightInd w:val="0"/>
        <w:spacing w:before="7" w:line="240" w:lineRule="auto"/>
        <w:rPr>
          <w:rFonts w:ascii="Arial Narrow" w:hAnsi="Arial Narrow" w:cs="Trebuchet MS"/>
          <w:sz w:val="24"/>
          <w:szCs w:val="24"/>
        </w:rPr>
      </w:pPr>
      <w:r w:rsidRPr="004A37A8">
        <w:rPr>
          <w:rFonts w:ascii="Arial Narrow" w:hAnsi="Arial Narrow" w:cs="Trebuchet MS"/>
          <w:sz w:val="24"/>
          <w:szCs w:val="24"/>
        </w:rPr>
        <w:t>CHEATING</w:t>
      </w:r>
      <w:r w:rsidRPr="004A37A8">
        <w:rPr>
          <w:rFonts w:ascii="Arial Narrow" w:hAnsi="Arial Narrow" w:cs="Trebuchet MS"/>
          <w:spacing w:val="-17"/>
          <w:sz w:val="24"/>
          <w:szCs w:val="24"/>
        </w:rPr>
        <w:t xml:space="preserve"> </w:t>
      </w:r>
      <w:r w:rsidRPr="004A37A8">
        <w:rPr>
          <w:rFonts w:ascii="Arial Narrow" w:hAnsi="Arial Narrow" w:cs="Trebuchet MS"/>
          <w:sz w:val="24"/>
          <w:szCs w:val="24"/>
        </w:rPr>
        <w:t>is</w:t>
      </w:r>
      <w:r w:rsidRPr="004A37A8">
        <w:rPr>
          <w:rFonts w:ascii="Arial Narrow" w:hAnsi="Arial Narrow" w:cs="Trebuchet MS"/>
          <w:spacing w:val="-17"/>
          <w:sz w:val="24"/>
          <w:szCs w:val="24"/>
        </w:rPr>
        <w:t xml:space="preserve"> </w:t>
      </w:r>
      <w:r w:rsidRPr="004A37A8">
        <w:rPr>
          <w:rFonts w:ascii="Arial Narrow" w:hAnsi="Arial Narrow" w:cs="Trebuchet MS"/>
          <w:sz w:val="24"/>
          <w:szCs w:val="24"/>
        </w:rPr>
        <w:t>using</w:t>
      </w:r>
      <w:r w:rsidRPr="004A37A8">
        <w:rPr>
          <w:rFonts w:ascii="Arial Narrow" w:hAnsi="Arial Narrow" w:cs="Trebuchet MS"/>
          <w:spacing w:val="-18"/>
          <w:sz w:val="24"/>
          <w:szCs w:val="24"/>
        </w:rPr>
        <w:t xml:space="preserve"> </w:t>
      </w:r>
      <w:r w:rsidRPr="004A37A8">
        <w:rPr>
          <w:rFonts w:ascii="Arial Narrow" w:hAnsi="Arial Narrow" w:cs="Trebuchet MS"/>
          <w:sz w:val="24"/>
          <w:szCs w:val="24"/>
        </w:rPr>
        <w:t>cheat-notes</w:t>
      </w:r>
      <w:r w:rsidRPr="004A37A8">
        <w:rPr>
          <w:rFonts w:ascii="Arial Narrow" w:hAnsi="Arial Narrow" w:cs="Trebuchet MS"/>
          <w:spacing w:val="-16"/>
          <w:sz w:val="24"/>
          <w:szCs w:val="24"/>
        </w:rPr>
        <w:t xml:space="preserve"> </w:t>
      </w:r>
      <w:r w:rsidRPr="004A37A8">
        <w:rPr>
          <w:rFonts w:ascii="Arial Narrow" w:hAnsi="Arial Narrow" w:cs="Trebuchet MS"/>
          <w:sz w:val="24"/>
          <w:szCs w:val="24"/>
        </w:rPr>
        <w:t>or</w:t>
      </w:r>
      <w:r w:rsidRPr="004A37A8">
        <w:rPr>
          <w:rFonts w:ascii="Arial Narrow" w:hAnsi="Arial Narrow" w:cs="Trebuchet MS"/>
          <w:spacing w:val="-18"/>
          <w:sz w:val="24"/>
          <w:szCs w:val="24"/>
        </w:rPr>
        <w:t xml:space="preserve"> </w:t>
      </w:r>
      <w:r w:rsidRPr="004A37A8">
        <w:rPr>
          <w:rFonts w:ascii="Arial Narrow" w:hAnsi="Arial Narrow" w:cs="Trebuchet MS"/>
          <w:sz w:val="24"/>
          <w:szCs w:val="24"/>
        </w:rPr>
        <w:t>unauthorized</w:t>
      </w:r>
      <w:r w:rsidRPr="004A37A8">
        <w:rPr>
          <w:rFonts w:ascii="Arial Narrow" w:hAnsi="Arial Narrow" w:cs="Trebuchet MS"/>
          <w:spacing w:val="-18"/>
          <w:sz w:val="24"/>
          <w:szCs w:val="24"/>
        </w:rPr>
        <w:t xml:space="preserve"> </w:t>
      </w:r>
      <w:r w:rsidRPr="004A37A8">
        <w:rPr>
          <w:rFonts w:ascii="Arial Narrow" w:hAnsi="Arial Narrow" w:cs="Trebuchet MS"/>
          <w:sz w:val="24"/>
          <w:szCs w:val="24"/>
        </w:rPr>
        <w:t>technology</w:t>
      </w:r>
      <w:r w:rsidRPr="004A37A8">
        <w:rPr>
          <w:rFonts w:ascii="Arial Narrow" w:hAnsi="Arial Narrow" w:cs="Trebuchet MS"/>
          <w:spacing w:val="-17"/>
          <w:sz w:val="24"/>
          <w:szCs w:val="24"/>
        </w:rPr>
        <w:t xml:space="preserve"> </w:t>
      </w:r>
      <w:r w:rsidRPr="004A37A8">
        <w:rPr>
          <w:rFonts w:ascii="Arial Narrow" w:hAnsi="Arial Narrow" w:cs="Trebuchet MS"/>
          <w:sz w:val="24"/>
          <w:szCs w:val="24"/>
        </w:rPr>
        <w:t>to</w:t>
      </w:r>
      <w:r w:rsidRPr="004A37A8">
        <w:rPr>
          <w:rFonts w:ascii="Arial Narrow" w:hAnsi="Arial Narrow" w:cs="Trebuchet MS"/>
          <w:spacing w:val="-19"/>
          <w:sz w:val="24"/>
          <w:szCs w:val="24"/>
        </w:rPr>
        <w:t xml:space="preserve"> </w:t>
      </w:r>
      <w:r w:rsidRPr="004A37A8">
        <w:rPr>
          <w:rFonts w:ascii="Arial Narrow" w:hAnsi="Arial Narrow" w:cs="Trebuchet MS"/>
          <w:sz w:val="24"/>
          <w:szCs w:val="24"/>
        </w:rPr>
        <w:t>write</w:t>
      </w:r>
      <w:r w:rsidRPr="004A37A8">
        <w:rPr>
          <w:rFonts w:ascii="Arial Narrow" w:hAnsi="Arial Narrow" w:cs="Trebuchet MS"/>
          <w:spacing w:val="-17"/>
          <w:sz w:val="24"/>
          <w:szCs w:val="24"/>
        </w:rPr>
        <w:t xml:space="preserve"> </w:t>
      </w:r>
      <w:r w:rsidRPr="004A37A8">
        <w:rPr>
          <w:rFonts w:ascii="Arial Narrow" w:hAnsi="Arial Narrow" w:cs="Trebuchet MS"/>
          <w:sz w:val="24"/>
          <w:szCs w:val="24"/>
        </w:rPr>
        <w:t>an</w:t>
      </w:r>
      <w:r w:rsidRPr="004A37A8">
        <w:rPr>
          <w:rFonts w:ascii="Arial Narrow" w:hAnsi="Arial Narrow" w:cs="Trebuchet MS"/>
          <w:spacing w:val="-18"/>
          <w:sz w:val="24"/>
          <w:szCs w:val="24"/>
        </w:rPr>
        <w:t xml:space="preserve"> </w:t>
      </w:r>
      <w:r w:rsidRPr="004A37A8">
        <w:rPr>
          <w:rFonts w:ascii="Arial Narrow" w:hAnsi="Arial Narrow" w:cs="Trebuchet MS"/>
          <w:sz w:val="24"/>
          <w:szCs w:val="24"/>
        </w:rPr>
        <w:t>exam</w:t>
      </w:r>
    </w:p>
    <w:p w14:paraId="5948AC49" w14:textId="77777777" w:rsidR="004A37A8" w:rsidRPr="004A37A8" w:rsidRDefault="004A37A8" w:rsidP="004A37A8">
      <w:pPr>
        <w:pStyle w:val="ListParagraph"/>
        <w:numPr>
          <w:ilvl w:val="0"/>
          <w:numId w:val="15"/>
        </w:numPr>
        <w:tabs>
          <w:tab w:val="left" w:pos="547"/>
        </w:tabs>
        <w:kinsoku w:val="0"/>
        <w:overflowPunct w:val="0"/>
        <w:adjustRightInd w:val="0"/>
        <w:spacing w:before="9" w:line="240" w:lineRule="auto"/>
        <w:rPr>
          <w:rFonts w:ascii="Arial Narrow" w:hAnsi="Arial Narrow" w:cs="Trebuchet MS"/>
          <w:sz w:val="24"/>
          <w:szCs w:val="24"/>
        </w:rPr>
      </w:pPr>
      <w:r w:rsidRPr="004A37A8">
        <w:rPr>
          <w:rFonts w:ascii="Arial Narrow" w:hAnsi="Arial Narrow" w:cs="Trebuchet MS"/>
          <w:sz w:val="24"/>
          <w:szCs w:val="24"/>
        </w:rPr>
        <w:t>CHEATING is copying your homework from someone</w:t>
      </w:r>
      <w:r w:rsidRPr="004A37A8">
        <w:rPr>
          <w:rFonts w:ascii="Arial Narrow" w:hAnsi="Arial Narrow" w:cs="Trebuchet MS"/>
          <w:spacing w:val="21"/>
          <w:sz w:val="24"/>
          <w:szCs w:val="24"/>
        </w:rPr>
        <w:t xml:space="preserve"> </w:t>
      </w:r>
      <w:r w:rsidRPr="004A37A8">
        <w:rPr>
          <w:rFonts w:ascii="Arial Narrow" w:hAnsi="Arial Narrow" w:cs="Trebuchet MS"/>
          <w:sz w:val="24"/>
          <w:szCs w:val="24"/>
        </w:rPr>
        <w:t>else</w:t>
      </w:r>
    </w:p>
    <w:p w14:paraId="540656C4" w14:textId="77777777" w:rsidR="004A37A8" w:rsidRPr="004A37A8" w:rsidRDefault="004A37A8" w:rsidP="004A37A8">
      <w:pPr>
        <w:pStyle w:val="ListParagraph"/>
        <w:numPr>
          <w:ilvl w:val="0"/>
          <w:numId w:val="15"/>
        </w:numPr>
        <w:tabs>
          <w:tab w:val="left" w:pos="547"/>
        </w:tabs>
        <w:kinsoku w:val="0"/>
        <w:overflowPunct w:val="0"/>
        <w:adjustRightInd w:val="0"/>
        <w:spacing w:before="7" w:line="240" w:lineRule="auto"/>
        <w:rPr>
          <w:rFonts w:ascii="Arial Narrow" w:hAnsi="Arial Narrow" w:cs="Trebuchet MS"/>
          <w:sz w:val="24"/>
          <w:szCs w:val="24"/>
        </w:rPr>
      </w:pPr>
      <w:r w:rsidRPr="004A37A8">
        <w:rPr>
          <w:rFonts w:ascii="Arial Narrow" w:hAnsi="Arial Narrow" w:cs="Trebuchet MS"/>
          <w:sz w:val="24"/>
          <w:szCs w:val="24"/>
        </w:rPr>
        <w:t>CHEATING</w:t>
      </w:r>
      <w:r w:rsidRPr="004A37A8">
        <w:rPr>
          <w:rFonts w:ascii="Arial Narrow" w:hAnsi="Arial Narrow" w:cs="Trebuchet MS"/>
          <w:spacing w:val="-12"/>
          <w:sz w:val="24"/>
          <w:szCs w:val="24"/>
        </w:rPr>
        <w:t xml:space="preserve"> </w:t>
      </w:r>
      <w:r w:rsidRPr="004A37A8">
        <w:rPr>
          <w:rFonts w:ascii="Arial Narrow" w:hAnsi="Arial Narrow" w:cs="Trebuchet MS"/>
          <w:sz w:val="24"/>
          <w:szCs w:val="24"/>
        </w:rPr>
        <w:t>is</w:t>
      </w:r>
      <w:r w:rsidRPr="004A37A8">
        <w:rPr>
          <w:rFonts w:ascii="Arial Narrow" w:hAnsi="Arial Narrow" w:cs="Trebuchet MS"/>
          <w:spacing w:val="-12"/>
          <w:sz w:val="24"/>
          <w:szCs w:val="24"/>
        </w:rPr>
        <w:t xml:space="preserve"> </w:t>
      </w:r>
      <w:r w:rsidRPr="004A37A8">
        <w:rPr>
          <w:rFonts w:ascii="Arial Narrow" w:hAnsi="Arial Narrow" w:cs="Trebuchet MS"/>
          <w:sz w:val="24"/>
          <w:szCs w:val="24"/>
        </w:rPr>
        <w:t>lending</w:t>
      </w:r>
      <w:r w:rsidRPr="004A37A8">
        <w:rPr>
          <w:rFonts w:ascii="Arial Narrow" w:hAnsi="Arial Narrow" w:cs="Trebuchet MS"/>
          <w:spacing w:val="-15"/>
          <w:sz w:val="24"/>
          <w:szCs w:val="24"/>
        </w:rPr>
        <w:t xml:space="preserve"> </w:t>
      </w:r>
      <w:r w:rsidRPr="004A37A8">
        <w:rPr>
          <w:rFonts w:ascii="Arial Narrow" w:hAnsi="Arial Narrow" w:cs="Trebuchet MS"/>
          <w:sz w:val="24"/>
          <w:szCs w:val="24"/>
        </w:rPr>
        <w:t>your</w:t>
      </w:r>
      <w:r w:rsidRPr="004A37A8">
        <w:rPr>
          <w:rFonts w:ascii="Arial Narrow" w:hAnsi="Arial Narrow" w:cs="Trebuchet MS"/>
          <w:spacing w:val="-13"/>
          <w:sz w:val="24"/>
          <w:szCs w:val="24"/>
        </w:rPr>
        <w:t xml:space="preserve"> </w:t>
      </w:r>
      <w:r w:rsidRPr="004A37A8">
        <w:rPr>
          <w:rFonts w:ascii="Arial Narrow" w:hAnsi="Arial Narrow" w:cs="Trebuchet MS"/>
          <w:sz w:val="24"/>
          <w:szCs w:val="24"/>
        </w:rPr>
        <w:t>homework</w:t>
      </w:r>
      <w:r w:rsidRPr="004A37A8">
        <w:rPr>
          <w:rFonts w:ascii="Arial Narrow" w:hAnsi="Arial Narrow" w:cs="Trebuchet MS"/>
          <w:spacing w:val="-13"/>
          <w:sz w:val="24"/>
          <w:szCs w:val="24"/>
        </w:rPr>
        <w:t xml:space="preserve"> </w:t>
      </w:r>
      <w:r w:rsidRPr="004A37A8">
        <w:rPr>
          <w:rFonts w:ascii="Arial Narrow" w:hAnsi="Arial Narrow" w:cs="Trebuchet MS"/>
          <w:sz w:val="24"/>
          <w:szCs w:val="24"/>
        </w:rPr>
        <w:t>to</w:t>
      </w:r>
      <w:r w:rsidRPr="004A37A8">
        <w:rPr>
          <w:rFonts w:ascii="Arial Narrow" w:hAnsi="Arial Narrow" w:cs="Trebuchet MS"/>
          <w:spacing w:val="-14"/>
          <w:sz w:val="24"/>
          <w:szCs w:val="24"/>
        </w:rPr>
        <w:t xml:space="preserve"> </w:t>
      </w:r>
      <w:r w:rsidRPr="004A37A8">
        <w:rPr>
          <w:rFonts w:ascii="Arial Narrow" w:hAnsi="Arial Narrow" w:cs="Trebuchet MS"/>
          <w:sz w:val="24"/>
          <w:szCs w:val="24"/>
        </w:rPr>
        <w:t>a</w:t>
      </w:r>
      <w:r w:rsidRPr="004A37A8">
        <w:rPr>
          <w:rFonts w:ascii="Arial Narrow" w:hAnsi="Arial Narrow" w:cs="Trebuchet MS"/>
          <w:spacing w:val="-12"/>
          <w:sz w:val="24"/>
          <w:szCs w:val="24"/>
        </w:rPr>
        <w:t xml:space="preserve"> </w:t>
      </w:r>
      <w:r w:rsidRPr="004A37A8">
        <w:rPr>
          <w:rFonts w:ascii="Arial Narrow" w:hAnsi="Arial Narrow" w:cs="Trebuchet MS"/>
          <w:sz w:val="24"/>
          <w:szCs w:val="24"/>
        </w:rPr>
        <w:t>student</w:t>
      </w:r>
      <w:r w:rsidRPr="004A37A8">
        <w:rPr>
          <w:rFonts w:ascii="Arial Narrow" w:hAnsi="Arial Narrow" w:cs="Trebuchet MS"/>
          <w:spacing w:val="-15"/>
          <w:sz w:val="24"/>
          <w:szCs w:val="24"/>
        </w:rPr>
        <w:t xml:space="preserve"> </w:t>
      </w:r>
      <w:r w:rsidRPr="004A37A8">
        <w:rPr>
          <w:rFonts w:ascii="Arial Narrow" w:hAnsi="Arial Narrow" w:cs="Trebuchet MS"/>
          <w:sz w:val="24"/>
          <w:szCs w:val="24"/>
        </w:rPr>
        <w:t>so</w:t>
      </w:r>
      <w:r w:rsidRPr="004A37A8">
        <w:rPr>
          <w:rFonts w:ascii="Arial Narrow" w:hAnsi="Arial Narrow" w:cs="Trebuchet MS"/>
          <w:spacing w:val="-14"/>
          <w:sz w:val="24"/>
          <w:szCs w:val="24"/>
        </w:rPr>
        <w:t xml:space="preserve"> </w:t>
      </w:r>
      <w:r w:rsidRPr="004A37A8">
        <w:rPr>
          <w:rFonts w:ascii="Arial Narrow" w:hAnsi="Arial Narrow" w:cs="Trebuchet MS"/>
          <w:sz w:val="24"/>
          <w:szCs w:val="24"/>
        </w:rPr>
        <w:t>that</w:t>
      </w:r>
      <w:r w:rsidRPr="004A37A8">
        <w:rPr>
          <w:rFonts w:ascii="Arial Narrow" w:hAnsi="Arial Narrow" w:cs="Trebuchet MS"/>
          <w:spacing w:val="-13"/>
          <w:sz w:val="24"/>
          <w:szCs w:val="24"/>
        </w:rPr>
        <w:t xml:space="preserve"> </w:t>
      </w:r>
      <w:r w:rsidRPr="004A37A8">
        <w:rPr>
          <w:rFonts w:ascii="Arial Narrow" w:hAnsi="Arial Narrow" w:cs="Trebuchet MS"/>
          <w:sz w:val="24"/>
          <w:szCs w:val="24"/>
        </w:rPr>
        <w:t>he</w:t>
      </w:r>
      <w:r w:rsidRPr="004A37A8">
        <w:rPr>
          <w:rFonts w:ascii="Arial Narrow" w:hAnsi="Arial Narrow" w:cs="Trebuchet MS"/>
          <w:spacing w:val="-12"/>
          <w:sz w:val="24"/>
          <w:szCs w:val="24"/>
        </w:rPr>
        <w:t xml:space="preserve"> </w:t>
      </w:r>
      <w:r w:rsidRPr="004A37A8">
        <w:rPr>
          <w:rFonts w:ascii="Arial Narrow" w:hAnsi="Arial Narrow" w:cs="Trebuchet MS"/>
          <w:sz w:val="24"/>
          <w:szCs w:val="24"/>
        </w:rPr>
        <w:t>or</w:t>
      </w:r>
      <w:r w:rsidRPr="004A37A8">
        <w:rPr>
          <w:rFonts w:ascii="Arial Narrow" w:hAnsi="Arial Narrow" w:cs="Trebuchet MS"/>
          <w:spacing w:val="-14"/>
          <w:sz w:val="24"/>
          <w:szCs w:val="24"/>
        </w:rPr>
        <w:t xml:space="preserve"> </w:t>
      </w:r>
      <w:r w:rsidRPr="004A37A8">
        <w:rPr>
          <w:rFonts w:ascii="Arial Narrow" w:hAnsi="Arial Narrow" w:cs="Trebuchet MS"/>
          <w:sz w:val="24"/>
          <w:szCs w:val="24"/>
        </w:rPr>
        <w:t>she</w:t>
      </w:r>
      <w:r w:rsidRPr="004A37A8">
        <w:rPr>
          <w:rFonts w:ascii="Arial Narrow" w:hAnsi="Arial Narrow" w:cs="Trebuchet MS"/>
          <w:spacing w:val="-12"/>
          <w:sz w:val="24"/>
          <w:szCs w:val="24"/>
        </w:rPr>
        <w:t xml:space="preserve"> </w:t>
      </w:r>
      <w:r w:rsidRPr="004A37A8">
        <w:rPr>
          <w:rFonts w:ascii="Arial Narrow" w:hAnsi="Arial Narrow" w:cs="Trebuchet MS"/>
          <w:sz w:val="24"/>
          <w:szCs w:val="24"/>
        </w:rPr>
        <w:t>can</w:t>
      </w:r>
      <w:r w:rsidRPr="004A37A8">
        <w:rPr>
          <w:rFonts w:ascii="Arial Narrow" w:hAnsi="Arial Narrow" w:cs="Trebuchet MS"/>
          <w:spacing w:val="-12"/>
          <w:sz w:val="24"/>
          <w:szCs w:val="24"/>
        </w:rPr>
        <w:t xml:space="preserve"> </w:t>
      </w:r>
      <w:r w:rsidRPr="004A37A8">
        <w:rPr>
          <w:rFonts w:ascii="Arial Narrow" w:hAnsi="Arial Narrow" w:cs="Trebuchet MS"/>
          <w:sz w:val="24"/>
          <w:szCs w:val="24"/>
        </w:rPr>
        <w:t>copy</w:t>
      </w:r>
      <w:r w:rsidRPr="004A37A8">
        <w:rPr>
          <w:rFonts w:ascii="Arial Narrow" w:hAnsi="Arial Narrow" w:cs="Trebuchet MS"/>
          <w:spacing w:val="-13"/>
          <w:sz w:val="24"/>
          <w:szCs w:val="24"/>
        </w:rPr>
        <w:t xml:space="preserve"> </w:t>
      </w:r>
      <w:r w:rsidRPr="004A37A8">
        <w:rPr>
          <w:rFonts w:ascii="Arial Narrow" w:hAnsi="Arial Narrow" w:cs="Trebuchet MS"/>
          <w:sz w:val="24"/>
          <w:szCs w:val="24"/>
        </w:rPr>
        <w:t>it</w:t>
      </w:r>
    </w:p>
    <w:p w14:paraId="123B8CC6" w14:textId="77777777" w:rsidR="004A37A8" w:rsidRPr="004A37A8" w:rsidRDefault="004A37A8" w:rsidP="004A37A8">
      <w:pPr>
        <w:pStyle w:val="ListParagraph"/>
        <w:numPr>
          <w:ilvl w:val="0"/>
          <w:numId w:val="15"/>
        </w:numPr>
        <w:tabs>
          <w:tab w:val="left" w:pos="547"/>
        </w:tabs>
        <w:kinsoku w:val="0"/>
        <w:overflowPunct w:val="0"/>
        <w:adjustRightInd w:val="0"/>
        <w:spacing w:before="10" w:line="240" w:lineRule="auto"/>
        <w:rPr>
          <w:rFonts w:ascii="Arial Narrow" w:hAnsi="Arial Narrow" w:cs="Trebuchet MS"/>
          <w:sz w:val="24"/>
          <w:szCs w:val="24"/>
        </w:rPr>
      </w:pPr>
      <w:r w:rsidRPr="004A37A8">
        <w:rPr>
          <w:rFonts w:ascii="Arial Narrow" w:hAnsi="Arial Narrow" w:cs="Trebuchet MS"/>
          <w:sz w:val="24"/>
          <w:szCs w:val="24"/>
        </w:rPr>
        <w:t>CHEATING</w:t>
      </w:r>
      <w:r w:rsidRPr="004A37A8">
        <w:rPr>
          <w:rFonts w:ascii="Arial Narrow" w:hAnsi="Arial Narrow" w:cs="Trebuchet MS"/>
          <w:spacing w:val="-11"/>
          <w:sz w:val="24"/>
          <w:szCs w:val="24"/>
        </w:rPr>
        <w:t xml:space="preserve"> </w:t>
      </w:r>
      <w:r w:rsidRPr="004A37A8">
        <w:rPr>
          <w:rFonts w:ascii="Arial Narrow" w:hAnsi="Arial Narrow" w:cs="Trebuchet MS"/>
          <w:sz w:val="24"/>
          <w:szCs w:val="24"/>
        </w:rPr>
        <w:t>is</w:t>
      </w:r>
      <w:r w:rsidRPr="004A37A8">
        <w:rPr>
          <w:rFonts w:ascii="Arial Narrow" w:hAnsi="Arial Narrow" w:cs="Trebuchet MS"/>
          <w:spacing w:val="-11"/>
          <w:sz w:val="24"/>
          <w:szCs w:val="24"/>
        </w:rPr>
        <w:t xml:space="preserve"> </w:t>
      </w:r>
      <w:r w:rsidRPr="004A37A8">
        <w:rPr>
          <w:rFonts w:ascii="Arial Narrow" w:hAnsi="Arial Narrow" w:cs="Trebuchet MS"/>
          <w:sz w:val="24"/>
          <w:szCs w:val="24"/>
        </w:rPr>
        <w:t>copying</w:t>
      </w:r>
      <w:r w:rsidRPr="004A37A8">
        <w:rPr>
          <w:rFonts w:ascii="Arial Narrow" w:hAnsi="Arial Narrow" w:cs="Trebuchet MS"/>
          <w:spacing w:val="-12"/>
          <w:sz w:val="24"/>
          <w:szCs w:val="24"/>
        </w:rPr>
        <w:t xml:space="preserve"> </w:t>
      </w:r>
      <w:r w:rsidRPr="004A37A8">
        <w:rPr>
          <w:rFonts w:ascii="Arial Narrow" w:hAnsi="Arial Narrow" w:cs="Trebuchet MS"/>
          <w:sz w:val="24"/>
          <w:szCs w:val="24"/>
        </w:rPr>
        <w:t>answers</w:t>
      </w:r>
      <w:r w:rsidRPr="004A37A8">
        <w:rPr>
          <w:rFonts w:ascii="Arial Narrow" w:hAnsi="Arial Narrow" w:cs="Trebuchet MS"/>
          <w:spacing w:val="-11"/>
          <w:sz w:val="24"/>
          <w:szCs w:val="24"/>
        </w:rPr>
        <w:t xml:space="preserve"> </w:t>
      </w:r>
      <w:r w:rsidRPr="004A37A8">
        <w:rPr>
          <w:rFonts w:ascii="Arial Narrow" w:hAnsi="Arial Narrow" w:cs="Trebuchet MS"/>
          <w:sz w:val="24"/>
          <w:szCs w:val="24"/>
        </w:rPr>
        <w:t>written</w:t>
      </w:r>
      <w:r w:rsidRPr="004A37A8">
        <w:rPr>
          <w:rFonts w:ascii="Arial Narrow" w:hAnsi="Arial Narrow" w:cs="Trebuchet MS"/>
          <w:spacing w:val="-11"/>
          <w:sz w:val="24"/>
          <w:szCs w:val="24"/>
        </w:rPr>
        <w:t xml:space="preserve"> </w:t>
      </w:r>
      <w:r w:rsidRPr="004A37A8">
        <w:rPr>
          <w:rFonts w:ascii="Arial Narrow" w:hAnsi="Arial Narrow" w:cs="Trebuchet MS"/>
          <w:sz w:val="24"/>
          <w:szCs w:val="24"/>
        </w:rPr>
        <w:t>by</w:t>
      </w:r>
      <w:r w:rsidRPr="004A37A8">
        <w:rPr>
          <w:rFonts w:ascii="Arial Narrow" w:hAnsi="Arial Narrow" w:cs="Trebuchet MS"/>
          <w:spacing w:val="-13"/>
          <w:sz w:val="24"/>
          <w:szCs w:val="24"/>
        </w:rPr>
        <w:t xml:space="preserve"> </w:t>
      </w:r>
      <w:r w:rsidRPr="004A37A8">
        <w:rPr>
          <w:rFonts w:ascii="Arial Narrow" w:hAnsi="Arial Narrow" w:cs="Trebuchet MS"/>
          <w:sz w:val="24"/>
          <w:szCs w:val="24"/>
        </w:rPr>
        <w:t>someone</w:t>
      </w:r>
      <w:r w:rsidRPr="004A37A8">
        <w:rPr>
          <w:rFonts w:ascii="Arial Narrow" w:hAnsi="Arial Narrow" w:cs="Trebuchet MS"/>
          <w:spacing w:val="-11"/>
          <w:sz w:val="24"/>
          <w:szCs w:val="24"/>
        </w:rPr>
        <w:t xml:space="preserve"> </w:t>
      </w:r>
      <w:r w:rsidRPr="004A37A8">
        <w:rPr>
          <w:rFonts w:ascii="Arial Narrow" w:hAnsi="Arial Narrow" w:cs="Trebuchet MS"/>
          <w:sz w:val="24"/>
          <w:szCs w:val="24"/>
        </w:rPr>
        <w:t>else,</w:t>
      </w:r>
      <w:r w:rsidRPr="004A37A8">
        <w:rPr>
          <w:rFonts w:ascii="Arial Narrow" w:hAnsi="Arial Narrow" w:cs="Trebuchet MS"/>
          <w:spacing w:val="-13"/>
          <w:sz w:val="24"/>
          <w:szCs w:val="24"/>
        </w:rPr>
        <w:t xml:space="preserve"> </w:t>
      </w:r>
      <w:r w:rsidRPr="004A37A8">
        <w:rPr>
          <w:rFonts w:ascii="Arial Narrow" w:hAnsi="Arial Narrow" w:cs="Trebuchet MS"/>
          <w:sz w:val="24"/>
          <w:szCs w:val="24"/>
        </w:rPr>
        <w:t>such</w:t>
      </w:r>
      <w:r w:rsidRPr="004A37A8">
        <w:rPr>
          <w:rFonts w:ascii="Arial Narrow" w:hAnsi="Arial Narrow" w:cs="Trebuchet MS"/>
          <w:spacing w:val="-11"/>
          <w:sz w:val="24"/>
          <w:szCs w:val="24"/>
        </w:rPr>
        <w:t xml:space="preserve"> </w:t>
      </w:r>
      <w:r w:rsidRPr="004A37A8">
        <w:rPr>
          <w:rFonts w:ascii="Arial Narrow" w:hAnsi="Arial Narrow" w:cs="Trebuchet MS"/>
          <w:sz w:val="24"/>
          <w:szCs w:val="24"/>
        </w:rPr>
        <w:t>as</w:t>
      </w:r>
      <w:r w:rsidRPr="004A37A8">
        <w:rPr>
          <w:rFonts w:ascii="Arial Narrow" w:hAnsi="Arial Narrow" w:cs="Trebuchet MS"/>
          <w:spacing w:val="-11"/>
          <w:sz w:val="24"/>
          <w:szCs w:val="24"/>
        </w:rPr>
        <w:t xml:space="preserve"> </w:t>
      </w:r>
      <w:r w:rsidRPr="004A37A8">
        <w:rPr>
          <w:rFonts w:ascii="Arial Narrow" w:hAnsi="Arial Narrow" w:cs="Trebuchet MS"/>
          <w:sz w:val="24"/>
          <w:szCs w:val="24"/>
        </w:rPr>
        <w:t>a</w:t>
      </w:r>
      <w:r w:rsidRPr="004A37A8">
        <w:rPr>
          <w:rFonts w:ascii="Arial Narrow" w:hAnsi="Arial Narrow" w:cs="Trebuchet MS"/>
          <w:spacing w:val="-12"/>
          <w:sz w:val="24"/>
          <w:szCs w:val="24"/>
        </w:rPr>
        <w:t xml:space="preserve"> </w:t>
      </w:r>
      <w:r w:rsidRPr="004A37A8">
        <w:rPr>
          <w:rFonts w:ascii="Arial Narrow" w:hAnsi="Arial Narrow" w:cs="Trebuchet MS"/>
          <w:sz w:val="24"/>
          <w:szCs w:val="24"/>
        </w:rPr>
        <w:t>magazine,</w:t>
      </w:r>
      <w:r w:rsidRPr="004A37A8">
        <w:rPr>
          <w:rFonts w:ascii="Arial Narrow" w:hAnsi="Arial Narrow" w:cs="Trebuchet MS"/>
          <w:spacing w:val="-11"/>
          <w:sz w:val="24"/>
          <w:szCs w:val="24"/>
        </w:rPr>
        <w:t xml:space="preserve"> </w:t>
      </w:r>
      <w:proofErr w:type="gramStart"/>
      <w:r w:rsidRPr="004A37A8">
        <w:rPr>
          <w:rFonts w:ascii="Arial Narrow" w:hAnsi="Arial Narrow" w:cs="Trebuchet MS"/>
          <w:sz w:val="24"/>
          <w:szCs w:val="24"/>
        </w:rPr>
        <w:t>book</w:t>
      </w:r>
      <w:proofErr w:type="gramEnd"/>
      <w:r w:rsidRPr="004A37A8">
        <w:rPr>
          <w:rFonts w:ascii="Arial Narrow" w:hAnsi="Arial Narrow" w:cs="Trebuchet MS"/>
          <w:spacing w:val="-12"/>
          <w:sz w:val="24"/>
          <w:szCs w:val="24"/>
        </w:rPr>
        <w:t xml:space="preserve"> </w:t>
      </w:r>
      <w:r w:rsidRPr="004A37A8">
        <w:rPr>
          <w:rFonts w:ascii="Arial Narrow" w:hAnsi="Arial Narrow" w:cs="Trebuchet MS"/>
          <w:sz w:val="24"/>
          <w:szCs w:val="24"/>
        </w:rPr>
        <w:t>or</w:t>
      </w:r>
      <w:r w:rsidRPr="004A37A8">
        <w:rPr>
          <w:rFonts w:ascii="Arial Narrow" w:hAnsi="Arial Narrow" w:cs="Trebuchet MS"/>
          <w:spacing w:val="-12"/>
          <w:sz w:val="24"/>
          <w:szCs w:val="24"/>
        </w:rPr>
        <w:t xml:space="preserve"> </w:t>
      </w:r>
      <w:r w:rsidRPr="004A37A8">
        <w:rPr>
          <w:rFonts w:ascii="Arial Narrow" w:hAnsi="Arial Narrow" w:cs="Trebuchet MS"/>
          <w:sz w:val="24"/>
          <w:szCs w:val="24"/>
        </w:rPr>
        <w:t>website</w:t>
      </w:r>
    </w:p>
    <w:p w14:paraId="11944D2B" w14:textId="77777777" w:rsidR="004A37A8" w:rsidRPr="004A37A8" w:rsidRDefault="004A37A8" w:rsidP="004A37A8">
      <w:pPr>
        <w:pStyle w:val="ListParagraph"/>
        <w:numPr>
          <w:ilvl w:val="0"/>
          <w:numId w:val="15"/>
        </w:numPr>
        <w:tabs>
          <w:tab w:val="left" w:pos="547"/>
        </w:tabs>
        <w:kinsoku w:val="0"/>
        <w:overflowPunct w:val="0"/>
        <w:adjustRightInd w:val="0"/>
        <w:spacing w:before="8" w:line="240" w:lineRule="auto"/>
        <w:rPr>
          <w:rFonts w:ascii="Arial Narrow" w:hAnsi="Arial Narrow" w:cs="Trebuchet MS"/>
          <w:sz w:val="24"/>
          <w:szCs w:val="24"/>
        </w:rPr>
      </w:pPr>
      <w:r w:rsidRPr="004A37A8">
        <w:rPr>
          <w:rFonts w:ascii="Arial Narrow" w:hAnsi="Arial Narrow" w:cs="Trebuchet MS"/>
          <w:sz w:val="24"/>
          <w:szCs w:val="24"/>
        </w:rPr>
        <w:t>CHEATING</w:t>
      </w:r>
      <w:r w:rsidRPr="004A37A8">
        <w:rPr>
          <w:rFonts w:ascii="Arial Narrow" w:hAnsi="Arial Narrow" w:cs="Trebuchet MS"/>
          <w:spacing w:val="-22"/>
          <w:sz w:val="24"/>
          <w:szCs w:val="24"/>
        </w:rPr>
        <w:t xml:space="preserve"> </w:t>
      </w:r>
      <w:r w:rsidRPr="004A37A8">
        <w:rPr>
          <w:rFonts w:ascii="Arial Narrow" w:hAnsi="Arial Narrow" w:cs="Trebuchet MS"/>
          <w:sz w:val="24"/>
          <w:szCs w:val="24"/>
        </w:rPr>
        <w:t>is</w:t>
      </w:r>
      <w:r w:rsidRPr="004A37A8">
        <w:rPr>
          <w:rFonts w:ascii="Arial Narrow" w:hAnsi="Arial Narrow" w:cs="Trebuchet MS"/>
          <w:spacing w:val="-22"/>
          <w:sz w:val="24"/>
          <w:szCs w:val="24"/>
        </w:rPr>
        <w:t xml:space="preserve"> </w:t>
      </w:r>
      <w:r w:rsidRPr="004A37A8">
        <w:rPr>
          <w:rFonts w:ascii="Arial Narrow" w:hAnsi="Arial Narrow" w:cs="Trebuchet MS"/>
          <w:sz w:val="24"/>
          <w:szCs w:val="24"/>
        </w:rPr>
        <w:t>getting</w:t>
      </w:r>
      <w:r w:rsidRPr="004A37A8">
        <w:rPr>
          <w:rFonts w:ascii="Arial Narrow" w:hAnsi="Arial Narrow" w:cs="Trebuchet MS"/>
          <w:spacing w:val="-24"/>
          <w:sz w:val="24"/>
          <w:szCs w:val="24"/>
        </w:rPr>
        <w:t xml:space="preserve"> </w:t>
      </w:r>
      <w:r w:rsidRPr="004A37A8">
        <w:rPr>
          <w:rFonts w:ascii="Arial Narrow" w:hAnsi="Arial Narrow" w:cs="Trebuchet MS"/>
          <w:sz w:val="24"/>
          <w:szCs w:val="24"/>
        </w:rPr>
        <w:t>your</w:t>
      </w:r>
      <w:r w:rsidRPr="004A37A8">
        <w:rPr>
          <w:rFonts w:ascii="Arial Narrow" w:hAnsi="Arial Narrow" w:cs="Trebuchet MS"/>
          <w:spacing w:val="-23"/>
          <w:sz w:val="24"/>
          <w:szCs w:val="24"/>
        </w:rPr>
        <w:t xml:space="preserve"> </w:t>
      </w:r>
      <w:r w:rsidRPr="004A37A8">
        <w:rPr>
          <w:rFonts w:ascii="Arial Narrow" w:hAnsi="Arial Narrow" w:cs="Trebuchet MS"/>
          <w:sz w:val="24"/>
          <w:szCs w:val="24"/>
        </w:rPr>
        <w:t>tutor</w:t>
      </w:r>
      <w:r w:rsidRPr="004A37A8">
        <w:rPr>
          <w:rFonts w:ascii="Arial Narrow" w:hAnsi="Arial Narrow" w:cs="Trebuchet MS"/>
          <w:spacing w:val="-23"/>
          <w:sz w:val="24"/>
          <w:szCs w:val="24"/>
        </w:rPr>
        <w:t xml:space="preserve"> </w:t>
      </w:r>
      <w:r w:rsidRPr="004A37A8">
        <w:rPr>
          <w:rFonts w:ascii="Arial Narrow" w:hAnsi="Arial Narrow" w:cs="Trebuchet MS"/>
          <w:sz w:val="24"/>
          <w:szCs w:val="24"/>
        </w:rPr>
        <w:t>or</w:t>
      </w:r>
      <w:r w:rsidRPr="004A37A8">
        <w:rPr>
          <w:rFonts w:ascii="Arial Narrow" w:hAnsi="Arial Narrow" w:cs="Trebuchet MS"/>
          <w:spacing w:val="-23"/>
          <w:sz w:val="24"/>
          <w:szCs w:val="24"/>
        </w:rPr>
        <w:t xml:space="preserve"> </w:t>
      </w:r>
      <w:r w:rsidRPr="004A37A8">
        <w:rPr>
          <w:rFonts w:ascii="Arial Narrow" w:hAnsi="Arial Narrow" w:cs="Trebuchet MS"/>
          <w:sz w:val="24"/>
          <w:szCs w:val="24"/>
        </w:rPr>
        <w:t>friend</w:t>
      </w:r>
      <w:r w:rsidRPr="004A37A8">
        <w:rPr>
          <w:rFonts w:ascii="Arial Narrow" w:hAnsi="Arial Narrow" w:cs="Trebuchet MS"/>
          <w:spacing w:val="-23"/>
          <w:sz w:val="24"/>
          <w:szCs w:val="24"/>
        </w:rPr>
        <w:t xml:space="preserve"> </w:t>
      </w:r>
      <w:r w:rsidRPr="004A37A8">
        <w:rPr>
          <w:rFonts w:ascii="Arial Narrow" w:hAnsi="Arial Narrow" w:cs="Trebuchet MS"/>
          <w:sz w:val="24"/>
          <w:szCs w:val="24"/>
        </w:rPr>
        <w:t>or</w:t>
      </w:r>
      <w:r w:rsidRPr="004A37A8">
        <w:rPr>
          <w:rFonts w:ascii="Arial Narrow" w:hAnsi="Arial Narrow" w:cs="Trebuchet MS"/>
          <w:spacing w:val="-23"/>
          <w:sz w:val="24"/>
          <w:szCs w:val="24"/>
        </w:rPr>
        <w:t xml:space="preserve"> </w:t>
      </w:r>
      <w:r w:rsidRPr="004A37A8">
        <w:rPr>
          <w:rFonts w:ascii="Arial Narrow" w:hAnsi="Arial Narrow" w:cs="Trebuchet MS"/>
          <w:sz w:val="24"/>
          <w:szCs w:val="24"/>
        </w:rPr>
        <w:t>relative</w:t>
      </w:r>
      <w:r w:rsidRPr="004A37A8">
        <w:rPr>
          <w:rFonts w:ascii="Arial Narrow" w:hAnsi="Arial Narrow" w:cs="Trebuchet MS"/>
          <w:spacing w:val="-22"/>
          <w:sz w:val="24"/>
          <w:szCs w:val="24"/>
        </w:rPr>
        <w:t xml:space="preserve"> </w:t>
      </w:r>
      <w:r w:rsidRPr="004A37A8">
        <w:rPr>
          <w:rFonts w:ascii="Arial Narrow" w:hAnsi="Arial Narrow" w:cs="Trebuchet MS"/>
          <w:sz w:val="24"/>
          <w:szCs w:val="24"/>
        </w:rPr>
        <w:t>to</w:t>
      </w:r>
      <w:r w:rsidRPr="004A37A8">
        <w:rPr>
          <w:rFonts w:ascii="Arial Narrow" w:hAnsi="Arial Narrow" w:cs="Trebuchet MS"/>
          <w:spacing w:val="-24"/>
          <w:sz w:val="24"/>
          <w:szCs w:val="24"/>
        </w:rPr>
        <w:t xml:space="preserve"> </w:t>
      </w:r>
      <w:r w:rsidRPr="004A37A8">
        <w:rPr>
          <w:rFonts w:ascii="Arial Narrow" w:hAnsi="Arial Narrow" w:cs="Trebuchet MS"/>
          <w:sz w:val="24"/>
          <w:szCs w:val="24"/>
        </w:rPr>
        <w:t>do</w:t>
      </w:r>
      <w:r w:rsidRPr="004A37A8">
        <w:rPr>
          <w:rFonts w:ascii="Arial Narrow" w:hAnsi="Arial Narrow" w:cs="Trebuchet MS"/>
          <w:spacing w:val="-24"/>
          <w:sz w:val="24"/>
          <w:szCs w:val="24"/>
        </w:rPr>
        <w:t xml:space="preserve"> </w:t>
      </w:r>
      <w:r w:rsidRPr="004A37A8">
        <w:rPr>
          <w:rFonts w:ascii="Arial Narrow" w:hAnsi="Arial Narrow" w:cs="Trebuchet MS"/>
          <w:sz w:val="24"/>
          <w:szCs w:val="24"/>
        </w:rPr>
        <w:t>your</w:t>
      </w:r>
      <w:r w:rsidRPr="004A37A8">
        <w:rPr>
          <w:rFonts w:ascii="Arial Narrow" w:hAnsi="Arial Narrow" w:cs="Trebuchet MS"/>
          <w:spacing w:val="-23"/>
          <w:sz w:val="24"/>
          <w:szCs w:val="24"/>
        </w:rPr>
        <w:t xml:space="preserve"> </w:t>
      </w:r>
      <w:r w:rsidRPr="004A37A8">
        <w:rPr>
          <w:rFonts w:ascii="Arial Narrow" w:hAnsi="Arial Narrow" w:cs="Trebuchet MS"/>
          <w:sz w:val="24"/>
          <w:szCs w:val="24"/>
        </w:rPr>
        <w:t>work</w:t>
      </w:r>
      <w:r w:rsidRPr="004A37A8">
        <w:rPr>
          <w:rFonts w:ascii="Arial Narrow" w:hAnsi="Arial Narrow" w:cs="Trebuchet MS"/>
          <w:spacing w:val="-23"/>
          <w:sz w:val="24"/>
          <w:szCs w:val="24"/>
        </w:rPr>
        <w:t xml:space="preserve"> </w:t>
      </w:r>
      <w:r w:rsidRPr="004A37A8">
        <w:rPr>
          <w:rFonts w:ascii="Arial Narrow" w:hAnsi="Arial Narrow" w:cs="Trebuchet MS"/>
          <w:sz w:val="24"/>
          <w:szCs w:val="24"/>
        </w:rPr>
        <w:t>for</w:t>
      </w:r>
      <w:r w:rsidRPr="004A37A8">
        <w:rPr>
          <w:rFonts w:ascii="Arial Narrow" w:hAnsi="Arial Narrow" w:cs="Trebuchet MS"/>
          <w:spacing w:val="-23"/>
          <w:sz w:val="24"/>
          <w:szCs w:val="24"/>
        </w:rPr>
        <w:t xml:space="preserve"> </w:t>
      </w:r>
      <w:r w:rsidRPr="004A37A8">
        <w:rPr>
          <w:rFonts w:ascii="Arial Narrow" w:hAnsi="Arial Narrow" w:cs="Trebuchet MS"/>
          <w:sz w:val="24"/>
          <w:szCs w:val="24"/>
        </w:rPr>
        <w:t>you</w:t>
      </w:r>
    </w:p>
    <w:p w14:paraId="016117CF" w14:textId="77777777" w:rsidR="004A37A8" w:rsidRPr="004A37A8" w:rsidRDefault="004A37A8" w:rsidP="004A37A8">
      <w:pPr>
        <w:pStyle w:val="BodyText"/>
        <w:kinsoku w:val="0"/>
        <w:overflowPunct w:val="0"/>
        <w:rPr>
          <w:rFonts w:ascii="Arial Narrow" w:hAnsi="Arial Narrow" w:cs="Trebuchet MS"/>
          <w:sz w:val="8"/>
          <w:szCs w:val="8"/>
        </w:rPr>
      </w:pPr>
    </w:p>
    <w:p w14:paraId="04DB019F" w14:textId="77777777" w:rsidR="004A37A8" w:rsidRPr="004A37A8" w:rsidRDefault="004A37A8" w:rsidP="004A37A8">
      <w:pPr>
        <w:pStyle w:val="BodyText"/>
        <w:rPr>
          <w:rFonts w:ascii="Arial Narrow" w:hAnsi="Arial Narrow"/>
        </w:rPr>
      </w:pPr>
      <w:r w:rsidRPr="004A37A8">
        <w:rPr>
          <w:rFonts w:ascii="Arial Narrow" w:hAnsi="Arial Narrow"/>
          <w:highlight w:val="yellow"/>
        </w:rPr>
        <w:t>CHEATING is not tolerated at this school, and those caught will face consequences</w:t>
      </w:r>
    </w:p>
    <w:p w14:paraId="60D9E4B0" w14:textId="77777777" w:rsidR="004A37A8" w:rsidRPr="004A37A8" w:rsidRDefault="004A37A8" w:rsidP="004A37A8">
      <w:pPr>
        <w:pStyle w:val="BodyText"/>
        <w:rPr>
          <w:rFonts w:ascii="Arial Narrow" w:hAnsi="Arial Narrow"/>
          <w:sz w:val="8"/>
          <w:szCs w:val="8"/>
        </w:rPr>
      </w:pPr>
    </w:p>
    <w:p w14:paraId="2227148E" w14:textId="77777777" w:rsidR="004A37A8" w:rsidRPr="004A37A8" w:rsidRDefault="004A37A8" w:rsidP="004A37A8">
      <w:pPr>
        <w:pStyle w:val="BodyText"/>
        <w:rPr>
          <w:rFonts w:ascii="Arial Narrow" w:hAnsi="Arial Narrow"/>
          <w:b/>
          <w:bCs/>
          <w:u w:val="single" w:color="000000"/>
        </w:rPr>
      </w:pPr>
      <w:r w:rsidRPr="004A37A8">
        <w:rPr>
          <w:rFonts w:ascii="Arial Narrow" w:hAnsi="Arial Narrow"/>
          <w:b/>
          <w:bCs/>
          <w:u w:val="single" w:color="000000"/>
        </w:rPr>
        <w:t>Consequences:</w:t>
      </w:r>
    </w:p>
    <w:p w14:paraId="504C534B" w14:textId="77777777" w:rsidR="004A37A8" w:rsidRPr="004A37A8" w:rsidRDefault="004A37A8" w:rsidP="004A37A8">
      <w:pPr>
        <w:pStyle w:val="BodyText"/>
        <w:rPr>
          <w:rFonts w:ascii="Arial Narrow" w:hAnsi="Arial Narrow"/>
          <w:b/>
          <w:bCs/>
        </w:rPr>
      </w:pPr>
    </w:p>
    <w:p w14:paraId="1B243792" w14:textId="77777777" w:rsidR="004A37A8" w:rsidRPr="004A37A8" w:rsidRDefault="004A37A8" w:rsidP="004A37A8">
      <w:pPr>
        <w:pStyle w:val="ListParagraph"/>
        <w:numPr>
          <w:ilvl w:val="1"/>
          <w:numId w:val="15"/>
        </w:numPr>
        <w:tabs>
          <w:tab w:val="left" w:pos="821"/>
        </w:tabs>
        <w:kinsoku w:val="0"/>
        <w:overflowPunct w:val="0"/>
        <w:adjustRightInd w:val="0"/>
        <w:spacing w:line="255" w:lineRule="exact"/>
        <w:ind w:hanging="360"/>
        <w:rPr>
          <w:rFonts w:ascii="Arial Narrow" w:hAnsi="Arial Narrow" w:cs="Trebuchet MS"/>
          <w:sz w:val="24"/>
          <w:szCs w:val="24"/>
        </w:rPr>
      </w:pPr>
      <w:r w:rsidRPr="004A37A8">
        <w:rPr>
          <w:rFonts w:ascii="Arial Narrow" w:hAnsi="Arial Narrow" w:cs="Trebuchet MS"/>
          <w:sz w:val="24"/>
          <w:szCs w:val="24"/>
        </w:rPr>
        <w:t>1</w:t>
      </w:r>
      <w:proofErr w:type="spellStart"/>
      <w:r w:rsidRPr="004A37A8">
        <w:rPr>
          <w:rFonts w:ascii="Arial Narrow" w:hAnsi="Arial Narrow" w:cs="Trebuchet MS"/>
          <w:position w:val="7"/>
          <w:sz w:val="24"/>
          <w:szCs w:val="24"/>
        </w:rPr>
        <w:t>st</w:t>
      </w:r>
      <w:proofErr w:type="spellEnd"/>
      <w:r w:rsidRPr="004A37A8">
        <w:rPr>
          <w:rFonts w:ascii="Arial Narrow" w:hAnsi="Arial Narrow" w:cs="Trebuchet MS"/>
          <w:spacing w:val="-21"/>
          <w:position w:val="7"/>
          <w:sz w:val="24"/>
          <w:szCs w:val="24"/>
        </w:rPr>
        <w:t xml:space="preserve"> </w:t>
      </w:r>
      <w:r w:rsidRPr="004A37A8">
        <w:rPr>
          <w:rFonts w:ascii="Arial Narrow" w:hAnsi="Arial Narrow" w:cs="Trebuchet MS"/>
          <w:sz w:val="24"/>
          <w:szCs w:val="24"/>
        </w:rPr>
        <w:t>cheating</w:t>
      </w:r>
      <w:r w:rsidRPr="004A37A8">
        <w:rPr>
          <w:rFonts w:ascii="Arial Narrow" w:hAnsi="Arial Narrow" w:cs="Trebuchet MS"/>
          <w:spacing w:val="-42"/>
          <w:sz w:val="24"/>
          <w:szCs w:val="24"/>
        </w:rPr>
        <w:t xml:space="preserve"> </w:t>
      </w:r>
      <w:r w:rsidRPr="004A37A8">
        <w:rPr>
          <w:rFonts w:ascii="Arial Narrow" w:hAnsi="Arial Narrow" w:cs="Trebuchet MS"/>
          <w:sz w:val="24"/>
          <w:szCs w:val="24"/>
        </w:rPr>
        <w:t>incident:</w:t>
      </w:r>
      <w:r w:rsidRPr="004A37A8">
        <w:rPr>
          <w:rFonts w:ascii="Arial Narrow" w:hAnsi="Arial Narrow" w:cs="Trebuchet MS"/>
          <w:spacing w:val="-43"/>
          <w:sz w:val="24"/>
          <w:szCs w:val="24"/>
        </w:rPr>
        <w:t xml:space="preserve"> </w:t>
      </w:r>
      <w:r w:rsidRPr="004A37A8">
        <w:rPr>
          <w:rFonts w:ascii="Arial Narrow" w:hAnsi="Arial Narrow" w:cs="Trebuchet MS"/>
          <w:sz w:val="24"/>
          <w:szCs w:val="24"/>
        </w:rPr>
        <w:t>student</w:t>
      </w:r>
      <w:r w:rsidRPr="004A37A8">
        <w:rPr>
          <w:rFonts w:ascii="Arial Narrow" w:hAnsi="Arial Narrow" w:cs="Trebuchet MS"/>
          <w:spacing w:val="-42"/>
          <w:sz w:val="24"/>
          <w:szCs w:val="24"/>
        </w:rPr>
        <w:t xml:space="preserve"> </w:t>
      </w:r>
      <w:r w:rsidRPr="004A37A8">
        <w:rPr>
          <w:rFonts w:ascii="Arial Narrow" w:hAnsi="Arial Narrow" w:cs="Trebuchet MS"/>
          <w:sz w:val="24"/>
          <w:szCs w:val="24"/>
        </w:rPr>
        <w:t>will</w:t>
      </w:r>
      <w:r w:rsidRPr="004A37A8">
        <w:rPr>
          <w:rFonts w:ascii="Arial Narrow" w:hAnsi="Arial Narrow" w:cs="Trebuchet MS"/>
          <w:spacing w:val="-42"/>
          <w:sz w:val="24"/>
          <w:szCs w:val="24"/>
        </w:rPr>
        <w:t xml:space="preserve"> </w:t>
      </w:r>
      <w:r w:rsidRPr="004A37A8">
        <w:rPr>
          <w:rFonts w:ascii="Arial Narrow" w:hAnsi="Arial Narrow" w:cs="Trebuchet MS"/>
          <w:sz w:val="24"/>
          <w:szCs w:val="24"/>
        </w:rPr>
        <w:t>receive</w:t>
      </w:r>
      <w:r w:rsidRPr="004A37A8">
        <w:rPr>
          <w:rFonts w:ascii="Arial Narrow" w:hAnsi="Arial Narrow" w:cs="Trebuchet MS"/>
          <w:spacing w:val="-42"/>
          <w:sz w:val="24"/>
          <w:szCs w:val="24"/>
        </w:rPr>
        <w:t xml:space="preserve"> </w:t>
      </w:r>
      <w:r w:rsidRPr="004A37A8">
        <w:rPr>
          <w:rFonts w:ascii="Arial Narrow" w:hAnsi="Arial Narrow" w:cs="Trebuchet MS"/>
          <w:sz w:val="24"/>
          <w:szCs w:val="24"/>
        </w:rPr>
        <w:t>a</w:t>
      </w:r>
      <w:r w:rsidRPr="004A37A8">
        <w:rPr>
          <w:rFonts w:ascii="Arial Narrow" w:hAnsi="Arial Narrow" w:cs="Trebuchet MS"/>
          <w:spacing w:val="-43"/>
          <w:sz w:val="24"/>
          <w:szCs w:val="24"/>
        </w:rPr>
        <w:t xml:space="preserve"> </w:t>
      </w:r>
      <w:r w:rsidRPr="004A37A8">
        <w:rPr>
          <w:rFonts w:ascii="Arial Narrow" w:hAnsi="Arial Narrow" w:cs="Trebuchet MS"/>
          <w:sz w:val="24"/>
          <w:szCs w:val="24"/>
        </w:rPr>
        <w:t>mark</w:t>
      </w:r>
      <w:r w:rsidRPr="004A37A8">
        <w:rPr>
          <w:rFonts w:ascii="Arial Narrow" w:hAnsi="Arial Narrow" w:cs="Trebuchet MS"/>
          <w:spacing w:val="-42"/>
          <w:sz w:val="24"/>
          <w:szCs w:val="24"/>
        </w:rPr>
        <w:t xml:space="preserve"> </w:t>
      </w:r>
      <w:r w:rsidRPr="004A37A8">
        <w:rPr>
          <w:rFonts w:ascii="Arial Narrow" w:hAnsi="Arial Narrow" w:cs="Trebuchet MS"/>
          <w:sz w:val="24"/>
          <w:szCs w:val="24"/>
        </w:rPr>
        <w:t>of</w:t>
      </w:r>
      <w:r w:rsidRPr="004A37A8">
        <w:rPr>
          <w:rFonts w:ascii="Arial Narrow" w:hAnsi="Arial Narrow" w:cs="Trebuchet MS"/>
          <w:spacing w:val="-42"/>
          <w:sz w:val="24"/>
          <w:szCs w:val="24"/>
        </w:rPr>
        <w:t xml:space="preserve"> </w:t>
      </w:r>
      <w:r w:rsidRPr="004A37A8">
        <w:rPr>
          <w:rFonts w:ascii="Arial Narrow" w:hAnsi="Arial Narrow" w:cs="Trebuchet MS"/>
          <w:sz w:val="24"/>
          <w:szCs w:val="24"/>
        </w:rPr>
        <w:t>zero.</w:t>
      </w:r>
    </w:p>
    <w:p w14:paraId="57748EEA" w14:textId="77777777" w:rsidR="004A37A8" w:rsidRPr="004A37A8" w:rsidRDefault="004A37A8" w:rsidP="004A37A8">
      <w:pPr>
        <w:pStyle w:val="ListParagraph"/>
        <w:numPr>
          <w:ilvl w:val="1"/>
          <w:numId w:val="15"/>
        </w:numPr>
        <w:tabs>
          <w:tab w:val="left" w:pos="821"/>
        </w:tabs>
        <w:kinsoku w:val="0"/>
        <w:overflowPunct w:val="0"/>
        <w:adjustRightInd w:val="0"/>
        <w:spacing w:before="51" w:line="280" w:lineRule="auto"/>
        <w:ind w:right="237" w:hanging="360"/>
        <w:rPr>
          <w:rFonts w:ascii="Arial Narrow" w:hAnsi="Arial Narrow" w:cs="Trebuchet MS"/>
          <w:sz w:val="24"/>
          <w:szCs w:val="24"/>
        </w:rPr>
      </w:pPr>
      <w:r w:rsidRPr="004A37A8">
        <w:rPr>
          <w:rFonts w:ascii="Arial Narrow" w:hAnsi="Arial Narrow" w:cs="Trebuchet MS"/>
          <w:sz w:val="24"/>
          <w:szCs w:val="24"/>
        </w:rPr>
        <w:t>2</w:t>
      </w:r>
      <w:proofErr w:type="spellStart"/>
      <w:r w:rsidRPr="004A37A8">
        <w:rPr>
          <w:rFonts w:ascii="Arial Narrow" w:hAnsi="Arial Narrow" w:cs="Trebuchet MS"/>
          <w:position w:val="7"/>
          <w:sz w:val="24"/>
          <w:szCs w:val="24"/>
        </w:rPr>
        <w:t>nd</w:t>
      </w:r>
      <w:proofErr w:type="spellEnd"/>
      <w:r w:rsidRPr="004A37A8">
        <w:rPr>
          <w:rFonts w:ascii="Arial Narrow" w:hAnsi="Arial Narrow" w:cs="Trebuchet MS"/>
          <w:spacing w:val="-12"/>
          <w:position w:val="7"/>
          <w:sz w:val="24"/>
          <w:szCs w:val="24"/>
        </w:rPr>
        <w:t xml:space="preserve"> </w:t>
      </w:r>
      <w:r w:rsidRPr="004A37A8">
        <w:rPr>
          <w:rFonts w:ascii="Arial Narrow" w:hAnsi="Arial Narrow" w:cs="Trebuchet MS"/>
          <w:sz w:val="24"/>
          <w:szCs w:val="24"/>
        </w:rPr>
        <w:t>cheating</w:t>
      </w:r>
      <w:r w:rsidRPr="004A37A8">
        <w:rPr>
          <w:rFonts w:ascii="Arial Narrow" w:hAnsi="Arial Narrow" w:cs="Trebuchet MS"/>
          <w:spacing w:val="-33"/>
          <w:sz w:val="24"/>
          <w:szCs w:val="24"/>
        </w:rPr>
        <w:t xml:space="preserve"> </w:t>
      </w:r>
      <w:r w:rsidRPr="004A37A8">
        <w:rPr>
          <w:rFonts w:ascii="Arial Narrow" w:hAnsi="Arial Narrow" w:cs="Trebuchet MS"/>
          <w:sz w:val="24"/>
          <w:szCs w:val="24"/>
        </w:rPr>
        <w:t>incident:</w:t>
      </w:r>
      <w:r w:rsidRPr="004A37A8">
        <w:rPr>
          <w:rFonts w:ascii="Arial Narrow" w:hAnsi="Arial Narrow" w:cs="Trebuchet MS"/>
          <w:spacing w:val="-35"/>
          <w:sz w:val="24"/>
          <w:szCs w:val="24"/>
        </w:rPr>
        <w:t xml:space="preserve"> </w:t>
      </w:r>
      <w:r w:rsidRPr="004A37A8">
        <w:rPr>
          <w:rFonts w:ascii="Arial Narrow" w:hAnsi="Arial Narrow" w:cs="Trebuchet MS"/>
          <w:sz w:val="24"/>
          <w:szCs w:val="24"/>
        </w:rPr>
        <w:t>student</w:t>
      </w:r>
      <w:r w:rsidRPr="004A37A8">
        <w:rPr>
          <w:rFonts w:ascii="Arial Narrow" w:hAnsi="Arial Narrow" w:cs="Trebuchet MS"/>
          <w:spacing w:val="-35"/>
          <w:sz w:val="24"/>
          <w:szCs w:val="24"/>
        </w:rPr>
        <w:t xml:space="preserve"> </w:t>
      </w:r>
      <w:r w:rsidRPr="004A37A8">
        <w:rPr>
          <w:rFonts w:ascii="Arial Narrow" w:hAnsi="Arial Narrow" w:cs="Trebuchet MS"/>
          <w:sz w:val="24"/>
          <w:szCs w:val="24"/>
        </w:rPr>
        <w:t>will</w:t>
      </w:r>
      <w:r w:rsidRPr="004A37A8">
        <w:rPr>
          <w:rFonts w:ascii="Arial Narrow" w:hAnsi="Arial Narrow" w:cs="Trebuchet MS"/>
          <w:spacing w:val="-33"/>
          <w:sz w:val="24"/>
          <w:szCs w:val="24"/>
        </w:rPr>
        <w:t xml:space="preserve"> </w:t>
      </w:r>
      <w:r w:rsidRPr="004A37A8">
        <w:rPr>
          <w:rFonts w:ascii="Arial Narrow" w:hAnsi="Arial Narrow" w:cs="Trebuchet MS"/>
          <w:sz w:val="24"/>
          <w:szCs w:val="24"/>
        </w:rPr>
        <w:t>receive</w:t>
      </w:r>
      <w:r w:rsidRPr="004A37A8">
        <w:rPr>
          <w:rFonts w:ascii="Arial Narrow" w:hAnsi="Arial Narrow" w:cs="Trebuchet MS"/>
          <w:spacing w:val="-34"/>
          <w:sz w:val="24"/>
          <w:szCs w:val="24"/>
        </w:rPr>
        <w:t xml:space="preserve"> </w:t>
      </w:r>
      <w:r w:rsidRPr="004A37A8">
        <w:rPr>
          <w:rFonts w:ascii="Arial Narrow" w:hAnsi="Arial Narrow" w:cs="Trebuchet MS"/>
          <w:sz w:val="24"/>
          <w:szCs w:val="24"/>
        </w:rPr>
        <w:t>a</w:t>
      </w:r>
      <w:r w:rsidRPr="004A37A8">
        <w:rPr>
          <w:rFonts w:ascii="Arial Narrow" w:hAnsi="Arial Narrow" w:cs="Trebuchet MS"/>
          <w:spacing w:val="-32"/>
          <w:sz w:val="24"/>
          <w:szCs w:val="24"/>
        </w:rPr>
        <w:t xml:space="preserve"> </w:t>
      </w:r>
      <w:r w:rsidRPr="004A37A8">
        <w:rPr>
          <w:rFonts w:ascii="Arial Narrow" w:hAnsi="Arial Narrow" w:cs="Trebuchet MS"/>
          <w:sz w:val="24"/>
          <w:szCs w:val="24"/>
        </w:rPr>
        <w:t>written</w:t>
      </w:r>
      <w:r w:rsidRPr="004A37A8">
        <w:rPr>
          <w:rFonts w:ascii="Arial Narrow" w:hAnsi="Arial Narrow" w:cs="Trebuchet MS"/>
          <w:spacing w:val="-32"/>
          <w:sz w:val="24"/>
          <w:szCs w:val="24"/>
        </w:rPr>
        <w:t xml:space="preserve"> </w:t>
      </w:r>
      <w:r w:rsidRPr="004A37A8">
        <w:rPr>
          <w:rFonts w:ascii="Arial Narrow" w:hAnsi="Arial Narrow" w:cs="Trebuchet MS"/>
          <w:sz w:val="24"/>
          <w:szCs w:val="24"/>
        </w:rPr>
        <w:t>warning</w:t>
      </w:r>
      <w:r w:rsidRPr="004A37A8">
        <w:rPr>
          <w:rFonts w:ascii="Arial Narrow" w:hAnsi="Arial Narrow" w:cs="Trebuchet MS"/>
          <w:spacing w:val="-34"/>
          <w:sz w:val="24"/>
          <w:szCs w:val="24"/>
        </w:rPr>
        <w:t xml:space="preserve"> </w:t>
      </w:r>
      <w:r w:rsidRPr="004A37A8">
        <w:rPr>
          <w:rFonts w:ascii="Arial Narrow" w:hAnsi="Arial Narrow" w:cs="Trebuchet MS"/>
          <w:sz w:val="24"/>
          <w:szCs w:val="24"/>
        </w:rPr>
        <w:t>from</w:t>
      </w:r>
      <w:r w:rsidRPr="004A37A8">
        <w:rPr>
          <w:rFonts w:ascii="Arial Narrow" w:hAnsi="Arial Narrow" w:cs="Trebuchet MS"/>
          <w:spacing w:val="-33"/>
          <w:sz w:val="24"/>
          <w:szCs w:val="24"/>
        </w:rPr>
        <w:t xml:space="preserve"> </w:t>
      </w:r>
      <w:r w:rsidRPr="004A37A8">
        <w:rPr>
          <w:rFonts w:ascii="Arial Narrow" w:hAnsi="Arial Narrow" w:cs="Trebuchet MS"/>
          <w:sz w:val="24"/>
          <w:szCs w:val="24"/>
        </w:rPr>
        <w:t>the</w:t>
      </w:r>
      <w:r w:rsidRPr="004A37A8">
        <w:rPr>
          <w:rFonts w:ascii="Arial Narrow" w:hAnsi="Arial Narrow" w:cs="Trebuchet MS"/>
          <w:spacing w:val="-32"/>
          <w:sz w:val="24"/>
          <w:szCs w:val="24"/>
        </w:rPr>
        <w:t xml:space="preserve"> </w:t>
      </w:r>
      <w:r w:rsidRPr="004A37A8">
        <w:rPr>
          <w:rFonts w:ascii="Arial Narrow" w:hAnsi="Arial Narrow" w:cs="Trebuchet MS"/>
          <w:sz w:val="24"/>
          <w:szCs w:val="24"/>
        </w:rPr>
        <w:t>Principal</w:t>
      </w:r>
      <w:r w:rsidRPr="004A37A8">
        <w:rPr>
          <w:rFonts w:ascii="Arial Narrow" w:hAnsi="Arial Narrow" w:cs="Trebuchet MS"/>
          <w:spacing w:val="-32"/>
          <w:sz w:val="24"/>
          <w:szCs w:val="24"/>
        </w:rPr>
        <w:t xml:space="preserve"> </w:t>
      </w:r>
      <w:r w:rsidRPr="004A37A8">
        <w:rPr>
          <w:rFonts w:ascii="Arial Narrow" w:hAnsi="Arial Narrow" w:cs="Trebuchet MS"/>
          <w:sz w:val="24"/>
          <w:szCs w:val="24"/>
        </w:rPr>
        <w:t>or</w:t>
      </w:r>
      <w:r w:rsidRPr="004A37A8">
        <w:rPr>
          <w:rFonts w:ascii="Arial Narrow" w:hAnsi="Arial Narrow" w:cs="Trebuchet MS"/>
          <w:spacing w:val="-33"/>
          <w:sz w:val="24"/>
          <w:szCs w:val="24"/>
        </w:rPr>
        <w:t xml:space="preserve"> </w:t>
      </w:r>
      <w:r w:rsidRPr="004A37A8">
        <w:rPr>
          <w:rFonts w:ascii="Arial Narrow" w:hAnsi="Arial Narrow" w:cs="Trebuchet MS"/>
          <w:sz w:val="24"/>
          <w:szCs w:val="24"/>
        </w:rPr>
        <w:t>Assistant Principal and a zero and possibly an “F” in the course.</w:t>
      </w:r>
    </w:p>
    <w:p w14:paraId="2D9B8DA9" w14:textId="77777777" w:rsidR="004A37A8" w:rsidRDefault="004A37A8" w:rsidP="004A37A8">
      <w:pPr>
        <w:pStyle w:val="ListParagraph"/>
        <w:numPr>
          <w:ilvl w:val="1"/>
          <w:numId w:val="15"/>
        </w:numPr>
        <w:tabs>
          <w:tab w:val="left" w:pos="821"/>
        </w:tabs>
        <w:kinsoku w:val="0"/>
        <w:overflowPunct w:val="0"/>
        <w:adjustRightInd w:val="0"/>
        <w:spacing w:before="3" w:line="240" w:lineRule="auto"/>
        <w:ind w:hanging="360"/>
        <w:rPr>
          <w:rFonts w:ascii="Arial Narrow" w:hAnsi="Arial Narrow" w:cs="Trebuchet MS"/>
        </w:rPr>
      </w:pPr>
      <w:r w:rsidRPr="004A37A8">
        <w:rPr>
          <w:rFonts w:ascii="Arial Narrow" w:hAnsi="Arial Narrow" w:cs="Trebuchet MS"/>
          <w:sz w:val="24"/>
          <w:szCs w:val="24"/>
        </w:rPr>
        <w:t>3</w:t>
      </w:r>
      <w:proofErr w:type="spellStart"/>
      <w:r w:rsidRPr="004A37A8">
        <w:rPr>
          <w:rFonts w:ascii="Arial Narrow" w:hAnsi="Arial Narrow" w:cs="Trebuchet MS"/>
          <w:position w:val="7"/>
          <w:sz w:val="24"/>
          <w:szCs w:val="24"/>
        </w:rPr>
        <w:t>rd</w:t>
      </w:r>
      <w:proofErr w:type="spellEnd"/>
      <w:r w:rsidRPr="004A37A8">
        <w:rPr>
          <w:rFonts w:ascii="Arial Narrow" w:hAnsi="Arial Narrow" w:cs="Trebuchet MS"/>
          <w:spacing w:val="-16"/>
          <w:position w:val="7"/>
          <w:sz w:val="24"/>
          <w:szCs w:val="24"/>
        </w:rPr>
        <w:t xml:space="preserve"> </w:t>
      </w:r>
      <w:r w:rsidRPr="004A37A8">
        <w:rPr>
          <w:rFonts w:ascii="Arial Narrow" w:hAnsi="Arial Narrow" w:cs="Trebuchet MS"/>
          <w:sz w:val="24"/>
          <w:szCs w:val="24"/>
        </w:rPr>
        <w:t>cheating</w:t>
      </w:r>
      <w:r w:rsidRPr="004A37A8">
        <w:rPr>
          <w:rFonts w:ascii="Arial Narrow" w:hAnsi="Arial Narrow" w:cs="Trebuchet MS"/>
          <w:spacing w:val="-37"/>
          <w:sz w:val="24"/>
          <w:szCs w:val="24"/>
        </w:rPr>
        <w:t xml:space="preserve"> </w:t>
      </w:r>
      <w:r w:rsidRPr="004A37A8">
        <w:rPr>
          <w:rFonts w:ascii="Arial Narrow" w:hAnsi="Arial Narrow" w:cs="Trebuchet MS"/>
          <w:sz w:val="24"/>
          <w:szCs w:val="24"/>
        </w:rPr>
        <w:t>incident:</w:t>
      </w:r>
      <w:r w:rsidRPr="004A37A8">
        <w:rPr>
          <w:rFonts w:ascii="Arial Narrow" w:hAnsi="Arial Narrow" w:cs="Trebuchet MS"/>
          <w:spacing w:val="-38"/>
          <w:sz w:val="24"/>
          <w:szCs w:val="24"/>
        </w:rPr>
        <w:t xml:space="preserve"> </w:t>
      </w:r>
      <w:r w:rsidRPr="004A37A8">
        <w:rPr>
          <w:rFonts w:ascii="Arial Narrow" w:hAnsi="Arial Narrow" w:cs="Trebuchet MS"/>
          <w:sz w:val="24"/>
          <w:szCs w:val="24"/>
        </w:rPr>
        <w:t>student</w:t>
      </w:r>
      <w:r w:rsidRPr="004A37A8">
        <w:rPr>
          <w:rFonts w:ascii="Arial Narrow" w:hAnsi="Arial Narrow" w:cs="Trebuchet MS"/>
          <w:spacing w:val="-39"/>
          <w:sz w:val="24"/>
          <w:szCs w:val="24"/>
        </w:rPr>
        <w:t xml:space="preserve"> </w:t>
      </w:r>
      <w:r w:rsidRPr="004A37A8">
        <w:rPr>
          <w:rFonts w:ascii="Arial Narrow" w:hAnsi="Arial Narrow" w:cs="Trebuchet MS"/>
          <w:sz w:val="24"/>
          <w:szCs w:val="24"/>
        </w:rPr>
        <w:t>will</w:t>
      </w:r>
      <w:r w:rsidRPr="004A37A8">
        <w:rPr>
          <w:rFonts w:ascii="Arial Narrow" w:hAnsi="Arial Narrow" w:cs="Trebuchet MS"/>
          <w:spacing w:val="-37"/>
          <w:sz w:val="24"/>
          <w:szCs w:val="24"/>
        </w:rPr>
        <w:t xml:space="preserve"> </w:t>
      </w:r>
      <w:r w:rsidRPr="004A37A8">
        <w:rPr>
          <w:rFonts w:ascii="Arial Narrow" w:hAnsi="Arial Narrow" w:cs="Trebuchet MS"/>
          <w:sz w:val="24"/>
          <w:szCs w:val="24"/>
        </w:rPr>
        <w:t>be</w:t>
      </w:r>
      <w:r w:rsidRPr="004A37A8">
        <w:rPr>
          <w:rFonts w:ascii="Arial Narrow" w:hAnsi="Arial Narrow" w:cs="Trebuchet MS"/>
          <w:spacing w:val="-37"/>
          <w:sz w:val="24"/>
          <w:szCs w:val="24"/>
        </w:rPr>
        <w:t xml:space="preserve"> </w:t>
      </w:r>
      <w:r w:rsidRPr="004A37A8">
        <w:rPr>
          <w:rFonts w:ascii="Arial Narrow" w:hAnsi="Arial Narrow" w:cs="Trebuchet MS"/>
          <w:sz w:val="24"/>
          <w:szCs w:val="24"/>
        </w:rPr>
        <w:t>put</w:t>
      </w:r>
      <w:r w:rsidRPr="004A37A8">
        <w:rPr>
          <w:rFonts w:ascii="Arial Narrow" w:hAnsi="Arial Narrow" w:cs="Trebuchet MS"/>
          <w:spacing w:val="-37"/>
          <w:sz w:val="24"/>
          <w:szCs w:val="24"/>
        </w:rPr>
        <w:t xml:space="preserve"> </w:t>
      </w:r>
      <w:r w:rsidRPr="004A37A8">
        <w:rPr>
          <w:rFonts w:ascii="Arial Narrow" w:hAnsi="Arial Narrow" w:cs="Trebuchet MS"/>
          <w:sz w:val="24"/>
          <w:szCs w:val="24"/>
        </w:rPr>
        <w:t>on</w:t>
      </w:r>
      <w:r w:rsidRPr="004A37A8">
        <w:rPr>
          <w:rFonts w:ascii="Arial Narrow" w:hAnsi="Arial Narrow" w:cs="Trebuchet MS"/>
          <w:spacing w:val="-38"/>
          <w:sz w:val="24"/>
          <w:szCs w:val="24"/>
        </w:rPr>
        <w:t xml:space="preserve"> </w:t>
      </w:r>
      <w:r w:rsidRPr="004A37A8">
        <w:rPr>
          <w:rFonts w:ascii="Arial Narrow" w:hAnsi="Arial Narrow" w:cs="Trebuchet MS"/>
          <w:sz w:val="24"/>
          <w:szCs w:val="24"/>
        </w:rPr>
        <w:t>probation</w:t>
      </w:r>
      <w:r w:rsidRPr="004A37A8">
        <w:rPr>
          <w:rFonts w:ascii="Arial Narrow" w:hAnsi="Arial Narrow" w:cs="Trebuchet MS"/>
          <w:spacing w:val="-37"/>
          <w:sz w:val="24"/>
          <w:szCs w:val="24"/>
        </w:rPr>
        <w:t xml:space="preserve"> </w:t>
      </w:r>
      <w:r w:rsidRPr="004A37A8">
        <w:rPr>
          <w:rFonts w:ascii="Arial Narrow" w:hAnsi="Arial Narrow" w:cs="Trebuchet MS"/>
          <w:sz w:val="24"/>
          <w:szCs w:val="24"/>
        </w:rPr>
        <w:t>or</w:t>
      </w:r>
      <w:r w:rsidRPr="004A37A8">
        <w:rPr>
          <w:rFonts w:ascii="Arial Narrow" w:hAnsi="Arial Narrow" w:cs="Trebuchet MS"/>
          <w:spacing w:val="-38"/>
          <w:sz w:val="24"/>
          <w:szCs w:val="24"/>
        </w:rPr>
        <w:t xml:space="preserve"> </w:t>
      </w:r>
      <w:r w:rsidRPr="004A37A8">
        <w:rPr>
          <w:rFonts w:ascii="Arial Narrow" w:hAnsi="Arial Narrow" w:cs="Trebuchet MS"/>
          <w:sz w:val="24"/>
          <w:szCs w:val="24"/>
        </w:rPr>
        <w:t>could</w:t>
      </w:r>
      <w:r w:rsidRPr="004A37A8">
        <w:rPr>
          <w:rFonts w:ascii="Arial Narrow" w:hAnsi="Arial Narrow" w:cs="Trebuchet MS"/>
          <w:spacing w:val="-37"/>
          <w:sz w:val="24"/>
          <w:szCs w:val="24"/>
        </w:rPr>
        <w:t xml:space="preserve"> </w:t>
      </w:r>
      <w:r w:rsidRPr="004A37A8">
        <w:rPr>
          <w:rFonts w:ascii="Arial Narrow" w:hAnsi="Arial Narrow" w:cs="Trebuchet MS"/>
          <w:sz w:val="24"/>
          <w:szCs w:val="24"/>
        </w:rPr>
        <w:t>face</w:t>
      </w:r>
      <w:r w:rsidRPr="004A37A8">
        <w:rPr>
          <w:rFonts w:ascii="Arial Narrow" w:hAnsi="Arial Narrow" w:cs="Trebuchet MS"/>
          <w:spacing w:val="-37"/>
          <w:sz w:val="24"/>
          <w:szCs w:val="24"/>
        </w:rPr>
        <w:t xml:space="preserve"> </w:t>
      </w:r>
      <w:r w:rsidRPr="004A37A8">
        <w:rPr>
          <w:rFonts w:ascii="Arial Narrow" w:hAnsi="Arial Narrow" w:cs="Trebuchet MS"/>
          <w:sz w:val="24"/>
          <w:szCs w:val="24"/>
        </w:rPr>
        <w:t>expulsion</w:t>
      </w:r>
      <w:r w:rsidRPr="004A37A8">
        <w:rPr>
          <w:rFonts w:ascii="Arial Narrow" w:hAnsi="Arial Narrow" w:cs="Trebuchet MS"/>
        </w:rPr>
        <w:t>.</w:t>
      </w:r>
    </w:p>
    <w:p w14:paraId="43966064" w14:textId="77777777" w:rsidR="004A37A8" w:rsidRDefault="004A37A8" w:rsidP="004A37A8">
      <w:pPr>
        <w:tabs>
          <w:tab w:val="left" w:pos="821"/>
        </w:tabs>
        <w:kinsoku w:val="0"/>
        <w:overflowPunct w:val="0"/>
        <w:adjustRightInd w:val="0"/>
        <w:spacing w:before="3"/>
        <w:rPr>
          <w:rFonts w:ascii="Arial Narrow" w:hAnsi="Arial Narrow" w:cs="Trebuchet MS"/>
        </w:rPr>
      </w:pPr>
    </w:p>
    <w:p w14:paraId="7AFCA78E" w14:textId="77777777" w:rsidR="004A37A8" w:rsidRDefault="004A37A8" w:rsidP="004A37A8">
      <w:pPr>
        <w:tabs>
          <w:tab w:val="left" w:pos="821"/>
        </w:tabs>
        <w:kinsoku w:val="0"/>
        <w:overflowPunct w:val="0"/>
        <w:adjustRightInd w:val="0"/>
        <w:spacing w:before="3"/>
        <w:rPr>
          <w:rFonts w:ascii="Arial Narrow" w:hAnsi="Arial Narrow" w:cs="Trebuchet MS"/>
        </w:rPr>
      </w:pPr>
    </w:p>
    <w:p w14:paraId="49B4DA83" w14:textId="77777777" w:rsidR="004A37A8" w:rsidRDefault="004A37A8" w:rsidP="004A37A8">
      <w:pPr>
        <w:tabs>
          <w:tab w:val="left" w:pos="821"/>
        </w:tabs>
        <w:kinsoku w:val="0"/>
        <w:overflowPunct w:val="0"/>
        <w:adjustRightInd w:val="0"/>
        <w:spacing w:before="3"/>
        <w:rPr>
          <w:rFonts w:ascii="Arial Narrow" w:hAnsi="Arial Narrow" w:cs="Trebuchet MS"/>
        </w:rPr>
      </w:pPr>
    </w:p>
    <w:p w14:paraId="3A2FAB08" w14:textId="77777777" w:rsidR="004A37A8" w:rsidRDefault="004A37A8" w:rsidP="004A37A8">
      <w:pPr>
        <w:tabs>
          <w:tab w:val="left" w:pos="821"/>
        </w:tabs>
        <w:kinsoku w:val="0"/>
        <w:overflowPunct w:val="0"/>
        <w:adjustRightInd w:val="0"/>
        <w:spacing w:before="3"/>
        <w:rPr>
          <w:rFonts w:ascii="Arial Narrow" w:hAnsi="Arial Narrow" w:cs="Trebuchet MS"/>
        </w:rPr>
      </w:pPr>
    </w:p>
    <w:p w14:paraId="51C12AC5" w14:textId="77777777" w:rsidR="004A37A8" w:rsidRPr="004A37A8" w:rsidRDefault="004A37A8" w:rsidP="004A37A8">
      <w:pPr>
        <w:tabs>
          <w:tab w:val="left" w:pos="821"/>
        </w:tabs>
        <w:kinsoku w:val="0"/>
        <w:overflowPunct w:val="0"/>
        <w:adjustRightInd w:val="0"/>
        <w:spacing w:before="3"/>
        <w:jc w:val="center"/>
        <w:rPr>
          <w:rFonts w:ascii="Arial Narrow" w:hAnsi="Arial Narrow" w:cs="Trebuchet MS"/>
        </w:rPr>
        <w:sectPr w:rsidR="004A37A8" w:rsidRPr="004A37A8" w:rsidSect="00AC5AD8">
          <w:footerReference w:type="default" r:id="rId20"/>
          <w:pgSz w:w="12240" w:h="15840"/>
          <w:pgMar w:top="720" w:right="720" w:bottom="720" w:left="720" w:header="0" w:footer="235" w:gutter="0"/>
          <w:pgBorders w:offsetFrom="page">
            <w:top w:val="double" w:sz="4" w:space="24" w:color="auto"/>
            <w:left w:val="double" w:sz="4" w:space="24" w:color="auto"/>
            <w:bottom w:val="double" w:sz="4" w:space="24" w:color="auto"/>
            <w:right w:val="double" w:sz="4" w:space="24" w:color="auto"/>
          </w:pgBorders>
          <w:pgNumType w:start="1"/>
          <w:cols w:space="720" w:equalWidth="0">
            <w:col w:w="10900"/>
          </w:cols>
          <w:noEndnote/>
          <w:docGrid w:linePitch="299"/>
        </w:sectPr>
      </w:pPr>
      <w:r>
        <w:rPr>
          <w:rFonts w:ascii="Arial Narrow" w:hAnsi="Arial Narrow" w:cs="Trebuchet MS"/>
        </w:rPr>
        <w:t>8.</w:t>
      </w:r>
    </w:p>
    <w:p w14:paraId="7A92B1BD" w14:textId="77777777" w:rsidR="002A6819" w:rsidRPr="004A37A8" w:rsidRDefault="002A6819" w:rsidP="004A37A8">
      <w:pPr>
        <w:spacing w:before="184"/>
        <w:rPr>
          <w:rFonts w:ascii="Arial Narrow" w:hAnsi="Arial Narrow"/>
          <w:b/>
          <w:sz w:val="24"/>
          <w:szCs w:val="24"/>
          <w:u w:val="single"/>
        </w:rPr>
      </w:pPr>
      <w:bookmarkStart w:id="1" w:name="12._BODWELL_IT_POLICY_Sep_2015_Steve_rev"/>
      <w:bookmarkEnd w:id="1"/>
      <w:r w:rsidRPr="004A37A8">
        <w:rPr>
          <w:rFonts w:ascii="Arial Narrow" w:hAnsi="Arial Narrow"/>
          <w:b/>
          <w:sz w:val="24"/>
          <w:szCs w:val="24"/>
          <w:u w:val="single"/>
        </w:rPr>
        <w:lastRenderedPageBreak/>
        <w:t>Suggestions for Preventing Cheating</w:t>
      </w:r>
    </w:p>
    <w:p w14:paraId="68B98842" w14:textId="77777777" w:rsidR="002A6819" w:rsidRPr="004A37A8" w:rsidRDefault="002A6819" w:rsidP="002A6819">
      <w:pPr>
        <w:rPr>
          <w:rFonts w:ascii="Arial Narrow" w:hAnsi="Arial Narrow"/>
          <w:b/>
          <w:sz w:val="20"/>
          <w:szCs w:val="20"/>
          <w:u w:val="single"/>
        </w:rPr>
      </w:pPr>
      <w:r w:rsidRPr="004A37A8">
        <w:rPr>
          <w:rFonts w:ascii="Arial Narrow" w:hAnsi="Arial Narrow"/>
          <w:b/>
          <w:w w:val="105"/>
          <w:sz w:val="24"/>
          <w:szCs w:val="24"/>
          <w:u w:val="single"/>
        </w:rPr>
        <w:t>General:</w:t>
      </w:r>
    </w:p>
    <w:p w14:paraId="30AD3BB2" w14:textId="77777777" w:rsidR="002A6819" w:rsidRPr="004A37A8" w:rsidRDefault="002A6819" w:rsidP="00DA4FD3">
      <w:pPr>
        <w:pStyle w:val="ListParagraph"/>
        <w:numPr>
          <w:ilvl w:val="0"/>
          <w:numId w:val="61"/>
        </w:numPr>
        <w:spacing w:before="60" w:line="297" w:lineRule="auto"/>
        <w:ind w:right="545"/>
        <w:rPr>
          <w:rFonts w:ascii="Arial Narrow" w:hAnsi="Arial Narrow"/>
          <w:sz w:val="20"/>
          <w:szCs w:val="20"/>
        </w:rPr>
      </w:pPr>
      <w:r w:rsidRPr="004A37A8">
        <w:rPr>
          <w:rFonts w:ascii="Arial Narrow" w:hAnsi="Arial Narrow"/>
          <w:w w:val="105"/>
          <w:sz w:val="20"/>
          <w:szCs w:val="20"/>
        </w:rPr>
        <w:t>Review school policy for cheating/plagiarism at the beginning of the school year as part of discussion of expectations of students.</w:t>
      </w:r>
    </w:p>
    <w:p w14:paraId="00D7EED7" w14:textId="77777777" w:rsidR="002A6819" w:rsidRPr="004A37A8" w:rsidRDefault="002A6819" w:rsidP="00DA4FD3">
      <w:pPr>
        <w:pStyle w:val="ListParagraph"/>
        <w:numPr>
          <w:ilvl w:val="0"/>
          <w:numId w:val="61"/>
        </w:numPr>
        <w:spacing w:before="55" w:line="278" w:lineRule="auto"/>
        <w:ind w:right="200"/>
        <w:rPr>
          <w:rFonts w:ascii="Arial Narrow" w:hAnsi="Arial Narrow"/>
          <w:i/>
          <w:sz w:val="20"/>
          <w:szCs w:val="20"/>
        </w:rPr>
      </w:pPr>
      <w:r w:rsidRPr="004A37A8">
        <w:rPr>
          <w:rFonts w:ascii="Arial Narrow" w:hAnsi="Arial Narrow"/>
          <w:w w:val="105"/>
          <w:sz w:val="20"/>
          <w:szCs w:val="20"/>
        </w:rPr>
        <w:t xml:space="preserve">Take quick action against cheating and make the action known to other students. The consequences should be severe; a zero mark on the test and a phone call home; referral to the administration </w:t>
      </w:r>
      <w:r w:rsidRPr="004A37A8">
        <w:rPr>
          <w:rFonts w:ascii="Arial Narrow" w:hAnsi="Arial Narrow"/>
          <w:i/>
          <w:w w:val="105"/>
          <w:sz w:val="20"/>
          <w:szCs w:val="20"/>
        </w:rPr>
        <w:t xml:space="preserve">(suspension or expulsion </w:t>
      </w:r>
      <w:r w:rsidRPr="004A37A8">
        <w:rPr>
          <w:rFonts w:ascii="Arial Narrow" w:hAnsi="Arial Narrow"/>
          <w:i/>
          <w:sz w:val="20"/>
          <w:szCs w:val="20"/>
        </w:rPr>
        <w:t>are considerations for progressive discipline).</w:t>
      </w:r>
    </w:p>
    <w:p w14:paraId="76F2530B" w14:textId="77777777" w:rsidR="002A6819" w:rsidRPr="004A37A8" w:rsidRDefault="002A6819" w:rsidP="00DA4FD3">
      <w:pPr>
        <w:pStyle w:val="ListParagraph"/>
        <w:numPr>
          <w:ilvl w:val="0"/>
          <w:numId w:val="61"/>
        </w:numPr>
        <w:spacing w:line="240" w:lineRule="auto"/>
        <w:rPr>
          <w:rFonts w:ascii="Arial Narrow" w:hAnsi="Arial Narrow"/>
          <w:sz w:val="20"/>
          <w:szCs w:val="20"/>
        </w:rPr>
      </w:pPr>
      <w:r w:rsidRPr="004A37A8">
        <w:rPr>
          <w:rFonts w:ascii="Arial Narrow" w:hAnsi="Arial Narrow"/>
          <w:sz w:val="20"/>
          <w:szCs w:val="20"/>
        </w:rPr>
        <w:t>Make certain mark books are well secured and not accessible to student</w:t>
      </w:r>
    </w:p>
    <w:p w14:paraId="4968BBE4" w14:textId="77777777" w:rsidR="002A6819" w:rsidRPr="004A37A8" w:rsidRDefault="002A6819" w:rsidP="002A6819">
      <w:pPr>
        <w:spacing w:before="93"/>
        <w:rPr>
          <w:rFonts w:ascii="Arial Narrow" w:hAnsi="Arial Narrow"/>
          <w:b/>
          <w:sz w:val="24"/>
          <w:szCs w:val="24"/>
          <w:u w:val="single"/>
        </w:rPr>
      </w:pPr>
      <w:r w:rsidRPr="004A37A8">
        <w:rPr>
          <w:rFonts w:ascii="Arial Narrow" w:hAnsi="Arial Narrow"/>
          <w:b/>
          <w:w w:val="105"/>
          <w:sz w:val="24"/>
          <w:szCs w:val="24"/>
          <w:u w:val="single"/>
        </w:rPr>
        <w:t>Test Security:</w:t>
      </w:r>
    </w:p>
    <w:p w14:paraId="51FCF89D" w14:textId="77777777" w:rsidR="002A6819" w:rsidRPr="004A37A8" w:rsidRDefault="002A6819" w:rsidP="00DA4FD3">
      <w:pPr>
        <w:pStyle w:val="ListParagraph"/>
        <w:numPr>
          <w:ilvl w:val="0"/>
          <w:numId w:val="54"/>
        </w:numPr>
        <w:tabs>
          <w:tab w:val="left" w:pos="898"/>
        </w:tabs>
        <w:spacing w:line="240" w:lineRule="auto"/>
        <w:rPr>
          <w:rFonts w:ascii="Arial Narrow" w:hAnsi="Arial Narrow"/>
          <w:b/>
          <w:sz w:val="24"/>
          <w:szCs w:val="24"/>
        </w:rPr>
      </w:pPr>
      <w:r w:rsidRPr="004A37A8">
        <w:rPr>
          <w:rFonts w:ascii="Arial Narrow" w:hAnsi="Arial Narrow"/>
          <w:b/>
          <w:sz w:val="24"/>
          <w:szCs w:val="24"/>
          <w:u w:val="single"/>
        </w:rPr>
        <w:t>PRIOR TO</w:t>
      </w:r>
      <w:r w:rsidRPr="004A37A8">
        <w:rPr>
          <w:rFonts w:ascii="Arial Narrow" w:hAnsi="Arial Narrow"/>
          <w:b/>
          <w:spacing w:val="-25"/>
          <w:sz w:val="24"/>
          <w:szCs w:val="24"/>
          <w:u w:val="single"/>
        </w:rPr>
        <w:t xml:space="preserve"> </w:t>
      </w:r>
      <w:r w:rsidRPr="004A37A8">
        <w:rPr>
          <w:rFonts w:ascii="Arial Narrow" w:hAnsi="Arial Narrow"/>
          <w:b/>
          <w:sz w:val="24"/>
          <w:szCs w:val="24"/>
          <w:u w:val="single"/>
        </w:rPr>
        <w:t>TEST</w:t>
      </w:r>
    </w:p>
    <w:p w14:paraId="70DA7041" w14:textId="77777777" w:rsidR="002A6819" w:rsidRPr="004A37A8" w:rsidRDefault="002A6819" w:rsidP="002A6819">
      <w:pPr>
        <w:pStyle w:val="BodyText"/>
        <w:spacing w:before="9"/>
        <w:rPr>
          <w:rFonts w:ascii="Arial Narrow" w:hAnsi="Arial Narrow"/>
          <w:b/>
          <w:sz w:val="8"/>
          <w:szCs w:val="8"/>
        </w:rPr>
      </w:pPr>
    </w:p>
    <w:p w14:paraId="071169EC" w14:textId="77777777" w:rsidR="002A6819" w:rsidRPr="004A37A8" w:rsidRDefault="002A6819" w:rsidP="00DA4FD3">
      <w:pPr>
        <w:pStyle w:val="ListParagraph"/>
        <w:numPr>
          <w:ilvl w:val="0"/>
          <w:numId w:val="51"/>
        </w:numPr>
        <w:spacing w:before="1" w:line="264" w:lineRule="auto"/>
        <w:ind w:right="199"/>
        <w:jc w:val="both"/>
        <w:rPr>
          <w:rFonts w:ascii="Arial Narrow" w:hAnsi="Arial Narrow"/>
          <w:sz w:val="20"/>
          <w:szCs w:val="20"/>
        </w:rPr>
      </w:pPr>
      <w:r w:rsidRPr="004A37A8">
        <w:rPr>
          <w:rFonts w:ascii="Arial Narrow" w:hAnsi="Arial Narrow"/>
          <w:w w:val="105"/>
          <w:sz w:val="20"/>
          <w:szCs w:val="20"/>
        </w:rPr>
        <w:t>Keep all test material out of students' reach; keep exams and quizzes locked up in cupboards and filing cabinets - see department office for storing materials</w:t>
      </w:r>
    </w:p>
    <w:p w14:paraId="42194366" w14:textId="77777777" w:rsidR="002A6819" w:rsidRPr="004A37A8" w:rsidRDefault="002A6819" w:rsidP="00DA4FD3">
      <w:pPr>
        <w:pStyle w:val="ListParagraph"/>
        <w:numPr>
          <w:ilvl w:val="0"/>
          <w:numId w:val="51"/>
        </w:numPr>
        <w:spacing w:line="240" w:lineRule="auto"/>
        <w:jc w:val="both"/>
        <w:rPr>
          <w:rFonts w:ascii="Arial Narrow" w:hAnsi="Arial Narrow"/>
          <w:sz w:val="20"/>
          <w:szCs w:val="20"/>
        </w:rPr>
      </w:pPr>
      <w:r w:rsidRPr="004A37A8">
        <w:rPr>
          <w:rFonts w:ascii="Arial Narrow" w:hAnsi="Arial Narrow"/>
          <w:w w:val="105"/>
          <w:sz w:val="20"/>
          <w:szCs w:val="20"/>
        </w:rPr>
        <w:t>Keep briefcase locked and away from students</w:t>
      </w:r>
    </w:p>
    <w:p w14:paraId="5E3B7087" w14:textId="77777777" w:rsidR="002A6819" w:rsidRPr="004A37A8" w:rsidRDefault="002A6819" w:rsidP="00DA4FD3">
      <w:pPr>
        <w:pStyle w:val="ListParagraph"/>
        <w:numPr>
          <w:ilvl w:val="0"/>
          <w:numId w:val="51"/>
        </w:numPr>
        <w:spacing w:line="240" w:lineRule="auto"/>
        <w:jc w:val="both"/>
        <w:rPr>
          <w:rFonts w:ascii="Arial Narrow" w:hAnsi="Arial Narrow"/>
          <w:sz w:val="20"/>
          <w:szCs w:val="20"/>
        </w:rPr>
      </w:pPr>
      <w:r w:rsidRPr="004A37A8">
        <w:rPr>
          <w:rFonts w:ascii="Arial Narrow" w:hAnsi="Arial Narrow"/>
          <w:w w:val="110"/>
          <w:sz w:val="20"/>
          <w:szCs w:val="20"/>
        </w:rPr>
        <w:t>Never use students to help assemble/staple test papers</w:t>
      </w:r>
    </w:p>
    <w:p w14:paraId="2958C808" w14:textId="77777777" w:rsidR="002A6819" w:rsidRPr="004A37A8" w:rsidRDefault="002A6819" w:rsidP="00DA4FD3">
      <w:pPr>
        <w:pStyle w:val="ListParagraph"/>
        <w:numPr>
          <w:ilvl w:val="0"/>
          <w:numId w:val="51"/>
        </w:numPr>
        <w:spacing w:before="1" w:line="240" w:lineRule="auto"/>
        <w:jc w:val="both"/>
        <w:rPr>
          <w:rFonts w:ascii="Arial Narrow" w:hAnsi="Arial Narrow"/>
          <w:sz w:val="20"/>
          <w:szCs w:val="20"/>
        </w:rPr>
      </w:pPr>
      <w:r w:rsidRPr="004A37A8">
        <w:rPr>
          <w:rFonts w:ascii="Arial Narrow" w:hAnsi="Arial Narrow"/>
          <w:w w:val="105"/>
          <w:sz w:val="20"/>
          <w:szCs w:val="20"/>
        </w:rPr>
        <w:t>Avoid take-home exams - these can be done by ghost writers/tutors</w:t>
      </w:r>
    </w:p>
    <w:p w14:paraId="4DFE9E57" w14:textId="77777777" w:rsidR="002A6819" w:rsidRPr="004A37A8" w:rsidRDefault="002A6819" w:rsidP="00DA4FD3">
      <w:pPr>
        <w:pStyle w:val="ListParagraph"/>
        <w:numPr>
          <w:ilvl w:val="0"/>
          <w:numId w:val="51"/>
        </w:numPr>
        <w:spacing w:line="273" w:lineRule="auto"/>
        <w:rPr>
          <w:rFonts w:ascii="Arial Narrow" w:hAnsi="Arial Narrow"/>
          <w:w w:val="110"/>
          <w:sz w:val="20"/>
          <w:szCs w:val="20"/>
        </w:rPr>
      </w:pPr>
      <w:r w:rsidRPr="004A37A8">
        <w:rPr>
          <w:rFonts w:ascii="Arial Narrow" w:hAnsi="Arial Narrow"/>
          <w:w w:val="110"/>
          <w:sz w:val="20"/>
          <w:szCs w:val="20"/>
        </w:rPr>
        <w:t>Clean</w:t>
      </w:r>
      <w:r w:rsidRPr="004A37A8">
        <w:rPr>
          <w:rFonts w:ascii="Arial Narrow" w:hAnsi="Arial Narrow"/>
          <w:spacing w:val="-17"/>
          <w:w w:val="110"/>
          <w:sz w:val="20"/>
          <w:szCs w:val="20"/>
        </w:rPr>
        <w:t xml:space="preserve"> </w:t>
      </w:r>
      <w:proofErr w:type="gramStart"/>
      <w:r w:rsidRPr="004A37A8">
        <w:rPr>
          <w:rFonts w:ascii="Arial Narrow" w:hAnsi="Arial Narrow"/>
          <w:w w:val="110"/>
          <w:sz w:val="20"/>
          <w:szCs w:val="20"/>
        </w:rPr>
        <w:t>desk</w:t>
      </w:r>
      <w:r w:rsidRPr="004A37A8">
        <w:rPr>
          <w:rFonts w:ascii="Arial Narrow" w:hAnsi="Arial Narrow"/>
          <w:spacing w:val="-17"/>
          <w:w w:val="110"/>
          <w:sz w:val="20"/>
          <w:szCs w:val="20"/>
        </w:rPr>
        <w:t xml:space="preserve"> </w:t>
      </w:r>
      <w:r w:rsidRPr="004A37A8">
        <w:rPr>
          <w:rFonts w:ascii="Arial Narrow" w:hAnsi="Arial Narrow"/>
          <w:w w:val="110"/>
          <w:sz w:val="20"/>
          <w:szCs w:val="20"/>
        </w:rPr>
        <w:t>tops</w:t>
      </w:r>
      <w:proofErr w:type="gramEnd"/>
      <w:r w:rsidRPr="004A37A8">
        <w:rPr>
          <w:rFonts w:ascii="Arial Narrow" w:hAnsi="Arial Narrow"/>
          <w:w w:val="110"/>
          <w:sz w:val="20"/>
          <w:szCs w:val="20"/>
        </w:rPr>
        <w:t>/counters</w:t>
      </w:r>
      <w:r w:rsidRPr="004A37A8">
        <w:rPr>
          <w:rFonts w:ascii="Arial Narrow" w:hAnsi="Arial Narrow"/>
          <w:spacing w:val="-6"/>
          <w:w w:val="110"/>
          <w:sz w:val="20"/>
          <w:szCs w:val="20"/>
        </w:rPr>
        <w:t xml:space="preserve"> </w:t>
      </w:r>
      <w:r w:rsidRPr="004A37A8">
        <w:rPr>
          <w:rFonts w:ascii="Arial Narrow" w:hAnsi="Arial Narrow"/>
          <w:w w:val="110"/>
          <w:sz w:val="20"/>
          <w:szCs w:val="20"/>
        </w:rPr>
        <w:t>to</w:t>
      </w:r>
      <w:r w:rsidRPr="004A37A8">
        <w:rPr>
          <w:rFonts w:ascii="Arial Narrow" w:hAnsi="Arial Narrow"/>
          <w:spacing w:val="-25"/>
          <w:w w:val="110"/>
          <w:sz w:val="20"/>
          <w:szCs w:val="20"/>
        </w:rPr>
        <w:t xml:space="preserve"> </w:t>
      </w:r>
      <w:r w:rsidRPr="004A37A8">
        <w:rPr>
          <w:rFonts w:ascii="Arial Narrow" w:hAnsi="Arial Narrow"/>
          <w:w w:val="110"/>
          <w:sz w:val="20"/>
          <w:szCs w:val="20"/>
        </w:rPr>
        <w:t>erase</w:t>
      </w:r>
      <w:r w:rsidRPr="004A37A8">
        <w:rPr>
          <w:rFonts w:ascii="Arial Narrow" w:hAnsi="Arial Narrow"/>
          <w:spacing w:val="-27"/>
          <w:w w:val="110"/>
          <w:sz w:val="20"/>
          <w:szCs w:val="20"/>
        </w:rPr>
        <w:t xml:space="preserve"> </w:t>
      </w:r>
      <w:r w:rsidRPr="004A37A8">
        <w:rPr>
          <w:rFonts w:ascii="Arial Narrow" w:hAnsi="Arial Narrow"/>
          <w:w w:val="110"/>
          <w:sz w:val="20"/>
          <w:szCs w:val="20"/>
        </w:rPr>
        <w:t>"useful"</w:t>
      </w:r>
      <w:r w:rsidRPr="004A37A8">
        <w:rPr>
          <w:rFonts w:ascii="Arial Narrow" w:hAnsi="Arial Narrow"/>
          <w:spacing w:val="-16"/>
          <w:w w:val="110"/>
          <w:sz w:val="20"/>
          <w:szCs w:val="20"/>
        </w:rPr>
        <w:t xml:space="preserve"> </w:t>
      </w:r>
      <w:r w:rsidRPr="004A37A8">
        <w:rPr>
          <w:rFonts w:ascii="Arial Narrow" w:hAnsi="Arial Narrow"/>
          <w:w w:val="110"/>
          <w:sz w:val="20"/>
          <w:szCs w:val="20"/>
        </w:rPr>
        <w:t>information; make</w:t>
      </w:r>
      <w:r w:rsidRPr="004A37A8">
        <w:rPr>
          <w:rFonts w:ascii="Arial Narrow" w:hAnsi="Arial Narrow"/>
          <w:spacing w:val="-30"/>
          <w:w w:val="110"/>
          <w:sz w:val="20"/>
          <w:szCs w:val="20"/>
        </w:rPr>
        <w:t xml:space="preserve"> </w:t>
      </w:r>
      <w:r w:rsidRPr="004A37A8">
        <w:rPr>
          <w:rFonts w:ascii="Arial Narrow" w:hAnsi="Arial Narrow"/>
          <w:w w:val="110"/>
          <w:sz w:val="20"/>
          <w:szCs w:val="20"/>
        </w:rPr>
        <w:t>sure students clean garbage from inside of desks before test</w:t>
      </w:r>
      <w:r w:rsidRPr="004A37A8">
        <w:rPr>
          <w:rFonts w:ascii="Arial Narrow" w:hAnsi="Arial Narrow"/>
          <w:spacing w:val="11"/>
          <w:w w:val="110"/>
          <w:sz w:val="20"/>
          <w:szCs w:val="20"/>
        </w:rPr>
        <w:t xml:space="preserve"> </w:t>
      </w:r>
      <w:r w:rsidRPr="004A37A8">
        <w:rPr>
          <w:rFonts w:ascii="Arial Narrow" w:hAnsi="Arial Narrow"/>
          <w:w w:val="110"/>
          <w:sz w:val="20"/>
          <w:szCs w:val="20"/>
        </w:rPr>
        <w:t>starts</w:t>
      </w:r>
    </w:p>
    <w:p w14:paraId="3C0D5BBA" w14:textId="77777777" w:rsidR="002A6819" w:rsidRPr="004A37A8" w:rsidRDefault="002A6819" w:rsidP="00DA4FD3">
      <w:pPr>
        <w:pStyle w:val="ListParagraph"/>
        <w:numPr>
          <w:ilvl w:val="0"/>
          <w:numId w:val="54"/>
        </w:numPr>
        <w:tabs>
          <w:tab w:val="left" w:pos="882"/>
        </w:tabs>
        <w:spacing w:line="240" w:lineRule="auto"/>
        <w:rPr>
          <w:rFonts w:ascii="Arial Narrow" w:hAnsi="Arial Narrow"/>
          <w:b/>
          <w:sz w:val="24"/>
          <w:szCs w:val="24"/>
        </w:rPr>
      </w:pPr>
      <w:r w:rsidRPr="004A37A8">
        <w:rPr>
          <w:rFonts w:ascii="Arial Narrow" w:hAnsi="Arial Narrow"/>
          <w:b/>
          <w:w w:val="110"/>
          <w:sz w:val="24"/>
          <w:szCs w:val="24"/>
          <w:u w:val="single"/>
        </w:rPr>
        <w:t>DAY OF</w:t>
      </w:r>
      <w:r w:rsidRPr="004A37A8">
        <w:rPr>
          <w:rFonts w:ascii="Arial Narrow" w:hAnsi="Arial Narrow"/>
          <w:b/>
          <w:spacing w:val="-51"/>
          <w:w w:val="110"/>
          <w:sz w:val="24"/>
          <w:szCs w:val="24"/>
          <w:u w:val="single"/>
        </w:rPr>
        <w:t xml:space="preserve"> </w:t>
      </w:r>
      <w:r w:rsidRPr="004A37A8">
        <w:rPr>
          <w:rFonts w:ascii="Arial Narrow" w:hAnsi="Arial Narrow"/>
          <w:b/>
          <w:w w:val="110"/>
          <w:sz w:val="24"/>
          <w:szCs w:val="24"/>
          <w:u w:val="single"/>
        </w:rPr>
        <w:t>TEST</w:t>
      </w:r>
    </w:p>
    <w:p w14:paraId="6784CC87" w14:textId="77777777" w:rsidR="002A6819" w:rsidRPr="004A37A8" w:rsidRDefault="002A6819" w:rsidP="002A6819">
      <w:pPr>
        <w:pStyle w:val="BodyText"/>
        <w:spacing w:before="2"/>
        <w:rPr>
          <w:rFonts w:ascii="Arial Narrow" w:hAnsi="Arial Narrow"/>
          <w:b/>
          <w:sz w:val="8"/>
          <w:szCs w:val="8"/>
        </w:rPr>
      </w:pPr>
    </w:p>
    <w:p w14:paraId="6CA74EB3" w14:textId="77777777" w:rsidR="002A6819" w:rsidRPr="004A37A8" w:rsidRDefault="002A6819" w:rsidP="00DA4FD3">
      <w:pPr>
        <w:pStyle w:val="NoSpacing"/>
        <w:widowControl w:val="0"/>
        <w:numPr>
          <w:ilvl w:val="0"/>
          <w:numId w:val="62"/>
        </w:numPr>
        <w:autoSpaceDE w:val="0"/>
        <w:autoSpaceDN w:val="0"/>
        <w:rPr>
          <w:rFonts w:ascii="Arial Narrow" w:hAnsi="Arial Narrow"/>
          <w:w w:val="105"/>
          <w:sz w:val="20"/>
          <w:szCs w:val="20"/>
        </w:rPr>
      </w:pPr>
      <w:r w:rsidRPr="004A37A8">
        <w:rPr>
          <w:rFonts w:ascii="Arial Narrow" w:hAnsi="Arial Narrow"/>
          <w:w w:val="105"/>
          <w:sz w:val="20"/>
          <w:szCs w:val="20"/>
        </w:rPr>
        <w:t>Remind students of the rules for test writing and the consequences of cheating</w:t>
      </w:r>
    </w:p>
    <w:p w14:paraId="69832C4D" w14:textId="77777777" w:rsidR="002A6819" w:rsidRPr="004A37A8" w:rsidRDefault="002A6819" w:rsidP="00DA4FD3">
      <w:pPr>
        <w:pStyle w:val="NoSpacing"/>
        <w:widowControl w:val="0"/>
        <w:numPr>
          <w:ilvl w:val="0"/>
          <w:numId w:val="62"/>
        </w:numPr>
        <w:autoSpaceDE w:val="0"/>
        <w:autoSpaceDN w:val="0"/>
        <w:rPr>
          <w:rFonts w:ascii="Arial Narrow" w:hAnsi="Arial Narrow"/>
          <w:w w:val="105"/>
          <w:sz w:val="20"/>
          <w:szCs w:val="20"/>
        </w:rPr>
      </w:pPr>
      <w:r w:rsidRPr="004A37A8">
        <w:rPr>
          <w:rFonts w:ascii="Arial Narrow" w:hAnsi="Arial Narrow"/>
          <w:w w:val="105"/>
          <w:sz w:val="20"/>
          <w:szCs w:val="20"/>
        </w:rPr>
        <w:t xml:space="preserve">Seat students well apart from each other; arrange desks into straight rows so that it is difficult to look over shoulder.  </w:t>
      </w:r>
    </w:p>
    <w:p w14:paraId="684768CD" w14:textId="77777777" w:rsidR="002A6819" w:rsidRPr="004A37A8" w:rsidRDefault="002A6819" w:rsidP="00DA4FD3">
      <w:pPr>
        <w:pStyle w:val="NoSpacing"/>
        <w:widowControl w:val="0"/>
        <w:numPr>
          <w:ilvl w:val="0"/>
          <w:numId w:val="62"/>
        </w:numPr>
        <w:autoSpaceDE w:val="0"/>
        <w:autoSpaceDN w:val="0"/>
        <w:rPr>
          <w:rFonts w:ascii="Arial Narrow" w:hAnsi="Arial Narrow"/>
          <w:sz w:val="20"/>
          <w:szCs w:val="20"/>
        </w:rPr>
      </w:pPr>
      <w:r w:rsidRPr="004A37A8">
        <w:rPr>
          <w:rFonts w:ascii="Arial Narrow" w:hAnsi="Arial Narrow"/>
          <w:w w:val="105"/>
          <w:sz w:val="20"/>
          <w:szCs w:val="20"/>
        </w:rPr>
        <w:t>Number the test papers before handing them out; make sure students return the correctly numbered paper</w:t>
      </w:r>
    </w:p>
    <w:p w14:paraId="168C70B8" w14:textId="77777777" w:rsidR="002A6819" w:rsidRPr="004A37A8" w:rsidRDefault="002A6819" w:rsidP="00DA4FD3">
      <w:pPr>
        <w:pStyle w:val="NoSpacing"/>
        <w:widowControl w:val="0"/>
        <w:numPr>
          <w:ilvl w:val="0"/>
          <w:numId w:val="62"/>
        </w:numPr>
        <w:autoSpaceDE w:val="0"/>
        <w:autoSpaceDN w:val="0"/>
        <w:rPr>
          <w:rFonts w:ascii="Arial Narrow" w:hAnsi="Arial Narrow"/>
          <w:sz w:val="20"/>
          <w:szCs w:val="20"/>
        </w:rPr>
      </w:pPr>
      <w:r w:rsidRPr="004A37A8">
        <w:rPr>
          <w:rFonts w:ascii="Arial Narrow" w:hAnsi="Arial Narrow"/>
          <w:w w:val="105"/>
          <w:sz w:val="20"/>
          <w:szCs w:val="20"/>
        </w:rPr>
        <w:t>Isolate "smart sources" at the back of the room (example cell phones) No sharing of calculators or other equipment</w:t>
      </w:r>
    </w:p>
    <w:p w14:paraId="24CCFA11" w14:textId="77777777" w:rsidR="002A6819" w:rsidRPr="004A37A8" w:rsidRDefault="002A6819" w:rsidP="00DA4FD3">
      <w:pPr>
        <w:pStyle w:val="NoSpacing"/>
        <w:widowControl w:val="0"/>
        <w:numPr>
          <w:ilvl w:val="0"/>
          <w:numId w:val="62"/>
        </w:numPr>
        <w:autoSpaceDE w:val="0"/>
        <w:autoSpaceDN w:val="0"/>
        <w:rPr>
          <w:rFonts w:ascii="Arial Narrow" w:hAnsi="Arial Narrow"/>
          <w:sz w:val="20"/>
          <w:szCs w:val="20"/>
        </w:rPr>
      </w:pPr>
      <w:r w:rsidRPr="004A37A8">
        <w:rPr>
          <w:rFonts w:ascii="Arial Narrow" w:hAnsi="Arial Narrow"/>
          <w:w w:val="105"/>
          <w:sz w:val="20"/>
          <w:szCs w:val="20"/>
        </w:rPr>
        <w:t xml:space="preserve">Allow nothing on desks but test paper, answer paper and appropriate tools: all texts to be closed and placed on floor under students' desk; test </w:t>
      </w:r>
      <w:proofErr w:type="gramStart"/>
      <w:r w:rsidRPr="004A37A8">
        <w:rPr>
          <w:rFonts w:ascii="Arial Narrow" w:hAnsi="Arial Narrow"/>
          <w:w w:val="105"/>
          <w:sz w:val="20"/>
          <w:szCs w:val="20"/>
        </w:rPr>
        <w:t>must be flat on desks at all times</w:t>
      </w:r>
      <w:proofErr w:type="gramEnd"/>
    </w:p>
    <w:p w14:paraId="66A232FE" w14:textId="77777777" w:rsidR="002A6819" w:rsidRPr="004A37A8" w:rsidRDefault="002A6819" w:rsidP="00DA4FD3">
      <w:pPr>
        <w:pStyle w:val="NoSpacing"/>
        <w:widowControl w:val="0"/>
        <w:numPr>
          <w:ilvl w:val="0"/>
          <w:numId w:val="62"/>
        </w:numPr>
        <w:autoSpaceDE w:val="0"/>
        <w:autoSpaceDN w:val="0"/>
        <w:rPr>
          <w:rFonts w:ascii="Arial Narrow" w:hAnsi="Arial Narrow"/>
          <w:sz w:val="20"/>
          <w:szCs w:val="20"/>
        </w:rPr>
      </w:pPr>
      <w:r w:rsidRPr="004A37A8">
        <w:rPr>
          <w:rFonts w:ascii="Arial Narrow" w:hAnsi="Arial Narrow"/>
          <w:sz w:val="20"/>
          <w:szCs w:val="20"/>
        </w:rPr>
        <w:t>Absolutely no talking; eyes down on paper - no looking around</w:t>
      </w:r>
    </w:p>
    <w:p w14:paraId="778B2BC9" w14:textId="77777777" w:rsidR="002A6819" w:rsidRPr="004A37A8" w:rsidRDefault="002A6819" w:rsidP="00DA4FD3">
      <w:pPr>
        <w:pStyle w:val="NoSpacing"/>
        <w:widowControl w:val="0"/>
        <w:numPr>
          <w:ilvl w:val="0"/>
          <w:numId w:val="62"/>
        </w:numPr>
        <w:autoSpaceDE w:val="0"/>
        <w:autoSpaceDN w:val="0"/>
        <w:rPr>
          <w:rFonts w:ascii="Arial Narrow" w:hAnsi="Arial Narrow"/>
          <w:i/>
          <w:sz w:val="20"/>
          <w:szCs w:val="20"/>
        </w:rPr>
      </w:pPr>
      <w:r w:rsidRPr="004A37A8">
        <w:rPr>
          <w:rFonts w:ascii="Arial Narrow" w:hAnsi="Arial Narrow"/>
          <w:w w:val="105"/>
          <w:sz w:val="20"/>
          <w:szCs w:val="20"/>
        </w:rPr>
        <w:t>No</w:t>
      </w:r>
      <w:r w:rsidRPr="004A37A8">
        <w:rPr>
          <w:rFonts w:ascii="Arial Narrow" w:hAnsi="Arial Narrow"/>
          <w:spacing w:val="-17"/>
          <w:w w:val="105"/>
          <w:sz w:val="20"/>
          <w:szCs w:val="20"/>
        </w:rPr>
        <w:t xml:space="preserve"> </w:t>
      </w:r>
      <w:r w:rsidRPr="004A37A8">
        <w:rPr>
          <w:rFonts w:ascii="Arial Narrow" w:hAnsi="Arial Narrow"/>
          <w:w w:val="105"/>
          <w:sz w:val="20"/>
          <w:szCs w:val="20"/>
        </w:rPr>
        <w:t>one</w:t>
      </w:r>
      <w:r w:rsidRPr="004A37A8">
        <w:rPr>
          <w:rFonts w:ascii="Arial Narrow" w:hAnsi="Arial Narrow"/>
          <w:spacing w:val="-32"/>
          <w:w w:val="105"/>
          <w:sz w:val="20"/>
          <w:szCs w:val="20"/>
        </w:rPr>
        <w:t xml:space="preserve"> </w:t>
      </w:r>
      <w:r w:rsidRPr="004A37A8">
        <w:rPr>
          <w:rFonts w:ascii="Arial Narrow" w:hAnsi="Arial Narrow"/>
          <w:w w:val="105"/>
          <w:sz w:val="20"/>
          <w:szCs w:val="20"/>
        </w:rPr>
        <w:t>is</w:t>
      </w:r>
      <w:r w:rsidRPr="004A37A8">
        <w:rPr>
          <w:rFonts w:ascii="Arial Narrow" w:hAnsi="Arial Narrow"/>
          <w:spacing w:val="-28"/>
          <w:w w:val="105"/>
          <w:sz w:val="20"/>
          <w:szCs w:val="20"/>
        </w:rPr>
        <w:t xml:space="preserve"> </w:t>
      </w:r>
      <w:r w:rsidRPr="004A37A8">
        <w:rPr>
          <w:rFonts w:ascii="Arial Narrow" w:hAnsi="Arial Narrow"/>
          <w:w w:val="105"/>
          <w:sz w:val="20"/>
          <w:szCs w:val="20"/>
        </w:rPr>
        <w:t>to</w:t>
      </w:r>
      <w:r w:rsidRPr="004A37A8">
        <w:rPr>
          <w:rFonts w:ascii="Arial Narrow" w:hAnsi="Arial Narrow"/>
          <w:spacing w:val="-5"/>
          <w:w w:val="105"/>
          <w:sz w:val="20"/>
          <w:szCs w:val="20"/>
        </w:rPr>
        <w:t xml:space="preserve"> </w:t>
      </w:r>
      <w:r w:rsidRPr="004A37A8">
        <w:rPr>
          <w:rFonts w:ascii="Arial Narrow" w:hAnsi="Arial Narrow"/>
          <w:w w:val="105"/>
          <w:sz w:val="20"/>
          <w:szCs w:val="20"/>
        </w:rPr>
        <w:t>leave</w:t>
      </w:r>
      <w:r w:rsidRPr="004A37A8">
        <w:rPr>
          <w:rFonts w:ascii="Arial Narrow" w:hAnsi="Arial Narrow"/>
          <w:spacing w:val="-25"/>
          <w:w w:val="105"/>
          <w:sz w:val="20"/>
          <w:szCs w:val="20"/>
        </w:rPr>
        <w:t xml:space="preserve"> </w:t>
      </w:r>
      <w:r w:rsidRPr="004A37A8">
        <w:rPr>
          <w:rFonts w:ascii="Arial Narrow" w:hAnsi="Arial Narrow"/>
          <w:w w:val="105"/>
          <w:sz w:val="20"/>
          <w:szCs w:val="20"/>
        </w:rPr>
        <w:t>the</w:t>
      </w:r>
      <w:r w:rsidRPr="004A37A8">
        <w:rPr>
          <w:rFonts w:ascii="Arial Narrow" w:hAnsi="Arial Narrow"/>
          <w:spacing w:val="-28"/>
          <w:w w:val="105"/>
          <w:sz w:val="20"/>
          <w:szCs w:val="20"/>
        </w:rPr>
        <w:t xml:space="preserve"> </w:t>
      </w:r>
      <w:r w:rsidRPr="004A37A8">
        <w:rPr>
          <w:rFonts w:ascii="Arial Narrow" w:hAnsi="Arial Narrow"/>
          <w:w w:val="105"/>
          <w:sz w:val="20"/>
          <w:szCs w:val="20"/>
        </w:rPr>
        <w:t>room</w:t>
      </w:r>
      <w:r w:rsidRPr="004A37A8">
        <w:rPr>
          <w:rFonts w:ascii="Arial Narrow" w:hAnsi="Arial Narrow"/>
          <w:spacing w:val="-25"/>
          <w:w w:val="105"/>
          <w:sz w:val="20"/>
          <w:szCs w:val="20"/>
        </w:rPr>
        <w:t xml:space="preserve"> </w:t>
      </w:r>
      <w:r w:rsidRPr="004A37A8">
        <w:rPr>
          <w:rFonts w:ascii="Arial Narrow" w:hAnsi="Arial Narrow"/>
          <w:w w:val="105"/>
          <w:sz w:val="20"/>
          <w:szCs w:val="20"/>
        </w:rPr>
        <w:t>during</w:t>
      </w:r>
      <w:r w:rsidRPr="004A37A8">
        <w:rPr>
          <w:rFonts w:ascii="Arial Narrow" w:hAnsi="Arial Narrow"/>
          <w:spacing w:val="-21"/>
          <w:w w:val="105"/>
          <w:sz w:val="20"/>
          <w:szCs w:val="20"/>
        </w:rPr>
        <w:t xml:space="preserve"> </w:t>
      </w:r>
      <w:r w:rsidRPr="004A37A8">
        <w:rPr>
          <w:rFonts w:ascii="Arial Narrow" w:hAnsi="Arial Narrow"/>
          <w:w w:val="105"/>
          <w:sz w:val="20"/>
          <w:szCs w:val="20"/>
        </w:rPr>
        <w:t>the</w:t>
      </w:r>
      <w:r w:rsidRPr="004A37A8">
        <w:rPr>
          <w:rFonts w:ascii="Arial Narrow" w:hAnsi="Arial Narrow"/>
          <w:spacing w:val="-27"/>
          <w:w w:val="105"/>
          <w:sz w:val="20"/>
          <w:szCs w:val="20"/>
        </w:rPr>
        <w:t xml:space="preserve"> </w:t>
      </w:r>
      <w:r w:rsidRPr="004A37A8">
        <w:rPr>
          <w:rFonts w:ascii="Arial Narrow" w:hAnsi="Arial Narrow"/>
          <w:w w:val="105"/>
          <w:sz w:val="20"/>
          <w:szCs w:val="20"/>
        </w:rPr>
        <w:t>test</w:t>
      </w:r>
      <w:r w:rsidRPr="004A37A8">
        <w:rPr>
          <w:rFonts w:ascii="Arial Narrow" w:hAnsi="Arial Narrow"/>
          <w:spacing w:val="-17"/>
          <w:w w:val="105"/>
          <w:sz w:val="20"/>
          <w:szCs w:val="20"/>
        </w:rPr>
        <w:t xml:space="preserve"> </w:t>
      </w:r>
      <w:r w:rsidRPr="004A37A8">
        <w:rPr>
          <w:rFonts w:ascii="Arial Narrow" w:hAnsi="Arial Narrow"/>
          <w:i/>
          <w:w w:val="105"/>
          <w:sz w:val="20"/>
          <w:szCs w:val="20"/>
        </w:rPr>
        <w:t>(make</w:t>
      </w:r>
      <w:r w:rsidRPr="004A37A8">
        <w:rPr>
          <w:rFonts w:ascii="Arial Narrow" w:hAnsi="Arial Narrow"/>
          <w:i/>
          <w:spacing w:val="-17"/>
          <w:w w:val="105"/>
          <w:sz w:val="20"/>
          <w:szCs w:val="20"/>
        </w:rPr>
        <w:t xml:space="preserve"> </w:t>
      </w:r>
      <w:r w:rsidRPr="004A37A8">
        <w:rPr>
          <w:rFonts w:ascii="Arial Narrow" w:hAnsi="Arial Narrow"/>
          <w:i/>
          <w:w w:val="105"/>
          <w:sz w:val="20"/>
          <w:szCs w:val="20"/>
        </w:rPr>
        <w:t>this</w:t>
      </w:r>
      <w:r w:rsidRPr="004A37A8">
        <w:rPr>
          <w:rFonts w:ascii="Arial Narrow" w:hAnsi="Arial Narrow"/>
          <w:i/>
          <w:spacing w:val="-37"/>
          <w:w w:val="105"/>
          <w:sz w:val="20"/>
          <w:szCs w:val="20"/>
        </w:rPr>
        <w:t xml:space="preserve"> </w:t>
      </w:r>
      <w:r w:rsidRPr="004A37A8">
        <w:rPr>
          <w:rFonts w:ascii="Arial Narrow" w:hAnsi="Arial Narrow"/>
          <w:i/>
          <w:w w:val="105"/>
          <w:sz w:val="20"/>
          <w:szCs w:val="20"/>
        </w:rPr>
        <w:t>known</w:t>
      </w:r>
      <w:r w:rsidRPr="004A37A8">
        <w:rPr>
          <w:rFonts w:ascii="Arial Narrow" w:hAnsi="Arial Narrow"/>
          <w:i/>
          <w:spacing w:val="-29"/>
          <w:w w:val="105"/>
          <w:sz w:val="20"/>
          <w:szCs w:val="20"/>
        </w:rPr>
        <w:t xml:space="preserve"> </w:t>
      </w:r>
      <w:r w:rsidRPr="004A37A8">
        <w:rPr>
          <w:rFonts w:ascii="Arial Narrow" w:hAnsi="Arial Narrow"/>
          <w:i/>
          <w:w w:val="105"/>
          <w:sz w:val="20"/>
          <w:szCs w:val="20"/>
        </w:rPr>
        <w:t>in advance of the</w:t>
      </w:r>
      <w:r w:rsidRPr="004A37A8">
        <w:rPr>
          <w:rFonts w:ascii="Arial Narrow" w:hAnsi="Arial Narrow"/>
          <w:i/>
          <w:spacing w:val="11"/>
          <w:w w:val="105"/>
          <w:sz w:val="20"/>
          <w:szCs w:val="20"/>
        </w:rPr>
        <w:t xml:space="preserve"> </w:t>
      </w:r>
      <w:r w:rsidRPr="004A37A8">
        <w:rPr>
          <w:rFonts w:ascii="Arial Narrow" w:hAnsi="Arial Narrow"/>
          <w:i/>
          <w:w w:val="105"/>
          <w:sz w:val="20"/>
          <w:szCs w:val="20"/>
        </w:rPr>
        <w:t>test)</w:t>
      </w:r>
    </w:p>
    <w:p w14:paraId="311BC557" w14:textId="77777777" w:rsidR="002A6819" w:rsidRPr="004A37A8" w:rsidRDefault="002A6819" w:rsidP="00DA4FD3">
      <w:pPr>
        <w:pStyle w:val="NoSpacing"/>
        <w:widowControl w:val="0"/>
        <w:numPr>
          <w:ilvl w:val="0"/>
          <w:numId w:val="62"/>
        </w:numPr>
        <w:autoSpaceDE w:val="0"/>
        <w:autoSpaceDN w:val="0"/>
        <w:rPr>
          <w:rFonts w:ascii="Arial Narrow" w:hAnsi="Arial Narrow"/>
          <w:sz w:val="20"/>
          <w:szCs w:val="20"/>
        </w:rPr>
      </w:pPr>
      <w:r w:rsidRPr="004A37A8">
        <w:rPr>
          <w:rFonts w:ascii="Arial Narrow" w:hAnsi="Arial Narrow"/>
          <w:sz w:val="20"/>
          <w:szCs w:val="20"/>
        </w:rPr>
        <w:t xml:space="preserve">Provide active invigilation; walk around room periodically; do not read or do other tasks - keep constant watch on students; seat </w:t>
      </w:r>
      <w:proofErr w:type="gramStart"/>
      <w:r w:rsidRPr="004A37A8">
        <w:rPr>
          <w:rFonts w:ascii="Arial Narrow" w:hAnsi="Arial Narrow"/>
          <w:sz w:val="20"/>
          <w:szCs w:val="20"/>
        </w:rPr>
        <w:t>particular students</w:t>
      </w:r>
      <w:proofErr w:type="gramEnd"/>
      <w:r w:rsidRPr="004A37A8">
        <w:rPr>
          <w:rFonts w:ascii="Arial Narrow" w:hAnsi="Arial Narrow"/>
          <w:sz w:val="20"/>
          <w:szCs w:val="20"/>
        </w:rPr>
        <w:t xml:space="preserve"> in particular desks; stand at the back of the room while observing students</w:t>
      </w:r>
    </w:p>
    <w:p w14:paraId="116E763F" w14:textId="77777777" w:rsidR="002A6819" w:rsidRPr="004A37A8" w:rsidRDefault="002A6819" w:rsidP="00DA4FD3">
      <w:pPr>
        <w:pStyle w:val="NoSpacing"/>
        <w:widowControl w:val="0"/>
        <w:numPr>
          <w:ilvl w:val="0"/>
          <w:numId w:val="62"/>
        </w:numPr>
        <w:autoSpaceDE w:val="0"/>
        <w:autoSpaceDN w:val="0"/>
        <w:rPr>
          <w:rFonts w:ascii="Arial Narrow" w:hAnsi="Arial Narrow"/>
          <w:i/>
          <w:sz w:val="20"/>
          <w:szCs w:val="20"/>
        </w:rPr>
      </w:pPr>
      <w:r w:rsidRPr="004A37A8">
        <w:rPr>
          <w:rFonts w:ascii="Arial Narrow" w:hAnsi="Arial Narrow"/>
          <w:w w:val="105"/>
          <w:sz w:val="20"/>
          <w:szCs w:val="20"/>
        </w:rPr>
        <w:t xml:space="preserve">Use different versions of the same test for different blocks/within the same block </w:t>
      </w:r>
      <w:r w:rsidRPr="004A37A8">
        <w:rPr>
          <w:rFonts w:ascii="Arial Narrow" w:hAnsi="Arial Narrow"/>
          <w:i/>
          <w:w w:val="105"/>
          <w:sz w:val="20"/>
          <w:szCs w:val="20"/>
        </w:rPr>
        <w:t xml:space="preserve">(e.g. list questions in different order, or create </w:t>
      </w:r>
      <w:proofErr w:type="gramStart"/>
      <w:r w:rsidRPr="004A37A8">
        <w:rPr>
          <w:rFonts w:ascii="Arial Narrow" w:hAnsi="Arial Narrow"/>
          <w:i/>
          <w:w w:val="105"/>
          <w:sz w:val="20"/>
          <w:szCs w:val="20"/>
        </w:rPr>
        <w:t>a number of</w:t>
      </w:r>
      <w:proofErr w:type="gramEnd"/>
      <w:r w:rsidRPr="004A37A8">
        <w:rPr>
          <w:rFonts w:ascii="Arial Narrow" w:hAnsi="Arial Narrow"/>
          <w:i/>
          <w:w w:val="105"/>
          <w:sz w:val="20"/>
          <w:szCs w:val="20"/>
        </w:rPr>
        <w:t xml:space="preserve"> unique tests for each unit)</w:t>
      </w:r>
    </w:p>
    <w:p w14:paraId="55BB07FB" w14:textId="77777777" w:rsidR="002A6819" w:rsidRPr="004A37A8" w:rsidRDefault="002A6819" w:rsidP="00DA4FD3">
      <w:pPr>
        <w:pStyle w:val="NoSpacing"/>
        <w:widowControl w:val="0"/>
        <w:numPr>
          <w:ilvl w:val="0"/>
          <w:numId w:val="62"/>
        </w:numPr>
        <w:autoSpaceDE w:val="0"/>
        <w:autoSpaceDN w:val="0"/>
        <w:rPr>
          <w:rFonts w:ascii="Arial Narrow" w:hAnsi="Arial Narrow"/>
          <w:sz w:val="20"/>
          <w:szCs w:val="20"/>
        </w:rPr>
      </w:pPr>
      <w:r w:rsidRPr="004A37A8">
        <w:rPr>
          <w:rFonts w:ascii="Arial Narrow" w:hAnsi="Arial Narrow"/>
          <w:sz w:val="20"/>
          <w:szCs w:val="20"/>
        </w:rPr>
        <w:t>Check pencil boxes/backs of ruler for crib sheets; ask students to remove bulky sweaters or coats as crib sheets may be attached to the inside sleeves</w:t>
      </w:r>
    </w:p>
    <w:p w14:paraId="032E11C3" w14:textId="77777777" w:rsidR="002A6819" w:rsidRPr="004A37A8" w:rsidRDefault="002A6819" w:rsidP="002A6819">
      <w:pPr>
        <w:pStyle w:val="BodyText"/>
        <w:spacing w:before="6"/>
        <w:rPr>
          <w:rFonts w:ascii="Arial Narrow" w:hAnsi="Arial Narrow"/>
          <w:sz w:val="20"/>
          <w:szCs w:val="20"/>
        </w:rPr>
      </w:pPr>
    </w:p>
    <w:p w14:paraId="196C16B2" w14:textId="77777777" w:rsidR="002A6819" w:rsidRPr="004A37A8" w:rsidRDefault="002A6819" w:rsidP="00DA4FD3">
      <w:pPr>
        <w:pStyle w:val="ListParagraph"/>
        <w:numPr>
          <w:ilvl w:val="0"/>
          <w:numId w:val="54"/>
        </w:numPr>
        <w:tabs>
          <w:tab w:val="left" w:pos="904"/>
          <w:tab w:val="left" w:pos="905"/>
        </w:tabs>
        <w:spacing w:line="240" w:lineRule="auto"/>
        <w:rPr>
          <w:rFonts w:ascii="Arial Narrow" w:hAnsi="Arial Narrow"/>
          <w:b/>
          <w:sz w:val="20"/>
          <w:szCs w:val="20"/>
          <w:u w:val="single"/>
        </w:rPr>
      </w:pPr>
      <w:r w:rsidRPr="004A37A8">
        <w:rPr>
          <w:rFonts w:ascii="Arial Narrow" w:hAnsi="Arial Narrow"/>
          <w:b/>
          <w:sz w:val="20"/>
          <w:szCs w:val="20"/>
          <w:u w:val="single"/>
        </w:rPr>
        <w:t>AFTER</w:t>
      </w:r>
      <w:r w:rsidRPr="004A37A8">
        <w:rPr>
          <w:rFonts w:ascii="Arial Narrow" w:hAnsi="Arial Narrow"/>
          <w:b/>
          <w:spacing w:val="-12"/>
          <w:sz w:val="20"/>
          <w:szCs w:val="20"/>
          <w:u w:val="single"/>
        </w:rPr>
        <w:t xml:space="preserve"> </w:t>
      </w:r>
      <w:r w:rsidRPr="004A37A8">
        <w:rPr>
          <w:rFonts w:ascii="Arial Narrow" w:hAnsi="Arial Narrow"/>
          <w:b/>
          <w:sz w:val="20"/>
          <w:szCs w:val="20"/>
          <w:u w:val="single"/>
        </w:rPr>
        <w:t>TEST</w:t>
      </w:r>
    </w:p>
    <w:p w14:paraId="62AF6EA0" w14:textId="77777777" w:rsidR="002A6819" w:rsidRPr="004A37A8" w:rsidRDefault="002A6819" w:rsidP="00DA4FD3">
      <w:pPr>
        <w:pStyle w:val="NoSpacing"/>
        <w:widowControl w:val="0"/>
        <w:numPr>
          <w:ilvl w:val="0"/>
          <w:numId w:val="63"/>
        </w:numPr>
        <w:autoSpaceDE w:val="0"/>
        <w:autoSpaceDN w:val="0"/>
        <w:rPr>
          <w:rFonts w:ascii="Arial Narrow" w:hAnsi="Arial Narrow"/>
          <w:sz w:val="20"/>
          <w:szCs w:val="20"/>
        </w:rPr>
      </w:pPr>
      <w:r w:rsidRPr="004A37A8">
        <w:rPr>
          <w:rFonts w:ascii="Arial Narrow" w:hAnsi="Arial Narrow"/>
          <w:w w:val="105"/>
          <w:sz w:val="20"/>
          <w:szCs w:val="20"/>
        </w:rPr>
        <w:t>Never</w:t>
      </w:r>
      <w:r w:rsidRPr="004A37A8">
        <w:rPr>
          <w:rFonts w:ascii="Arial Narrow" w:hAnsi="Arial Narrow"/>
          <w:spacing w:val="-19"/>
          <w:w w:val="105"/>
          <w:sz w:val="20"/>
          <w:szCs w:val="20"/>
        </w:rPr>
        <w:t xml:space="preserve"> </w:t>
      </w:r>
      <w:r w:rsidRPr="004A37A8">
        <w:rPr>
          <w:rFonts w:ascii="Arial Narrow" w:hAnsi="Arial Narrow"/>
          <w:w w:val="105"/>
          <w:sz w:val="20"/>
          <w:szCs w:val="20"/>
        </w:rPr>
        <w:t>return</w:t>
      </w:r>
      <w:r w:rsidRPr="004A37A8">
        <w:rPr>
          <w:rFonts w:ascii="Arial Narrow" w:hAnsi="Arial Narrow"/>
          <w:spacing w:val="-30"/>
          <w:w w:val="105"/>
          <w:sz w:val="20"/>
          <w:szCs w:val="20"/>
        </w:rPr>
        <w:t xml:space="preserve"> </w:t>
      </w:r>
      <w:r w:rsidRPr="004A37A8">
        <w:rPr>
          <w:rFonts w:ascii="Arial Narrow" w:hAnsi="Arial Narrow"/>
          <w:w w:val="105"/>
          <w:sz w:val="20"/>
          <w:szCs w:val="20"/>
        </w:rPr>
        <w:t>tests</w:t>
      </w:r>
      <w:r w:rsidRPr="004A37A8">
        <w:rPr>
          <w:rFonts w:ascii="Arial Narrow" w:hAnsi="Arial Narrow"/>
          <w:spacing w:val="-24"/>
          <w:w w:val="105"/>
          <w:sz w:val="20"/>
          <w:szCs w:val="20"/>
        </w:rPr>
        <w:t xml:space="preserve"> </w:t>
      </w:r>
      <w:r w:rsidRPr="004A37A8">
        <w:rPr>
          <w:rFonts w:ascii="Arial Narrow" w:hAnsi="Arial Narrow"/>
          <w:w w:val="105"/>
          <w:sz w:val="20"/>
          <w:szCs w:val="20"/>
        </w:rPr>
        <w:t>permanently</w:t>
      </w:r>
      <w:r w:rsidRPr="004A37A8">
        <w:rPr>
          <w:rFonts w:ascii="Arial Narrow" w:hAnsi="Arial Narrow"/>
          <w:spacing w:val="-12"/>
          <w:w w:val="105"/>
          <w:sz w:val="20"/>
          <w:szCs w:val="20"/>
        </w:rPr>
        <w:t xml:space="preserve"> </w:t>
      </w:r>
      <w:r w:rsidRPr="004A37A8">
        <w:rPr>
          <w:rFonts w:ascii="Arial Narrow" w:hAnsi="Arial Narrow"/>
          <w:w w:val="105"/>
          <w:sz w:val="20"/>
          <w:szCs w:val="20"/>
        </w:rPr>
        <w:t>to</w:t>
      </w:r>
      <w:r w:rsidRPr="004A37A8">
        <w:rPr>
          <w:rFonts w:ascii="Arial Narrow" w:hAnsi="Arial Narrow"/>
          <w:spacing w:val="-26"/>
          <w:w w:val="105"/>
          <w:sz w:val="20"/>
          <w:szCs w:val="20"/>
        </w:rPr>
        <w:t xml:space="preserve"> </w:t>
      </w:r>
      <w:r w:rsidRPr="004A37A8">
        <w:rPr>
          <w:rFonts w:ascii="Arial Narrow" w:hAnsi="Arial Narrow"/>
          <w:w w:val="105"/>
          <w:sz w:val="20"/>
          <w:szCs w:val="20"/>
        </w:rPr>
        <w:t>students;</w:t>
      </w:r>
      <w:r w:rsidRPr="004A37A8">
        <w:rPr>
          <w:rFonts w:ascii="Arial Narrow" w:hAnsi="Arial Narrow"/>
          <w:spacing w:val="-14"/>
          <w:w w:val="105"/>
          <w:sz w:val="20"/>
          <w:szCs w:val="20"/>
        </w:rPr>
        <w:t xml:space="preserve"> </w:t>
      </w:r>
      <w:r w:rsidRPr="004A37A8">
        <w:rPr>
          <w:rFonts w:ascii="Arial Narrow" w:hAnsi="Arial Narrow"/>
          <w:w w:val="105"/>
          <w:sz w:val="20"/>
          <w:szCs w:val="20"/>
        </w:rPr>
        <w:t>keep</w:t>
      </w:r>
      <w:r w:rsidRPr="004A37A8">
        <w:rPr>
          <w:rFonts w:ascii="Arial Narrow" w:hAnsi="Arial Narrow"/>
          <w:spacing w:val="-29"/>
          <w:w w:val="105"/>
          <w:sz w:val="20"/>
          <w:szCs w:val="20"/>
        </w:rPr>
        <w:t xml:space="preserve"> </w:t>
      </w:r>
      <w:r w:rsidRPr="004A37A8">
        <w:rPr>
          <w:rFonts w:ascii="Arial Narrow" w:hAnsi="Arial Narrow"/>
          <w:w w:val="105"/>
          <w:sz w:val="20"/>
          <w:szCs w:val="20"/>
        </w:rPr>
        <w:t>all</w:t>
      </w:r>
      <w:r w:rsidRPr="004A37A8">
        <w:rPr>
          <w:rFonts w:ascii="Arial Narrow" w:hAnsi="Arial Narrow"/>
          <w:spacing w:val="-24"/>
          <w:w w:val="105"/>
          <w:sz w:val="20"/>
          <w:szCs w:val="20"/>
        </w:rPr>
        <w:t xml:space="preserve"> </w:t>
      </w:r>
      <w:r w:rsidRPr="004A37A8">
        <w:rPr>
          <w:rFonts w:ascii="Arial Narrow" w:hAnsi="Arial Narrow"/>
          <w:w w:val="105"/>
          <w:sz w:val="20"/>
          <w:szCs w:val="20"/>
        </w:rPr>
        <w:t>used</w:t>
      </w:r>
      <w:r w:rsidRPr="004A37A8">
        <w:rPr>
          <w:rFonts w:ascii="Arial Narrow" w:hAnsi="Arial Narrow"/>
          <w:spacing w:val="-18"/>
          <w:w w:val="105"/>
          <w:sz w:val="20"/>
          <w:szCs w:val="20"/>
        </w:rPr>
        <w:t xml:space="preserve"> </w:t>
      </w:r>
      <w:r w:rsidRPr="004A37A8">
        <w:rPr>
          <w:rFonts w:ascii="Arial Narrow" w:hAnsi="Arial Narrow"/>
          <w:w w:val="105"/>
          <w:sz w:val="20"/>
          <w:szCs w:val="20"/>
        </w:rPr>
        <w:t>copies</w:t>
      </w:r>
      <w:r w:rsidRPr="004A37A8">
        <w:rPr>
          <w:rFonts w:ascii="Arial Narrow" w:hAnsi="Arial Narrow"/>
          <w:spacing w:val="-17"/>
          <w:w w:val="105"/>
          <w:sz w:val="20"/>
          <w:szCs w:val="20"/>
        </w:rPr>
        <w:t xml:space="preserve"> </w:t>
      </w:r>
      <w:r w:rsidRPr="004A37A8">
        <w:rPr>
          <w:rFonts w:ascii="Arial Narrow" w:hAnsi="Arial Narrow"/>
          <w:w w:val="105"/>
          <w:sz w:val="20"/>
          <w:szCs w:val="20"/>
        </w:rPr>
        <w:t>on file</w:t>
      </w:r>
      <w:r w:rsidRPr="004A37A8">
        <w:rPr>
          <w:rFonts w:ascii="Arial Narrow" w:hAnsi="Arial Narrow"/>
          <w:spacing w:val="-30"/>
          <w:w w:val="105"/>
          <w:sz w:val="20"/>
          <w:szCs w:val="20"/>
        </w:rPr>
        <w:t xml:space="preserve"> </w:t>
      </w:r>
      <w:r w:rsidRPr="004A37A8">
        <w:rPr>
          <w:rFonts w:ascii="Arial Narrow" w:hAnsi="Arial Narrow"/>
          <w:w w:val="105"/>
          <w:sz w:val="20"/>
          <w:szCs w:val="20"/>
        </w:rPr>
        <w:t>under</w:t>
      </w:r>
      <w:r w:rsidRPr="004A37A8">
        <w:rPr>
          <w:rFonts w:ascii="Arial Narrow" w:hAnsi="Arial Narrow"/>
          <w:spacing w:val="-10"/>
          <w:w w:val="105"/>
          <w:sz w:val="20"/>
          <w:szCs w:val="20"/>
        </w:rPr>
        <w:t xml:space="preserve"> </w:t>
      </w:r>
      <w:r w:rsidRPr="004A37A8">
        <w:rPr>
          <w:rFonts w:ascii="Arial Narrow" w:hAnsi="Arial Narrow"/>
          <w:w w:val="105"/>
          <w:sz w:val="20"/>
          <w:szCs w:val="20"/>
        </w:rPr>
        <w:t>lock</w:t>
      </w:r>
      <w:r w:rsidRPr="004A37A8">
        <w:rPr>
          <w:rFonts w:ascii="Arial Narrow" w:hAnsi="Arial Narrow"/>
          <w:spacing w:val="-25"/>
          <w:w w:val="105"/>
          <w:sz w:val="20"/>
          <w:szCs w:val="20"/>
        </w:rPr>
        <w:t xml:space="preserve"> </w:t>
      </w:r>
      <w:r w:rsidRPr="004A37A8">
        <w:rPr>
          <w:rFonts w:ascii="Arial Narrow" w:hAnsi="Arial Narrow"/>
          <w:w w:val="105"/>
          <w:sz w:val="20"/>
          <w:szCs w:val="20"/>
        </w:rPr>
        <w:t>and</w:t>
      </w:r>
      <w:r w:rsidRPr="004A37A8">
        <w:rPr>
          <w:rFonts w:ascii="Arial Narrow" w:hAnsi="Arial Narrow"/>
          <w:spacing w:val="-28"/>
          <w:w w:val="105"/>
          <w:sz w:val="20"/>
          <w:szCs w:val="20"/>
        </w:rPr>
        <w:t xml:space="preserve"> </w:t>
      </w:r>
      <w:r w:rsidRPr="004A37A8">
        <w:rPr>
          <w:rFonts w:ascii="Arial Narrow" w:hAnsi="Arial Narrow"/>
          <w:w w:val="105"/>
          <w:sz w:val="20"/>
          <w:szCs w:val="20"/>
        </w:rPr>
        <w:t>key</w:t>
      </w:r>
    </w:p>
    <w:p w14:paraId="7F33D74C" w14:textId="77777777" w:rsidR="002A6819" w:rsidRPr="004A37A8" w:rsidRDefault="002A6819" w:rsidP="00DA4FD3">
      <w:pPr>
        <w:pStyle w:val="NoSpacing"/>
        <w:widowControl w:val="0"/>
        <w:numPr>
          <w:ilvl w:val="0"/>
          <w:numId w:val="63"/>
        </w:numPr>
        <w:autoSpaceDE w:val="0"/>
        <w:autoSpaceDN w:val="0"/>
        <w:rPr>
          <w:rFonts w:ascii="Arial Narrow" w:hAnsi="Arial Narrow"/>
          <w:sz w:val="20"/>
          <w:szCs w:val="20"/>
        </w:rPr>
      </w:pPr>
      <w:r w:rsidRPr="004A37A8">
        <w:rPr>
          <w:rFonts w:ascii="Arial Narrow" w:hAnsi="Arial Narrow"/>
          <w:w w:val="105"/>
          <w:sz w:val="20"/>
          <w:szCs w:val="20"/>
        </w:rPr>
        <w:t>Give</w:t>
      </w:r>
      <w:r w:rsidRPr="004A37A8">
        <w:rPr>
          <w:rFonts w:ascii="Arial Narrow" w:hAnsi="Arial Narrow"/>
          <w:spacing w:val="-25"/>
          <w:w w:val="105"/>
          <w:sz w:val="20"/>
          <w:szCs w:val="20"/>
        </w:rPr>
        <w:t xml:space="preserve"> </w:t>
      </w:r>
      <w:r w:rsidRPr="004A37A8">
        <w:rPr>
          <w:rFonts w:ascii="Arial Narrow" w:hAnsi="Arial Narrow"/>
          <w:w w:val="105"/>
          <w:sz w:val="20"/>
          <w:szCs w:val="20"/>
        </w:rPr>
        <w:t>students</w:t>
      </w:r>
      <w:r w:rsidRPr="004A37A8">
        <w:rPr>
          <w:rFonts w:ascii="Arial Narrow" w:hAnsi="Arial Narrow"/>
          <w:spacing w:val="-14"/>
          <w:w w:val="105"/>
          <w:sz w:val="20"/>
          <w:szCs w:val="20"/>
        </w:rPr>
        <w:t xml:space="preserve"> </w:t>
      </w:r>
      <w:r w:rsidRPr="004A37A8">
        <w:rPr>
          <w:rFonts w:ascii="Arial Narrow" w:hAnsi="Arial Narrow"/>
          <w:w w:val="105"/>
          <w:sz w:val="20"/>
          <w:szCs w:val="20"/>
        </w:rPr>
        <w:t>who</w:t>
      </w:r>
      <w:r w:rsidRPr="004A37A8">
        <w:rPr>
          <w:rFonts w:ascii="Arial Narrow" w:hAnsi="Arial Narrow"/>
          <w:spacing w:val="-18"/>
          <w:w w:val="105"/>
          <w:sz w:val="20"/>
          <w:szCs w:val="20"/>
        </w:rPr>
        <w:t xml:space="preserve"> </w:t>
      </w:r>
      <w:r w:rsidRPr="004A37A8">
        <w:rPr>
          <w:rFonts w:ascii="Arial Narrow" w:hAnsi="Arial Narrow"/>
          <w:w w:val="105"/>
          <w:sz w:val="20"/>
          <w:szCs w:val="20"/>
        </w:rPr>
        <w:t>were</w:t>
      </w:r>
      <w:r w:rsidRPr="004A37A8">
        <w:rPr>
          <w:rFonts w:ascii="Arial Narrow" w:hAnsi="Arial Narrow"/>
          <w:spacing w:val="-22"/>
          <w:w w:val="105"/>
          <w:sz w:val="20"/>
          <w:szCs w:val="20"/>
        </w:rPr>
        <w:t xml:space="preserve"> </w:t>
      </w:r>
      <w:r w:rsidRPr="004A37A8">
        <w:rPr>
          <w:rFonts w:ascii="Arial Narrow" w:hAnsi="Arial Narrow"/>
          <w:w w:val="105"/>
          <w:sz w:val="20"/>
          <w:szCs w:val="20"/>
        </w:rPr>
        <w:t>absent</w:t>
      </w:r>
      <w:r w:rsidRPr="004A37A8">
        <w:rPr>
          <w:rFonts w:ascii="Arial Narrow" w:hAnsi="Arial Narrow"/>
          <w:spacing w:val="-7"/>
          <w:w w:val="105"/>
          <w:sz w:val="20"/>
          <w:szCs w:val="20"/>
        </w:rPr>
        <w:t xml:space="preserve"> </w:t>
      </w:r>
      <w:r w:rsidRPr="004A37A8">
        <w:rPr>
          <w:rFonts w:ascii="Arial Narrow" w:hAnsi="Arial Narrow"/>
          <w:w w:val="105"/>
          <w:sz w:val="20"/>
          <w:szCs w:val="20"/>
        </w:rPr>
        <w:t>exam</w:t>
      </w:r>
      <w:r w:rsidRPr="004A37A8">
        <w:rPr>
          <w:rFonts w:ascii="Arial Narrow" w:hAnsi="Arial Narrow"/>
          <w:spacing w:val="-19"/>
          <w:w w:val="105"/>
          <w:sz w:val="20"/>
          <w:szCs w:val="20"/>
        </w:rPr>
        <w:t xml:space="preserve"> </w:t>
      </w:r>
      <w:r w:rsidRPr="004A37A8">
        <w:rPr>
          <w:rFonts w:ascii="Arial Narrow" w:hAnsi="Arial Narrow"/>
          <w:w w:val="105"/>
          <w:sz w:val="20"/>
          <w:szCs w:val="20"/>
        </w:rPr>
        <w:t>day</w:t>
      </w:r>
      <w:r w:rsidRPr="004A37A8">
        <w:rPr>
          <w:rFonts w:ascii="Arial Narrow" w:hAnsi="Arial Narrow"/>
          <w:spacing w:val="-18"/>
          <w:w w:val="105"/>
          <w:sz w:val="20"/>
          <w:szCs w:val="20"/>
        </w:rPr>
        <w:t xml:space="preserve"> </w:t>
      </w:r>
      <w:r w:rsidRPr="004A37A8">
        <w:rPr>
          <w:rFonts w:ascii="Arial Narrow" w:hAnsi="Arial Narrow"/>
          <w:w w:val="105"/>
          <w:sz w:val="20"/>
          <w:szCs w:val="20"/>
        </w:rPr>
        <w:t>a</w:t>
      </w:r>
      <w:r w:rsidRPr="004A37A8">
        <w:rPr>
          <w:rFonts w:ascii="Arial Narrow" w:hAnsi="Arial Narrow"/>
          <w:spacing w:val="-36"/>
          <w:w w:val="105"/>
          <w:sz w:val="20"/>
          <w:szCs w:val="20"/>
        </w:rPr>
        <w:t xml:space="preserve"> </w:t>
      </w:r>
      <w:r w:rsidRPr="004A37A8">
        <w:rPr>
          <w:rFonts w:ascii="Arial Narrow" w:hAnsi="Arial Narrow"/>
          <w:w w:val="105"/>
          <w:sz w:val="20"/>
          <w:szCs w:val="20"/>
        </w:rPr>
        <w:t>different</w:t>
      </w:r>
      <w:r w:rsidRPr="004A37A8">
        <w:rPr>
          <w:rFonts w:ascii="Arial Narrow" w:hAnsi="Arial Narrow"/>
          <w:spacing w:val="-5"/>
          <w:w w:val="105"/>
          <w:sz w:val="20"/>
          <w:szCs w:val="20"/>
        </w:rPr>
        <w:t xml:space="preserve"> </w:t>
      </w:r>
      <w:r w:rsidRPr="004A37A8">
        <w:rPr>
          <w:rFonts w:ascii="Arial Narrow" w:hAnsi="Arial Narrow"/>
          <w:w w:val="105"/>
          <w:sz w:val="20"/>
          <w:szCs w:val="20"/>
        </w:rPr>
        <w:t>version</w:t>
      </w:r>
      <w:r w:rsidRPr="004A37A8">
        <w:rPr>
          <w:rFonts w:ascii="Arial Narrow" w:hAnsi="Arial Narrow"/>
          <w:spacing w:val="-23"/>
          <w:w w:val="105"/>
          <w:sz w:val="20"/>
          <w:szCs w:val="20"/>
        </w:rPr>
        <w:t xml:space="preserve"> </w:t>
      </w:r>
      <w:r w:rsidRPr="004A37A8">
        <w:rPr>
          <w:rFonts w:ascii="Arial Narrow" w:hAnsi="Arial Narrow"/>
          <w:w w:val="105"/>
          <w:sz w:val="20"/>
          <w:szCs w:val="20"/>
        </w:rPr>
        <w:t>of</w:t>
      </w:r>
      <w:r w:rsidRPr="004A37A8">
        <w:rPr>
          <w:rFonts w:ascii="Arial Narrow" w:hAnsi="Arial Narrow"/>
          <w:spacing w:val="-7"/>
          <w:w w:val="105"/>
          <w:sz w:val="20"/>
          <w:szCs w:val="20"/>
        </w:rPr>
        <w:t xml:space="preserve"> </w:t>
      </w:r>
      <w:r w:rsidRPr="004A37A8">
        <w:rPr>
          <w:rFonts w:ascii="Arial Narrow" w:hAnsi="Arial Narrow"/>
          <w:w w:val="105"/>
          <w:sz w:val="20"/>
          <w:szCs w:val="20"/>
        </w:rPr>
        <w:t>the test</w:t>
      </w:r>
    </w:p>
    <w:p w14:paraId="02D78363" w14:textId="77777777" w:rsidR="002A6819" w:rsidRPr="004A37A8" w:rsidRDefault="002A6819" w:rsidP="00DA4FD3">
      <w:pPr>
        <w:pStyle w:val="NoSpacing"/>
        <w:widowControl w:val="0"/>
        <w:numPr>
          <w:ilvl w:val="0"/>
          <w:numId w:val="63"/>
        </w:numPr>
        <w:autoSpaceDE w:val="0"/>
        <w:autoSpaceDN w:val="0"/>
        <w:rPr>
          <w:rFonts w:ascii="Arial Narrow" w:hAnsi="Arial Narrow"/>
          <w:i/>
          <w:sz w:val="20"/>
          <w:szCs w:val="20"/>
        </w:rPr>
      </w:pPr>
      <w:r w:rsidRPr="004A37A8">
        <w:rPr>
          <w:rFonts w:ascii="Arial Narrow" w:hAnsi="Arial Narrow"/>
          <w:sz w:val="20"/>
          <w:szCs w:val="20"/>
        </w:rPr>
        <w:t xml:space="preserve">When tests are given back to students, make sure all test papers are collected back before the end of the period. </w:t>
      </w:r>
    </w:p>
    <w:p w14:paraId="20D81B59" w14:textId="77777777" w:rsidR="002A6819" w:rsidRPr="004A37A8" w:rsidRDefault="002A6819" w:rsidP="00DA4FD3">
      <w:pPr>
        <w:pStyle w:val="NoSpacing"/>
        <w:widowControl w:val="0"/>
        <w:numPr>
          <w:ilvl w:val="0"/>
          <w:numId w:val="63"/>
        </w:numPr>
        <w:autoSpaceDE w:val="0"/>
        <w:autoSpaceDN w:val="0"/>
        <w:rPr>
          <w:rFonts w:ascii="Arial Narrow" w:hAnsi="Arial Narrow"/>
          <w:sz w:val="20"/>
          <w:szCs w:val="20"/>
        </w:rPr>
      </w:pPr>
      <w:r w:rsidRPr="004A37A8">
        <w:rPr>
          <w:rFonts w:ascii="Arial Narrow" w:hAnsi="Arial Narrow"/>
          <w:sz w:val="20"/>
          <w:szCs w:val="20"/>
        </w:rPr>
        <w:t xml:space="preserve">Remain alert for evidence of copying when marking tests </w:t>
      </w:r>
      <w:r w:rsidRPr="004A37A8">
        <w:rPr>
          <w:rFonts w:ascii="Arial Narrow" w:hAnsi="Arial Narrow"/>
          <w:i/>
          <w:sz w:val="20"/>
          <w:szCs w:val="20"/>
        </w:rPr>
        <w:t>{unusual use of words, similar phrases, patterns of errors)</w:t>
      </w:r>
      <w:r w:rsidRPr="004A37A8">
        <w:rPr>
          <w:rFonts w:ascii="Arial Narrow" w:hAnsi="Arial Narrow"/>
          <w:sz w:val="20"/>
          <w:szCs w:val="20"/>
        </w:rPr>
        <w:t xml:space="preserve"> </w:t>
      </w:r>
    </w:p>
    <w:p w14:paraId="1D9DE986" w14:textId="77777777" w:rsidR="002A6819" w:rsidRPr="004A37A8" w:rsidRDefault="002A6819" w:rsidP="002A6819">
      <w:pPr>
        <w:pStyle w:val="Heading1"/>
        <w:tabs>
          <w:tab w:val="left" w:pos="2862"/>
          <w:tab w:val="left" w:pos="3610"/>
        </w:tabs>
        <w:spacing w:line="266" w:lineRule="auto"/>
        <w:ind w:left="73" w:right="3476"/>
        <w:rPr>
          <w:rFonts w:ascii="Arial Narrow" w:hAnsi="Arial Narrow"/>
          <w:sz w:val="32"/>
          <w:szCs w:val="32"/>
        </w:rPr>
      </w:pPr>
    </w:p>
    <w:p w14:paraId="4E146909" w14:textId="77777777" w:rsidR="002A6819" w:rsidRDefault="002A6819" w:rsidP="002A6819">
      <w:pPr>
        <w:pStyle w:val="Heading1"/>
        <w:tabs>
          <w:tab w:val="left" w:pos="2862"/>
          <w:tab w:val="left" w:pos="3610"/>
        </w:tabs>
        <w:spacing w:line="266" w:lineRule="auto"/>
        <w:ind w:left="73" w:right="3476"/>
        <w:rPr>
          <w:rFonts w:ascii="Bookman Old Style" w:hAnsi="Bookman Old Style"/>
          <w:sz w:val="32"/>
          <w:szCs w:val="32"/>
        </w:rPr>
      </w:pPr>
    </w:p>
    <w:p w14:paraId="000E5052" w14:textId="77777777" w:rsidR="004A37A8" w:rsidRDefault="004A37A8" w:rsidP="002A6819">
      <w:pPr>
        <w:pStyle w:val="Heading1"/>
        <w:tabs>
          <w:tab w:val="left" w:pos="2862"/>
          <w:tab w:val="left" w:pos="3610"/>
        </w:tabs>
        <w:spacing w:line="266" w:lineRule="auto"/>
        <w:ind w:left="73" w:right="3476"/>
        <w:rPr>
          <w:rFonts w:ascii="Bookman Old Style" w:hAnsi="Bookman Old Style"/>
          <w:sz w:val="32"/>
          <w:szCs w:val="32"/>
        </w:rPr>
      </w:pPr>
      <w:r>
        <w:rPr>
          <w:rFonts w:ascii="Bookman Old Style" w:hAnsi="Bookman Old Style"/>
          <w:sz w:val="32"/>
          <w:szCs w:val="32"/>
        </w:rPr>
        <w:br/>
      </w:r>
    </w:p>
    <w:p w14:paraId="402C094B" w14:textId="77777777" w:rsidR="004A37A8" w:rsidRPr="004A37A8" w:rsidRDefault="004A37A8" w:rsidP="004A37A8">
      <w:pPr>
        <w:pStyle w:val="Heading1"/>
        <w:tabs>
          <w:tab w:val="left" w:pos="2862"/>
          <w:tab w:val="left" w:pos="3610"/>
        </w:tabs>
        <w:spacing w:line="266" w:lineRule="auto"/>
        <w:ind w:left="73" w:right="3476"/>
        <w:jc w:val="center"/>
        <w:rPr>
          <w:rFonts w:ascii="Bookman Old Style" w:hAnsi="Bookman Old Style"/>
          <w:b w:val="0"/>
          <w:sz w:val="20"/>
          <w:szCs w:val="20"/>
        </w:rPr>
      </w:pPr>
      <w:r w:rsidRPr="004A37A8">
        <w:rPr>
          <w:rFonts w:ascii="Bookman Old Style" w:hAnsi="Bookman Old Style"/>
          <w:b w:val="0"/>
          <w:sz w:val="20"/>
          <w:szCs w:val="20"/>
        </w:rPr>
        <w:t xml:space="preserve">                                              9.</w:t>
      </w:r>
    </w:p>
    <w:p w14:paraId="746D623A" w14:textId="77777777" w:rsidR="004A37A8" w:rsidRDefault="004A37A8" w:rsidP="004A37A8">
      <w:pPr>
        <w:pStyle w:val="Heading1"/>
        <w:tabs>
          <w:tab w:val="left" w:pos="2862"/>
          <w:tab w:val="left" w:pos="3610"/>
        </w:tabs>
        <w:spacing w:line="266" w:lineRule="auto"/>
        <w:ind w:left="0" w:right="3476"/>
        <w:rPr>
          <w:rFonts w:ascii="Bookman Old Style" w:hAnsi="Bookman Old Style"/>
          <w:sz w:val="32"/>
          <w:szCs w:val="32"/>
        </w:rPr>
      </w:pPr>
    </w:p>
    <w:p w14:paraId="235E4CB3" w14:textId="77777777" w:rsidR="002A6819" w:rsidRPr="004A37A8" w:rsidRDefault="002A6819" w:rsidP="004A37A8">
      <w:pPr>
        <w:pStyle w:val="Heading1"/>
        <w:tabs>
          <w:tab w:val="left" w:pos="2862"/>
          <w:tab w:val="left" w:pos="3610"/>
        </w:tabs>
        <w:spacing w:line="266" w:lineRule="auto"/>
        <w:ind w:left="0" w:right="3476"/>
        <w:rPr>
          <w:rFonts w:ascii="Arial Narrow" w:hAnsi="Arial Narrow"/>
          <w:sz w:val="32"/>
          <w:szCs w:val="32"/>
        </w:rPr>
      </w:pPr>
      <w:r w:rsidRPr="003B79DA">
        <w:rPr>
          <w:rFonts w:ascii="Arial Narrow" w:hAnsi="Arial Narrow"/>
          <w:sz w:val="32"/>
          <w:szCs w:val="32"/>
          <w:highlight w:val="yellow"/>
        </w:rPr>
        <w:lastRenderedPageBreak/>
        <w:t>SECTION 3:</w:t>
      </w:r>
      <w:r w:rsidR="004A37A8">
        <w:rPr>
          <w:rFonts w:ascii="Arial Narrow" w:hAnsi="Arial Narrow"/>
          <w:sz w:val="32"/>
          <w:szCs w:val="32"/>
        </w:rPr>
        <w:t xml:space="preserve"> </w:t>
      </w:r>
      <w:r w:rsidRPr="004A37A8">
        <w:rPr>
          <w:rFonts w:ascii="Arial Narrow" w:hAnsi="Arial Narrow"/>
          <w:spacing w:val="-1"/>
          <w:w w:val="90"/>
          <w:sz w:val="32"/>
          <w:szCs w:val="32"/>
        </w:rPr>
        <w:t>STUDEN</w:t>
      </w:r>
      <w:r w:rsidR="004A37A8" w:rsidRPr="004A37A8">
        <w:rPr>
          <w:rFonts w:ascii="Arial Narrow" w:hAnsi="Arial Narrow"/>
          <w:spacing w:val="-1"/>
          <w:w w:val="90"/>
          <w:sz w:val="32"/>
          <w:szCs w:val="32"/>
        </w:rPr>
        <w:t xml:space="preserve">T </w:t>
      </w:r>
      <w:r w:rsidRPr="004A37A8">
        <w:rPr>
          <w:rFonts w:ascii="Arial Narrow" w:hAnsi="Arial Narrow"/>
          <w:sz w:val="32"/>
          <w:szCs w:val="32"/>
        </w:rPr>
        <w:t>ATTENDANCE</w:t>
      </w:r>
    </w:p>
    <w:p w14:paraId="73B12BCB" w14:textId="77777777" w:rsidR="002A6819" w:rsidRPr="004A37A8" w:rsidRDefault="002A6819" w:rsidP="002A6819">
      <w:pPr>
        <w:pStyle w:val="Heading1"/>
        <w:tabs>
          <w:tab w:val="left" w:pos="2862"/>
          <w:tab w:val="left" w:pos="3610"/>
        </w:tabs>
        <w:spacing w:line="266" w:lineRule="auto"/>
        <w:ind w:left="73" w:right="3476"/>
        <w:rPr>
          <w:rFonts w:ascii="Arial Narrow" w:hAnsi="Arial Narrow"/>
          <w:sz w:val="4"/>
          <w:szCs w:val="4"/>
        </w:rPr>
      </w:pPr>
    </w:p>
    <w:p w14:paraId="6EE9F07F" w14:textId="77777777" w:rsidR="002A6819" w:rsidRPr="004A37A8" w:rsidRDefault="002A6819" w:rsidP="002A6819">
      <w:pPr>
        <w:pStyle w:val="Heading1"/>
        <w:tabs>
          <w:tab w:val="left" w:pos="2862"/>
          <w:tab w:val="left" w:pos="3610"/>
        </w:tabs>
        <w:spacing w:line="266" w:lineRule="auto"/>
        <w:ind w:left="0" w:right="3476"/>
        <w:rPr>
          <w:rFonts w:ascii="Arial Narrow" w:hAnsi="Arial Narrow"/>
          <w:sz w:val="32"/>
          <w:szCs w:val="32"/>
          <w:u w:val="single"/>
        </w:rPr>
      </w:pPr>
      <w:r w:rsidRPr="004A37A8">
        <w:rPr>
          <w:rFonts w:ascii="Arial Narrow" w:hAnsi="Arial Narrow"/>
          <w:w w:val="85"/>
          <w:sz w:val="28"/>
          <w:szCs w:val="28"/>
          <w:u w:val="single"/>
        </w:rPr>
        <w:t>REPORTING ATTENDANCE</w:t>
      </w:r>
    </w:p>
    <w:p w14:paraId="1FBC2BC1" w14:textId="77777777" w:rsidR="002A6819" w:rsidRPr="004A37A8" w:rsidRDefault="002A6819" w:rsidP="002A6819">
      <w:pPr>
        <w:spacing w:before="41"/>
        <w:rPr>
          <w:rFonts w:ascii="Arial Narrow" w:hAnsi="Arial Narrow"/>
          <w:sz w:val="24"/>
          <w:szCs w:val="24"/>
        </w:rPr>
      </w:pPr>
      <w:r w:rsidRPr="004A37A8">
        <w:rPr>
          <w:rFonts w:ascii="Arial Narrow" w:hAnsi="Arial Narrow"/>
          <w:w w:val="105"/>
          <w:sz w:val="24"/>
          <w:szCs w:val="24"/>
        </w:rPr>
        <w:t>Teachers are responsible for the accurate accounting of student attendance.</w:t>
      </w:r>
    </w:p>
    <w:p w14:paraId="10E74915" w14:textId="77777777" w:rsidR="002A6819" w:rsidRPr="004A37A8" w:rsidRDefault="002A6819" w:rsidP="002A6819">
      <w:pPr>
        <w:pStyle w:val="BodyText"/>
        <w:spacing w:before="1"/>
        <w:rPr>
          <w:rFonts w:ascii="Arial Narrow" w:hAnsi="Arial Narrow"/>
          <w:sz w:val="8"/>
          <w:szCs w:val="8"/>
        </w:rPr>
      </w:pPr>
    </w:p>
    <w:p w14:paraId="13EB666D" w14:textId="77777777" w:rsidR="002A6819" w:rsidRPr="004A37A8" w:rsidRDefault="002A6819" w:rsidP="002A6819">
      <w:pPr>
        <w:rPr>
          <w:rFonts w:ascii="Arial Narrow" w:hAnsi="Arial Narrow"/>
          <w:b/>
          <w:sz w:val="28"/>
          <w:szCs w:val="28"/>
          <w:u w:val="single"/>
        </w:rPr>
      </w:pPr>
      <w:r w:rsidRPr="004A37A8">
        <w:rPr>
          <w:rFonts w:ascii="Arial Narrow" w:hAnsi="Arial Narrow"/>
          <w:b/>
          <w:w w:val="90"/>
          <w:sz w:val="28"/>
          <w:szCs w:val="28"/>
          <w:u w:val="single"/>
        </w:rPr>
        <w:t>STUDENTS ARRIVING LATE</w:t>
      </w:r>
    </w:p>
    <w:p w14:paraId="48C51520" w14:textId="77777777" w:rsidR="002A6819" w:rsidRPr="004A37A8" w:rsidRDefault="002A6819" w:rsidP="002A6819">
      <w:pPr>
        <w:pStyle w:val="BodyText"/>
        <w:spacing w:before="6"/>
        <w:rPr>
          <w:rFonts w:ascii="Arial Narrow" w:hAnsi="Arial Narrow"/>
          <w:b/>
          <w:sz w:val="4"/>
          <w:szCs w:val="4"/>
        </w:rPr>
      </w:pPr>
    </w:p>
    <w:p w14:paraId="4BC848F0" w14:textId="77777777" w:rsidR="002A6819" w:rsidRPr="004A37A8" w:rsidRDefault="002A6819" w:rsidP="002A6819">
      <w:pPr>
        <w:spacing w:line="273" w:lineRule="auto"/>
        <w:ind w:right="131"/>
        <w:rPr>
          <w:rFonts w:ascii="Arial Narrow" w:hAnsi="Arial Narrow"/>
          <w:w w:val="105"/>
          <w:sz w:val="24"/>
          <w:szCs w:val="24"/>
        </w:rPr>
      </w:pPr>
      <w:r w:rsidRPr="004A37A8">
        <w:rPr>
          <w:rFonts w:ascii="Arial Narrow" w:hAnsi="Arial Narrow"/>
          <w:w w:val="105"/>
          <w:sz w:val="24"/>
          <w:szCs w:val="24"/>
        </w:rPr>
        <w:t>As a component of our efforts to have staff employ common approaches and to have students best understand expectations, a proactive approach to dealing with students late to class and school has been approved. The objectives of this approach include all teachers using the same system to deal with tardiness.</w:t>
      </w:r>
    </w:p>
    <w:p w14:paraId="5DA2F0A2" w14:textId="77777777" w:rsidR="002A6819" w:rsidRPr="004A37A8" w:rsidRDefault="002A6819" w:rsidP="002A6819">
      <w:pPr>
        <w:pStyle w:val="BodyText"/>
        <w:spacing w:before="1"/>
        <w:rPr>
          <w:rFonts w:ascii="Arial Narrow" w:hAnsi="Arial Narrow"/>
          <w:sz w:val="8"/>
          <w:szCs w:val="8"/>
        </w:rPr>
      </w:pPr>
    </w:p>
    <w:p w14:paraId="4EF661B3" w14:textId="77777777" w:rsidR="002A6819" w:rsidRPr="004A37A8" w:rsidRDefault="002A6819" w:rsidP="002A6819">
      <w:pPr>
        <w:tabs>
          <w:tab w:val="left" w:pos="926"/>
        </w:tabs>
        <w:rPr>
          <w:rFonts w:ascii="Arial Narrow" w:hAnsi="Arial Narrow"/>
          <w:sz w:val="24"/>
          <w:szCs w:val="24"/>
          <w:u w:val="single"/>
        </w:rPr>
      </w:pPr>
      <w:r w:rsidRPr="004A37A8">
        <w:rPr>
          <w:rFonts w:ascii="Arial Narrow" w:hAnsi="Arial Narrow"/>
          <w:w w:val="110"/>
          <w:sz w:val="24"/>
          <w:szCs w:val="24"/>
          <w:u w:val="single"/>
        </w:rPr>
        <w:t>When a student arrives late to</w:t>
      </w:r>
      <w:r w:rsidRPr="004A37A8">
        <w:rPr>
          <w:rFonts w:ascii="Arial Narrow" w:hAnsi="Arial Narrow"/>
          <w:spacing w:val="-24"/>
          <w:w w:val="110"/>
          <w:sz w:val="24"/>
          <w:szCs w:val="24"/>
          <w:u w:val="single"/>
        </w:rPr>
        <w:t xml:space="preserve"> </w:t>
      </w:r>
      <w:r w:rsidRPr="004A37A8">
        <w:rPr>
          <w:rFonts w:ascii="Arial Narrow" w:hAnsi="Arial Narrow"/>
          <w:w w:val="110"/>
          <w:sz w:val="24"/>
          <w:szCs w:val="24"/>
          <w:u w:val="single"/>
        </w:rPr>
        <w:t>class:</w:t>
      </w:r>
    </w:p>
    <w:p w14:paraId="5D0EEA9D" w14:textId="77777777" w:rsidR="002A6819" w:rsidRPr="004A37A8" w:rsidRDefault="002A6819" w:rsidP="00DA4FD3">
      <w:pPr>
        <w:pStyle w:val="ListParagraph"/>
        <w:numPr>
          <w:ilvl w:val="0"/>
          <w:numId w:val="24"/>
        </w:numPr>
        <w:tabs>
          <w:tab w:val="left" w:pos="1648"/>
        </w:tabs>
        <w:spacing w:before="37" w:line="240" w:lineRule="auto"/>
        <w:rPr>
          <w:rFonts w:ascii="Arial Narrow" w:hAnsi="Arial Narrow"/>
          <w:sz w:val="24"/>
          <w:szCs w:val="24"/>
        </w:rPr>
      </w:pPr>
      <w:r w:rsidRPr="004A37A8">
        <w:rPr>
          <w:rFonts w:ascii="Arial Narrow" w:hAnsi="Arial Narrow"/>
          <w:w w:val="105"/>
          <w:sz w:val="24"/>
          <w:szCs w:val="24"/>
        </w:rPr>
        <w:t>Do not interrupt instruction; continue</w:t>
      </w:r>
      <w:r w:rsidRPr="004A37A8">
        <w:rPr>
          <w:rFonts w:ascii="Arial Narrow" w:hAnsi="Arial Narrow"/>
          <w:spacing w:val="5"/>
          <w:w w:val="105"/>
          <w:sz w:val="24"/>
          <w:szCs w:val="24"/>
        </w:rPr>
        <w:t xml:space="preserve"> </w:t>
      </w:r>
      <w:r w:rsidRPr="004A37A8">
        <w:rPr>
          <w:rFonts w:ascii="Arial Narrow" w:hAnsi="Arial Narrow"/>
          <w:w w:val="105"/>
          <w:sz w:val="24"/>
          <w:szCs w:val="24"/>
        </w:rPr>
        <w:t>teaching.</w:t>
      </w:r>
    </w:p>
    <w:p w14:paraId="204B7A07" w14:textId="77777777" w:rsidR="002A6819" w:rsidRPr="004A37A8" w:rsidRDefault="002A6819" w:rsidP="00DA4FD3">
      <w:pPr>
        <w:pStyle w:val="ListParagraph"/>
        <w:numPr>
          <w:ilvl w:val="0"/>
          <w:numId w:val="24"/>
        </w:numPr>
        <w:tabs>
          <w:tab w:val="left" w:pos="1646"/>
        </w:tabs>
        <w:spacing w:before="46" w:line="271" w:lineRule="auto"/>
        <w:ind w:right="328"/>
        <w:rPr>
          <w:rFonts w:ascii="Arial Narrow" w:hAnsi="Arial Narrow"/>
          <w:sz w:val="24"/>
          <w:szCs w:val="24"/>
        </w:rPr>
      </w:pPr>
      <w:r w:rsidRPr="004A37A8">
        <w:rPr>
          <w:rFonts w:ascii="Arial Narrow" w:hAnsi="Arial Narrow"/>
          <w:w w:val="105"/>
          <w:sz w:val="24"/>
          <w:szCs w:val="24"/>
        </w:rPr>
        <w:t>At a break in the lesson or ate the end of the period, speak to the student in an objective, non-confrontational manner as to his/her reason for arriving late.  Whatever the reaso</w:t>
      </w:r>
      <w:r w:rsidR="00CD2FEF" w:rsidRPr="004A37A8">
        <w:rPr>
          <w:rFonts w:ascii="Arial Narrow" w:hAnsi="Arial Narrow"/>
          <w:w w:val="105"/>
          <w:sz w:val="24"/>
          <w:szCs w:val="24"/>
        </w:rPr>
        <w:t>n, mark the student tardy on your attendance</w:t>
      </w:r>
      <w:r w:rsidRPr="004A37A8">
        <w:rPr>
          <w:rFonts w:ascii="Arial Narrow" w:hAnsi="Arial Narrow"/>
          <w:spacing w:val="-26"/>
          <w:w w:val="105"/>
          <w:sz w:val="24"/>
          <w:szCs w:val="24"/>
        </w:rPr>
        <w:t xml:space="preserve"> </w:t>
      </w:r>
      <w:r w:rsidRPr="004A37A8">
        <w:rPr>
          <w:rFonts w:ascii="Arial Narrow" w:hAnsi="Arial Narrow"/>
          <w:w w:val="105"/>
          <w:sz w:val="24"/>
          <w:szCs w:val="24"/>
        </w:rPr>
        <w:t>sheet.</w:t>
      </w:r>
    </w:p>
    <w:p w14:paraId="0A953517" w14:textId="77777777" w:rsidR="002A6819" w:rsidRPr="004A37A8" w:rsidRDefault="002A6819" w:rsidP="00DA4FD3">
      <w:pPr>
        <w:pStyle w:val="ListParagraph"/>
        <w:numPr>
          <w:ilvl w:val="0"/>
          <w:numId w:val="24"/>
        </w:numPr>
        <w:tabs>
          <w:tab w:val="left" w:pos="1632"/>
        </w:tabs>
        <w:spacing w:line="271" w:lineRule="auto"/>
        <w:ind w:right="119"/>
        <w:rPr>
          <w:rFonts w:ascii="Arial Narrow" w:hAnsi="Arial Narrow"/>
          <w:w w:val="105"/>
          <w:sz w:val="24"/>
          <w:szCs w:val="24"/>
        </w:rPr>
      </w:pPr>
      <w:r w:rsidRPr="004A37A8">
        <w:rPr>
          <w:rFonts w:ascii="Arial Narrow" w:hAnsi="Arial Narrow"/>
          <w:w w:val="105"/>
          <w:sz w:val="24"/>
          <w:szCs w:val="24"/>
        </w:rPr>
        <w:t xml:space="preserve">If the reason is not acceptable the student </w:t>
      </w:r>
      <w:r w:rsidR="00CD2FEF" w:rsidRPr="004A37A8">
        <w:rPr>
          <w:rFonts w:ascii="Arial Narrow" w:hAnsi="Arial Narrow"/>
          <w:w w:val="105"/>
          <w:sz w:val="24"/>
          <w:szCs w:val="24"/>
        </w:rPr>
        <w:t>should be referred to the Principal.  The teacher can request the student to see him/her after school to make up missed time.</w:t>
      </w:r>
    </w:p>
    <w:p w14:paraId="19225EF7" w14:textId="77777777" w:rsidR="002A6819" w:rsidRPr="004A37A8" w:rsidRDefault="002A6819" w:rsidP="002A6819">
      <w:pPr>
        <w:spacing w:line="271" w:lineRule="auto"/>
        <w:rPr>
          <w:rFonts w:ascii="Arial Narrow" w:hAnsi="Arial Narrow"/>
          <w:b/>
          <w:w w:val="90"/>
          <w:sz w:val="8"/>
          <w:szCs w:val="8"/>
          <w:u w:val="single"/>
        </w:rPr>
      </w:pPr>
    </w:p>
    <w:p w14:paraId="56A1F8A1" w14:textId="77777777" w:rsidR="002A6819" w:rsidRPr="004A37A8" w:rsidRDefault="002A6819" w:rsidP="002A6819">
      <w:pPr>
        <w:spacing w:line="271" w:lineRule="auto"/>
        <w:rPr>
          <w:rFonts w:ascii="Arial Narrow" w:hAnsi="Arial Narrow"/>
          <w:sz w:val="24"/>
          <w:szCs w:val="24"/>
          <w:u w:val="single"/>
        </w:rPr>
      </w:pPr>
      <w:r w:rsidRPr="004A37A8">
        <w:rPr>
          <w:rFonts w:ascii="Arial Narrow" w:hAnsi="Arial Narrow"/>
          <w:b/>
          <w:w w:val="90"/>
          <w:sz w:val="28"/>
          <w:szCs w:val="28"/>
          <w:u w:val="single"/>
        </w:rPr>
        <w:t>EXTENDED ABSENCES</w:t>
      </w:r>
    </w:p>
    <w:p w14:paraId="1ECC1C98" w14:textId="77777777" w:rsidR="002A6819" w:rsidRPr="004A37A8" w:rsidRDefault="002A6819" w:rsidP="002A6819">
      <w:pPr>
        <w:ind w:left="162"/>
        <w:rPr>
          <w:rFonts w:ascii="Arial Narrow" w:hAnsi="Arial Narrow"/>
          <w:b/>
          <w:sz w:val="4"/>
          <w:szCs w:val="4"/>
        </w:rPr>
      </w:pPr>
    </w:p>
    <w:p w14:paraId="1771C079" w14:textId="77777777" w:rsidR="002A6819" w:rsidRPr="004A37A8" w:rsidRDefault="002A6819" w:rsidP="002A6819">
      <w:pPr>
        <w:spacing w:before="36" w:line="271" w:lineRule="auto"/>
        <w:rPr>
          <w:rFonts w:ascii="Arial Narrow" w:hAnsi="Arial Narrow"/>
          <w:sz w:val="24"/>
          <w:szCs w:val="24"/>
        </w:rPr>
      </w:pPr>
      <w:r w:rsidRPr="004A37A8">
        <w:rPr>
          <w:rFonts w:ascii="Arial Narrow" w:hAnsi="Arial Narrow"/>
          <w:w w:val="105"/>
          <w:sz w:val="24"/>
          <w:szCs w:val="24"/>
        </w:rPr>
        <w:t>Royal Bridge expects that all students will be in regular a</w:t>
      </w:r>
      <w:r w:rsidR="00CD2FEF" w:rsidRPr="004A37A8">
        <w:rPr>
          <w:rFonts w:ascii="Arial Narrow" w:hAnsi="Arial Narrow"/>
          <w:w w:val="105"/>
          <w:sz w:val="24"/>
          <w:szCs w:val="24"/>
        </w:rPr>
        <w:t>ttendance in each semester</w:t>
      </w:r>
      <w:r w:rsidRPr="004A37A8">
        <w:rPr>
          <w:rFonts w:ascii="Arial Narrow" w:hAnsi="Arial Narrow"/>
          <w:w w:val="105"/>
          <w:sz w:val="24"/>
          <w:szCs w:val="24"/>
        </w:rPr>
        <w:t xml:space="preserve">. Absence from school limits student achievement and progress. Extended absences </w:t>
      </w:r>
      <w:r w:rsidRPr="004A37A8">
        <w:rPr>
          <w:rFonts w:ascii="Arial Narrow" w:hAnsi="Arial Narrow"/>
          <w:w w:val="105"/>
          <w:sz w:val="24"/>
          <w:szCs w:val="24"/>
          <w:u w:val="single"/>
        </w:rPr>
        <w:t>can</w:t>
      </w:r>
      <w:r w:rsidRPr="004A37A8">
        <w:rPr>
          <w:rFonts w:ascii="Arial Narrow" w:hAnsi="Arial Narrow"/>
          <w:b/>
          <w:w w:val="105"/>
          <w:sz w:val="24"/>
          <w:szCs w:val="24"/>
        </w:rPr>
        <w:t xml:space="preserve"> </w:t>
      </w:r>
      <w:r w:rsidRPr="004A37A8">
        <w:rPr>
          <w:rFonts w:ascii="Arial Narrow" w:hAnsi="Arial Narrow"/>
          <w:w w:val="105"/>
          <w:sz w:val="24"/>
          <w:szCs w:val="24"/>
        </w:rPr>
        <w:t>lead to low marks and failure in courses.</w:t>
      </w:r>
      <w:r w:rsidR="004A37A8" w:rsidRPr="004A37A8">
        <w:rPr>
          <w:rFonts w:ascii="Arial Narrow" w:hAnsi="Arial Narrow"/>
          <w:w w:val="105"/>
          <w:sz w:val="24"/>
          <w:szCs w:val="24"/>
        </w:rPr>
        <w:t xml:space="preserve"> </w:t>
      </w:r>
      <w:r w:rsidR="004A37A8" w:rsidRPr="004A37A8">
        <w:rPr>
          <w:rFonts w:ascii="Arial Narrow" w:hAnsi="Arial Narrow"/>
          <w:b/>
          <w:w w:val="105"/>
          <w:sz w:val="24"/>
          <w:szCs w:val="24"/>
        </w:rPr>
        <w:t>Students can request time off IF they complete the Student Absence Request Form and have it approved.</w:t>
      </w:r>
    </w:p>
    <w:p w14:paraId="01F19FDA" w14:textId="77777777" w:rsidR="002A6819" w:rsidRPr="004A37A8" w:rsidRDefault="002A6819" w:rsidP="002A6819">
      <w:pPr>
        <w:pStyle w:val="BodyText"/>
        <w:spacing w:before="3"/>
        <w:rPr>
          <w:rFonts w:ascii="Arial Narrow" w:hAnsi="Arial Narrow"/>
          <w:sz w:val="4"/>
          <w:szCs w:val="4"/>
        </w:rPr>
      </w:pPr>
    </w:p>
    <w:p w14:paraId="2D8E2305" w14:textId="7BE74E52" w:rsidR="002A6819" w:rsidRDefault="002A6819" w:rsidP="002A6819">
      <w:pPr>
        <w:spacing w:line="268" w:lineRule="auto"/>
        <w:rPr>
          <w:rFonts w:ascii="Arial Narrow" w:hAnsi="Arial Narrow"/>
          <w:w w:val="105"/>
          <w:sz w:val="24"/>
          <w:szCs w:val="24"/>
        </w:rPr>
      </w:pPr>
      <w:r w:rsidRPr="004A37A8">
        <w:rPr>
          <w:rFonts w:ascii="Arial Narrow" w:hAnsi="Arial Narrow"/>
          <w:w w:val="105"/>
          <w:sz w:val="24"/>
          <w:szCs w:val="24"/>
        </w:rPr>
        <w:t>Teachers have no obligation to provide work in advance or to give extra time for tutoring and testing after students return, although teachers will assist students as time and circumstances permit. The teaching and other activities that occur day-to-day in class are important and cannot be repeated for absent students</w:t>
      </w:r>
      <w:r w:rsidR="004A37A8" w:rsidRPr="004A37A8">
        <w:rPr>
          <w:rFonts w:ascii="Arial Narrow" w:hAnsi="Arial Narrow"/>
          <w:w w:val="105"/>
          <w:sz w:val="24"/>
          <w:szCs w:val="24"/>
        </w:rPr>
        <w:t>.</w:t>
      </w:r>
    </w:p>
    <w:p w14:paraId="73B492BA" w14:textId="77777777" w:rsidR="00B320A3" w:rsidRDefault="00B320A3" w:rsidP="002A6819">
      <w:pPr>
        <w:spacing w:line="268" w:lineRule="auto"/>
        <w:rPr>
          <w:rFonts w:ascii="Arial Narrow" w:hAnsi="Arial Narrow"/>
          <w:w w:val="105"/>
          <w:sz w:val="24"/>
          <w:szCs w:val="24"/>
        </w:rPr>
      </w:pPr>
    </w:p>
    <w:p w14:paraId="25FBDE11" w14:textId="05788732" w:rsidR="00B320A3" w:rsidRPr="00B320A3" w:rsidRDefault="00B320A3" w:rsidP="002A6819">
      <w:pPr>
        <w:spacing w:line="268" w:lineRule="auto"/>
        <w:rPr>
          <w:rFonts w:ascii="Arial Narrow" w:hAnsi="Arial Narrow"/>
          <w:b/>
          <w:bCs/>
          <w:w w:val="105"/>
          <w:sz w:val="24"/>
          <w:szCs w:val="24"/>
          <w:u w:val="single"/>
        </w:rPr>
      </w:pPr>
      <w:r w:rsidRPr="00B320A3">
        <w:rPr>
          <w:rFonts w:ascii="Arial Narrow" w:hAnsi="Arial Narrow"/>
          <w:b/>
          <w:bCs/>
          <w:w w:val="105"/>
          <w:sz w:val="24"/>
          <w:szCs w:val="24"/>
          <w:u w:val="single"/>
        </w:rPr>
        <w:t>SUPERVISION</w:t>
      </w:r>
    </w:p>
    <w:p w14:paraId="716DDBFC" w14:textId="77777777" w:rsidR="00B320A3" w:rsidRPr="001918D9" w:rsidRDefault="00B320A3" w:rsidP="00B320A3">
      <w:pPr>
        <w:pStyle w:val="NoSpacing"/>
        <w:rPr>
          <w:rFonts w:ascii="Baskerville Old Face" w:hAnsi="Baskerville Old Face"/>
          <w:b/>
          <w:sz w:val="24"/>
          <w:szCs w:val="24"/>
        </w:rPr>
      </w:pPr>
      <w:r w:rsidRPr="001918D9">
        <w:rPr>
          <w:rFonts w:ascii="Baskerville Old Face" w:hAnsi="Baskerville Old Face"/>
          <w:b/>
          <w:sz w:val="24"/>
          <w:szCs w:val="24"/>
        </w:rPr>
        <w:t>It is important to note the parameters of Supervision that are present at Royal Bridge High School:</w:t>
      </w:r>
    </w:p>
    <w:p w14:paraId="1E9D3A7A" w14:textId="77777777" w:rsidR="00B320A3" w:rsidRPr="001918D9" w:rsidRDefault="00B320A3" w:rsidP="00B320A3">
      <w:pPr>
        <w:pStyle w:val="NoSpacing"/>
        <w:rPr>
          <w:rFonts w:ascii="Baskerville Old Face" w:hAnsi="Baskerville Old Face"/>
          <w:sz w:val="24"/>
          <w:szCs w:val="24"/>
        </w:rPr>
      </w:pPr>
    </w:p>
    <w:p w14:paraId="10D90B67" w14:textId="77777777" w:rsidR="00B320A3" w:rsidRPr="001918D9" w:rsidRDefault="00B320A3" w:rsidP="00DA4FD3">
      <w:pPr>
        <w:pStyle w:val="NoSpacing"/>
        <w:numPr>
          <w:ilvl w:val="0"/>
          <w:numId w:val="77"/>
        </w:numPr>
        <w:rPr>
          <w:rFonts w:ascii="Baskerville Old Face" w:hAnsi="Baskerville Old Face"/>
          <w:sz w:val="24"/>
          <w:szCs w:val="24"/>
        </w:rPr>
      </w:pPr>
      <w:r w:rsidRPr="001918D9">
        <w:rPr>
          <w:rFonts w:ascii="Baskerville Old Face" w:hAnsi="Baskerville Old Face"/>
          <w:sz w:val="24"/>
          <w:szCs w:val="24"/>
        </w:rPr>
        <w:t xml:space="preserve">Our Supervisory Responsibility </w:t>
      </w:r>
      <w:r w:rsidRPr="001918D9">
        <w:rPr>
          <w:rFonts w:ascii="Baskerville Old Face" w:hAnsi="Baskerville Old Face"/>
          <w:b/>
          <w:sz w:val="24"/>
          <w:szCs w:val="24"/>
          <w:u w:val="single"/>
        </w:rPr>
        <w:t>begins</w:t>
      </w:r>
      <w:r w:rsidRPr="001918D9">
        <w:rPr>
          <w:rFonts w:ascii="Baskerville Old Face" w:hAnsi="Baskerville Old Face"/>
          <w:sz w:val="24"/>
          <w:szCs w:val="24"/>
        </w:rPr>
        <w:t xml:space="preserve"> once a student arrives at 301-1123 Westwood St. in Coquitlam – our school address.  </w:t>
      </w:r>
    </w:p>
    <w:p w14:paraId="4DD6C18B" w14:textId="02FE7E6B" w:rsidR="00B320A3" w:rsidRPr="00B320A3" w:rsidRDefault="00B320A3" w:rsidP="00DA4FD3">
      <w:pPr>
        <w:pStyle w:val="NoSpacing"/>
        <w:numPr>
          <w:ilvl w:val="0"/>
          <w:numId w:val="77"/>
        </w:numPr>
        <w:rPr>
          <w:rFonts w:ascii="Baskerville Old Face" w:hAnsi="Baskerville Old Face"/>
          <w:sz w:val="24"/>
          <w:szCs w:val="24"/>
        </w:rPr>
      </w:pPr>
      <w:r w:rsidRPr="001918D9">
        <w:rPr>
          <w:rFonts w:ascii="Baskerville Old Face" w:hAnsi="Baskerville Old Face"/>
          <w:sz w:val="24"/>
          <w:szCs w:val="24"/>
        </w:rPr>
        <w:t xml:space="preserve">Our Supervisory Responsibility </w:t>
      </w:r>
      <w:r w:rsidRPr="001918D9">
        <w:rPr>
          <w:rFonts w:ascii="Baskerville Old Face" w:hAnsi="Baskerville Old Face"/>
          <w:b/>
          <w:sz w:val="24"/>
          <w:szCs w:val="24"/>
          <w:u w:val="single"/>
        </w:rPr>
        <w:t>ends</w:t>
      </w:r>
      <w:r w:rsidRPr="001918D9">
        <w:rPr>
          <w:rFonts w:ascii="Baskerville Old Face" w:hAnsi="Baskerville Old Face"/>
          <w:sz w:val="24"/>
          <w:szCs w:val="24"/>
        </w:rPr>
        <w:t xml:space="preserve"> once a student leaves 301-1123 Westwood St. in Coquitlam.  This includes leaving for: (a) a Break; (b) Lunch; (c) Illness; (d) Appointment; (e) End of School Day; and (f) any other reason.  In summary, we are </w:t>
      </w:r>
      <w:r w:rsidRPr="001918D9">
        <w:rPr>
          <w:rFonts w:ascii="Baskerville Old Face" w:hAnsi="Baskerville Old Face"/>
          <w:b/>
          <w:sz w:val="24"/>
          <w:szCs w:val="24"/>
        </w:rPr>
        <w:t>not responsible</w:t>
      </w:r>
      <w:r w:rsidRPr="001918D9">
        <w:rPr>
          <w:rFonts w:ascii="Baskerville Old Face" w:hAnsi="Baskerville Old Face"/>
          <w:sz w:val="24"/>
          <w:szCs w:val="24"/>
        </w:rPr>
        <w:t xml:space="preserve"> for students when they leave the campus on a non-school sanctioned activity.</w:t>
      </w:r>
    </w:p>
    <w:p w14:paraId="42CBDA2C" w14:textId="77777777" w:rsidR="00B320A3" w:rsidRPr="001918D9" w:rsidRDefault="00B320A3" w:rsidP="00B320A3">
      <w:pPr>
        <w:pStyle w:val="NoSpacing"/>
        <w:rPr>
          <w:rFonts w:ascii="Baskerville Old Face" w:hAnsi="Baskerville Old Face"/>
          <w:b/>
          <w:sz w:val="24"/>
          <w:szCs w:val="24"/>
          <w:u w:val="single"/>
        </w:rPr>
      </w:pPr>
      <w:r w:rsidRPr="001918D9">
        <w:rPr>
          <w:rFonts w:ascii="Baskerville Old Face" w:hAnsi="Baskerville Old Face"/>
          <w:b/>
          <w:sz w:val="24"/>
          <w:szCs w:val="24"/>
          <w:u w:val="single"/>
        </w:rPr>
        <w:t>Note:</w:t>
      </w:r>
    </w:p>
    <w:p w14:paraId="392D22DF" w14:textId="1FB42345" w:rsidR="004A37A8" w:rsidRPr="00B320A3" w:rsidRDefault="00B320A3" w:rsidP="00DA4FD3">
      <w:pPr>
        <w:pStyle w:val="NoSpacing"/>
        <w:numPr>
          <w:ilvl w:val="0"/>
          <w:numId w:val="78"/>
        </w:numPr>
        <w:rPr>
          <w:rFonts w:ascii="Baskerville Old Face" w:hAnsi="Baskerville Old Face"/>
          <w:b/>
          <w:sz w:val="24"/>
          <w:szCs w:val="24"/>
        </w:rPr>
      </w:pPr>
      <w:r w:rsidRPr="001918D9">
        <w:rPr>
          <w:rFonts w:ascii="Baskerville Old Face" w:hAnsi="Baskerville Old Face"/>
          <w:b/>
          <w:sz w:val="24"/>
          <w:szCs w:val="24"/>
        </w:rPr>
        <w:t xml:space="preserve">IF you do not want your child/ward to leave the school during the school day – </w:t>
      </w:r>
      <w:r w:rsidRPr="001918D9">
        <w:rPr>
          <w:rFonts w:ascii="Baskerville Old Face" w:hAnsi="Baskerville Old Face"/>
          <w:b/>
          <w:i/>
          <w:sz w:val="24"/>
          <w:szCs w:val="24"/>
        </w:rPr>
        <w:t xml:space="preserve">other than at the conclusion of the school day </w:t>
      </w:r>
      <w:r w:rsidRPr="001918D9">
        <w:rPr>
          <w:rFonts w:ascii="Baskerville Old Face" w:hAnsi="Baskerville Old Face"/>
          <w:b/>
          <w:sz w:val="24"/>
          <w:szCs w:val="24"/>
        </w:rPr>
        <w:t xml:space="preserve">– please inform the school in writing via email by September </w:t>
      </w:r>
      <w:r>
        <w:rPr>
          <w:rFonts w:ascii="Baskerville Old Face" w:hAnsi="Baskerville Old Face"/>
          <w:b/>
          <w:sz w:val="24"/>
          <w:szCs w:val="24"/>
        </w:rPr>
        <w:t>15</w:t>
      </w:r>
      <w:r w:rsidRPr="001918D9">
        <w:rPr>
          <w:rFonts w:ascii="Baskerville Old Face" w:hAnsi="Baskerville Old Face"/>
          <w:b/>
          <w:sz w:val="24"/>
          <w:szCs w:val="24"/>
          <w:vertAlign w:val="superscript"/>
        </w:rPr>
        <w:t>th</w:t>
      </w:r>
      <w:r w:rsidRPr="001918D9">
        <w:rPr>
          <w:rFonts w:ascii="Baskerville Old Face" w:hAnsi="Baskerville Old Face"/>
          <w:b/>
          <w:sz w:val="24"/>
          <w:szCs w:val="24"/>
        </w:rPr>
        <w:t>, 20</w:t>
      </w:r>
      <w:r>
        <w:rPr>
          <w:rFonts w:ascii="Baskerville Old Face" w:hAnsi="Baskerville Old Face"/>
          <w:b/>
          <w:sz w:val="24"/>
          <w:szCs w:val="24"/>
        </w:rPr>
        <w:t>20</w:t>
      </w:r>
    </w:p>
    <w:p w14:paraId="139FA6B9" w14:textId="77777777" w:rsidR="004A37A8" w:rsidRPr="009C4349" w:rsidRDefault="009C4349" w:rsidP="009C4349">
      <w:pPr>
        <w:tabs>
          <w:tab w:val="left" w:pos="2286"/>
        </w:tabs>
        <w:jc w:val="center"/>
        <w:rPr>
          <w:rFonts w:ascii="Arial Narrow" w:hAnsi="Arial Narrow"/>
          <w:w w:val="105"/>
          <w:sz w:val="24"/>
          <w:szCs w:val="24"/>
        </w:rPr>
      </w:pPr>
      <w:r w:rsidRPr="009C4349">
        <w:rPr>
          <w:rFonts w:ascii="Arial Narrow" w:hAnsi="Arial Narrow"/>
          <w:w w:val="105"/>
          <w:sz w:val="24"/>
          <w:szCs w:val="24"/>
        </w:rPr>
        <w:t>10.</w:t>
      </w:r>
    </w:p>
    <w:p w14:paraId="6ECBB549" w14:textId="77777777" w:rsidR="002A6819" w:rsidRPr="004A37A8" w:rsidRDefault="002A6819" w:rsidP="004A37A8">
      <w:pPr>
        <w:tabs>
          <w:tab w:val="left" w:pos="2286"/>
        </w:tabs>
        <w:rPr>
          <w:rFonts w:ascii="Arial Narrow" w:hAnsi="Arial Narrow"/>
          <w:sz w:val="32"/>
          <w:szCs w:val="32"/>
        </w:rPr>
      </w:pPr>
      <w:r w:rsidRPr="003B79DA">
        <w:rPr>
          <w:rFonts w:ascii="Arial Narrow" w:hAnsi="Arial Narrow"/>
          <w:b/>
          <w:w w:val="105"/>
          <w:sz w:val="32"/>
          <w:szCs w:val="32"/>
          <w:highlight w:val="yellow"/>
        </w:rPr>
        <w:lastRenderedPageBreak/>
        <w:t>S</w:t>
      </w:r>
      <w:r w:rsidR="004A37A8" w:rsidRPr="003B79DA">
        <w:rPr>
          <w:rFonts w:ascii="Arial Narrow" w:hAnsi="Arial Narrow"/>
          <w:b/>
          <w:w w:val="105"/>
          <w:sz w:val="32"/>
          <w:szCs w:val="32"/>
          <w:highlight w:val="yellow"/>
        </w:rPr>
        <w:t>ECTION</w:t>
      </w:r>
      <w:r w:rsidRPr="003B79DA">
        <w:rPr>
          <w:rFonts w:ascii="Arial Narrow" w:hAnsi="Arial Narrow"/>
          <w:b/>
          <w:w w:val="105"/>
          <w:sz w:val="32"/>
          <w:szCs w:val="32"/>
          <w:highlight w:val="yellow"/>
        </w:rPr>
        <w:t xml:space="preserve"> 4:</w:t>
      </w:r>
      <w:r w:rsidR="004A37A8" w:rsidRPr="004A37A8">
        <w:rPr>
          <w:rFonts w:ascii="Arial Narrow" w:hAnsi="Arial Narrow"/>
          <w:w w:val="105"/>
          <w:sz w:val="32"/>
          <w:szCs w:val="32"/>
        </w:rPr>
        <w:t xml:space="preserve"> </w:t>
      </w:r>
      <w:r w:rsidRPr="004A37A8">
        <w:rPr>
          <w:rFonts w:ascii="Arial Narrow" w:hAnsi="Arial Narrow"/>
          <w:w w:val="105"/>
          <w:sz w:val="32"/>
          <w:szCs w:val="32"/>
        </w:rPr>
        <w:t>The Identification</w:t>
      </w:r>
      <w:r w:rsidRPr="004A37A8">
        <w:rPr>
          <w:rFonts w:ascii="Arial Narrow" w:hAnsi="Arial Narrow"/>
          <w:spacing w:val="-37"/>
          <w:w w:val="105"/>
          <w:sz w:val="32"/>
          <w:szCs w:val="32"/>
        </w:rPr>
        <w:t xml:space="preserve"> </w:t>
      </w:r>
      <w:r w:rsidRPr="004A37A8">
        <w:rPr>
          <w:rFonts w:ascii="Arial Narrow" w:hAnsi="Arial Narrow"/>
          <w:w w:val="105"/>
          <w:sz w:val="32"/>
          <w:szCs w:val="32"/>
        </w:rPr>
        <w:t>of</w:t>
      </w:r>
      <w:r w:rsidRPr="004A37A8">
        <w:rPr>
          <w:rFonts w:ascii="Arial Narrow" w:hAnsi="Arial Narrow"/>
          <w:w w:val="99"/>
          <w:sz w:val="32"/>
          <w:szCs w:val="32"/>
        </w:rPr>
        <w:t xml:space="preserve"> </w:t>
      </w:r>
      <w:r w:rsidRPr="004A37A8">
        <w:rPr>
          <w:rFonts w:ascii="Arial Narrow" w:hAnsi="Arial Narrow"/>
          <w:w w:val="105"/>
          <w:sz w:val="32"/>
          <w:szCs w:val="32"/>
        </w:rPr>
        <w:t xml:space="preserve">Satisfactory </w:t>
      </w:r>
      <w:r w:rsidRPr="004A37A8">
        <w:rPr>
          <w:rFonts w:ascii="Arial Narrow" w:hAnsi="Arial Narrow"/>
          <w:spacing w:val="-1"/>
          <w:w w:val="95"/>
          <w:sz w:val="32"/>
          <w:szCs w:val="32"/>
        </w:rPr>
        <w:t>Teaching; Professional Development; Counselling Services; SBT</w:t>
      </w:r>
    </w:p>
    <w:p w14:paraId="17F6A68F" w14:textId="77777777" w:rsidR="002A6819" w:rsidRPr="009C4349" w:rsidRDefault="002A6819" w:rsidP="002A6819">
      <w:pPr>
        <w:spacing w:before="324"/>
        <w:rPr>
          <w:rFonts w:ascii="Arial Narrow" w:hAnsi="Arial Narrow"/>
          <w:b/>
          <w:u w:val="single"/>
        </w:rPr>
      </w:pPr>
      <w:r w:rsidRPr="009C4349">
        <w:rPr>
          <w:rFonts w:ascii="Arial Narrow" w:hAnsi="Arial Narrow"/>
          <w:b/>
          <w:u w:val="single"/>
        </w:rPr>
        <w:t>RATIONALE</w:t>
      </w:r>
    </w:p>
    <w:p w14:paraId="6C608B4C" w14:textId="77777777" w:rsidR="002A6819" w:rsidRPr="009C4349" w:rsidRDefault="002A6819" w:rsidP="002A6819">
      <w:pPr>
        <w:spacing w:line="292" w:lineRule="auto"/>
        <w:rPr>
          <w:rFonts w:ascii="Arial Narrow" w:hAnsi="Arial Narrow"/>
          <w:sz w:val="20"/>
          <w:szCs w:val="20"/>
        </w:rPr>
      </w:pPr>
      <w:r w:rsidRPr="009C4349">
        <w:rPr>
          <w:rFonts w:ascii="Arial Narrow" w:hAnsi="Arial Narrow"/>
          <w:w w:val="105"/>
          <w:sz w:val="20"/>
          <w:szCs w:val="20"/>
        </w:rPr>
        <w:t>"Supervision" is seen as a supportive, formative process in which the teacher receives both feedback regarding the effectiveness of teaching and help in developing more effective strategies. The effective process will normally be cyclical and incorporate a pre-conference, observation/analysis and post­ conference sequence. There is also the assumption that the supervisor possesses effective data-gathering and feedback-sharing</w:t>
      </w:r>
      <w:r w:rsidRPr="009C4349">
        <w:rPr>
          <w:rFonts w:ascii="Arial Narrow" w:hAnsi="Arial Narrow"/>
          <w:spacing w:val="50"/>
          <w:w w:val="105"/>
          <w:sz w:val="20"/>
          <w:szCs w:val="20"/>
        </w:rPr>
        <w:t xml:space="preserve"> </w:t>
      </w:r>
      <w:r w:rsidRPr="009C4349">
        <w:rPr>
          <w:rFonts w:ascii="Arial Narrow" w:hAnsi="Arial Narrow"/>
          <w:w w:val="105"/>
          <w:sz w:val="20"/>
          <w:szCs w:val="20"/>
        </w:rPr>
        <w:t>skills.</w:t>
      </w:r>
    </w:p>
    <w:p w14:paraId="4ECCCA29" w14:textId="77777777" w:rsidR="002A6819" w:rsidRPr="009C4349" w:rsidRDefault="002A6819" w:rsidP="002A6819">
      <w:pPr>
        <w:pStyle w:val="BodyText"/>
        <w:spacing w:before="4"/>
        <w:rPr>
          <w:rFonts w:ascii="Arial Narrow" w:hAnsi="Arial Narrow"/>
          <w:sz w:val="8"/>
          <w:szCs w:val="8"/>
        </w:rPr>
      </w:pPr>
    </w:p>
    <w:p w14:paraId="217461EF" w14:textId="77777777" w:rsidR="002A6819" w:rsidRPr="009C4349" w:rsidRDefault="002A6819" w:rsidP="002A6819">
      <w:pPr>
        <w:spacing w:line="295" w:lineRule="auto"/>
        <w:ind w:right="231"/>
        <w:rPr>
          <w:rFonts w:ascii="Arial Narrow" w:hAnsi="Arial Narrow"/>
          <w:sz w:val="20"/>
          <w:szCs w:val="20"/>
        </w:rPr>
      </w:pPr>
      <w:r w:rsidRPr="009C4349">
        <w:rPr>
          <w:rFonts w:ascii="Arial Narrow" w:hAnsi="Arial Narrow"/>
          <w:w w:val="105"/>
          <w:sz w:val="20"/>
          <w:szCs w:val="20"/>
        </w:rPr>
        <w:t>"Evaluation", on the other hand, is seen as primarily subjective and summative although ideally it includes information which a teacher will find useful in formative terms. Effective evaluation employs the skills and techniques used in effective supervision and add the dimension of a summative report which serves to build a formal professional record for teachers.</w:t>
      </w:r>
    </w:p>
    <w:p w14:paraId="08DDDBE7" w14:textId="77777777" w:rsidR="002A6819" w:rsidRPr="009C4349" w:rsidRDefault="002A6819" w:rsidP="002A6819">
      <w:pPr>
        <w:pStyle w:val="BodyText"/>
        <w:spacing w:before="11"/>
        <w:rPr>
          <w:rFonts w:ascii="Bookman Old Style" w:hAnsi="Bookman Old Style"/>
          <w:sz w:val="4"/>
          <w:szCs w:val="4"/>
        </w:rPr>
      </w:pPr>
    </w:p>
    <w:p w14:paraId="4249EABC" w14:textId="77777777" w:rsidR="002A6819" w:rsidRPr="009C4349" w:rsidRDefault="002A6819" w:rsidP="002A6819">
      <w:pPr>
        <w:rPr>
          <w:rFonts w:ascii="Arial Narrow" w:hAnsi="Arial Narrow"/>
          <w:b/>
          <w:sz w:val="24"/>
          <w:szCs w:val="24"/>
          <w:u w:val="single"/>
        </w:rPr>
      </w:pPr>
      <w:r w:rsidRPr="009C4349">
        <w:rPr>
          <w:rFonts w:ascii="Arial Narrow" w:hAnsi="Arial Narrow"/>
          <w:b/>
          <w:w w:val="95"/>
          <w:sz w:val="24"/>
          <w:szCs w:val="24"/>
          <w:u w:val="single"/>
        </w:rPr>
        <w:t>RATIONALE FOR REPORTING ON TEACHERS</w:t>
      </w:r>
    </w:p>
    <w:p w14:paraId="28BF0285" w14:textId="77777777" w:rsidR="002A6819" w:rsidRPr="009C4349" w:rsidRDefault="002A6819" w:rsidP="002A6819">
      <w:pPr>
        <w:pStyle w:val="BodyText"/>
        <w:spacing w:before="6"/>
        <w:rPr>
          <w:rFonts w:ascii="Arial Narrow" w:hAnsi="Arial Narrow"/>
          <w:b/>
          <w:sz w:val="12"/>
          <w:szCs w:val="12"/>
        </w:rPr>
      </w:pPr>
    </w:p>
    <w:p w14:paraId="42D06216" w14:textId="77777777" w:rsidR="002A6819" w:rsidRPr="009C4349" w:rsidRDefault="002A6819" w:rsidP="002A6819">
      <w:pPr>
        <w:rPr>
          <w:rFonts w:ascii="Arial Narrow" w:hAnsi="Arial Narrow"/>
          <w:sz w:val="20"/>
          <w:szCs w:val="20"/>
        </w:rPr>
      </w:pPr>
      <w:r w:rsidRPr="009C4349">
        <w:rPr>
          <w:rFonts w:ascii="Arial Narrow" w:hAnsi="Arial Narrow"/>
          <w:w w:val="105"/>
          <w:sz w:val="20"/>
          <w:szCs w:val="20"/>
        </w:rPr>
        <w:t>Formal written reports on a teacher's performance serve:</w:t>
      </w:r>
    </w:p>
    <w:p w14:paraId="4F4FC18E" w14:textId="77777777" w:rsidR="002A6819" w:rsidRPr="009C4349" w:rsidRDefault="002A6819" w:rsidP="004E0082">
      <w:pPr>
        <w:pStyle w:val="ListParagraph"/>
        <w:numPr>
          <w:ilvl w:val="0"/>
          <w:numId w:val="16"/>
        </w:numPr>
        <w:spacing w:before="64" w:line="290" w:lineRule="auto"/>
        <w:ind w:right="231"/>
        <w:rPr>
          <w:rFonts w:ascii="Arial Narrow" w:hAnsi="Arial Narrow"/>
          <w:sz w:val="20"/>
          <w:szCs w:val="20"/>
        </w:rPr>
      </w:pPr>
      <w:r w:rsidRPr="009C4349">
        <w:rPr>
          <w:rFonts w:ascii="Arial Narrow" w:hAnsi="Arial Narrow"/>
          <w:w w:val="105"/>
          <w:sz w:val="20"/>
          <w:szCs w:val="20"/>
        </w:rPr>
        <w:t>to acknowledge strengths and competencies and to reinforce effective practice,</w:t>
      </w:r>
    </w:p>
    <w:p w14:paraId="41C13D14" w14:textId="77777777" w:rsidR="002A6819" w:rsidRPr="009C4349" w:rsidRDefault="002A6819" w:rsidP="004E0082">
      <w:pPr>
        <w:pStyle w:val="ListParagraph"/>
        <w:numPr>
          <w:ilvl w:val="0"/>
          <w:numId w:val="16"/>
        </w:numPr>
        <w:spacing w:line="240" w:lineRule="auto"/>
        <w:rPr>
          <w:rFonts w:ascii="Arial Narrow" w:hAnsi="Arial Narrow"/>
          <w:sz w:val="20"/>
          <w:szCs w:val="20"/>
        </w:rPr>
      </w:pPr>
      <w:r w:rsidRPr="009C4349">
        <w:rPr>
          <w:rFonts w:ascii="Arial Narrow" w:hAnsi="Arial Narrow"/>
          <w:w w:val="105"/>
          <w:sz w:val="20"/>
          <w:szCs w:val="20"/>
        </w:rPr>
        <w:t>to identify areas requiring attention and development,</w:t>
      </w:r>
    </w:p>
    <w:p w14:paraId="2D50EF99" w14:textId="77777777" w:rsidR="002A6819" w:rsidRPr="009C4349" w:rsidRDefault="002A6819" w:rsidP="004E0082">
      <w:pPr>
        <w:pStyle w:val="ListParagraph"/>
        <w:numPr>
          <w:ilvl w:val="0"/>
          <w:numId w:val="16"/>
        </w:numPr>
        <w:spacing w:before="54" w:line="240" w:lineRule="auto"/>
        <w:rPr>
          <w:rFonts w:ascii="Arial Narrow" w:hAnsi="Arial Narrow"/>
          <w:b/>
          <w:sz w:val="20"/>
          <w:szCs w:val="20"/>
        </w:rPr>
      </w:pPr>
      <w:r w:rsidRPr="009C4349">
        <w:rPr>
          <w:rFonts w:ascii="Arial Narrow" w:hAnsi="Arial Narrow"/>
          <w:sz w:val="20"/>
          <w:szCs w:val="20"/>
        </w:rPr>
        <w:t>to provide a base against which future growth can be measured.</w:t>
      </w:r>
    </w:p>
    <w:p w14:paraId="1504976D" w14:textId="77777777" w:rsidR="009C4349" w:rsidRPr="009C4349" w:rsidRDefault="009C4349" w:rsidP="004E0082">
      <w:pPr>
        <w:pStyle w:val="ListParagraph"/>
        <w:numPr>
          <w:ilvl w:val="0"/>
          <w:numId w:val="16"/>
        </w:numPr>
        <w:spacing w:before="54" w:line="240" w:lineRule="auto"/>
        <w:rPr>
          <w:rFonts w:ascii="Arial Narrow" w:hAnsi="Arial Narrow"/>
          <w:sz w:val="20"/>
          <w:szCs w:val="20"/>
        </w:rPr>
      </w:pPr>
      <w:r w:rsidRPr="009C4349">
        <w:rPr>
          <w:rFonts w:ascii="Arial Narrow" w:hAnsi="Arial Narrow"/>
          <w:sz w:val="20"/>
          <w:szCs w:val="20"/>
        </w:rPr>
        <w:t>Ensure that Ministry Standards and Directions are being followed.</w:t>
      </w:r>
    </w:p>
    <w:p w14:paraId="6C31F814" w14:textId="77777777" w:rsidR="002A6819" w:rsidRPr="009C4349" w:rsidRDefault="002A6819" w:rsidP="002A6819">
      <w:pPr>
        <w:spacing w:before="54"/>
        <w:rPr>
          <w:rFonts w:ascii="Arial Narrow" w:hAnsi="Arial Narrow"/>
          <w:b/>
          <w:sz w:val="24"/>
          <w:szCs w:val="24"/>
        </w:rPr>
      </w:pPr>
      <w:r w:rsidRPr="009C4349">
        <w:rPr>
          <w:rFonts w:ascii="Arial Narrow" w:hAnsi="Arial Narrow"/>
          <w:b/>
          <w:w w:val="105"/>
          <w:sz w:val="24"/>
          <w:szCs w:val="24"/>
        </w:rPr>
        <w:t>Reports provided serve as:</w:t>
      </w:r>
    </w:p>
    <w:p w14:paraId="5406FC0B" w14:textId="77777777" w:rsidR="002A6819" w:rsidRPr="009C4349" w:rsidRDefault="002A6819" w:rsidP="004E0082">
      <w:pPr>
        <w:pStyle w:val="ListParagraph"/>
        <w:numPr>
          <w:ilvl w:val="0"/>
          <w:numId w:val="17"/>
        </w:numPr>
        <w:tabs>
          <w:tab w:val="left" w:pos="359"/>
        </w:tabs>
        <w:spacing w:before="96" w:line="285" w:lineRule="auto"/>
        <w:ind w:right="474"/>
        <w:rPr>
          <w:rFonts w:ascii="Arial Narrow" w:hAnsi="Arial Narrow"/>
          <w:sz w:val="20"/>
          <w:szCs w:val="20"/>
        </w:rPr>
      </w:pPr>
      <w:r w:rsidRPr="009C4349">
        <w:rPr>
          <w:rFonts w:ascii="Arial Narrow" w:hAnsi="Arial Narrow"/>
          <w:w w:val="105"/>
          <w:sz w:val="20"/>
          <w:szCs w:val="20"/>
        </w:rPr>
        <w:t>a formal record which teachers can use to develop a professional career record,</w:t>
      </w:r>
    </w:p>
    <w:p w14:paraId="2B0017AD" w14:textId="77777777" w:rsidR="002A6819" w:rsidRPr="009C4349" w:rsidRDefault="002A6819" w:rsidP="004E0082">
      <w:pPr>
        <w:pStyle w:val="ListParagraph"/>
        <w:numPr>
          <w:ilvl w:val="0"/>
          <w:numId w:val="17"/>
        </w:numPr>
        <w:tabs>
          <w:tab w:val="left" w:pos="355"/>
        </w:tabs>
        <w:spacing w:before="31" w:line="285" w:lineRule="auto"/>
        <w:ind w:right="609"/>
        <w:rPr>
          <w:rFonts w:ascii="Arial Narrow" w:hAnsi="Arial Narrow"/>
          <w:sz w:val="20"/>
          <w:szCs w:val="20"/>
        </w:rPr>
      </w:pPr>
      <w:r w:rsidRPr="009C4349">
        <w:rPr>
          <w:rFonts w:ascii="Arial Narrow" w:hAnsi="Arial Narrow"/>
          <w:sz w:val="20"/>
          <w:szCs w:val="20"/>
        </w:rPr>
        <w:t xml:space="preserve">a channel of open communication among educational administrators </w:t>
      </w:r>
    </w:p>
    <w:p w14:paraId="3D990DFB" w14:textId="77777777" w:rsidR="002A6819" w:rsidRPr="009C4349" w:rsidRDefault="002A6819" w:rsidP="002A6819">
      <w:pPr>
        <w:rPr>
          <w:rFonts w:ascii="Arial Narrow" w:hAnsi="Arial Narrow"/>
          <w:b/>
          <w:sz w:val="24"/>
          <w:szCs w:val="24"/>
        </w:rPr>
      </w:pPr>
      <w:r w:rsidRPr="009C4349">
        <w:rPr>
          <w:rFonts w:ascii="Arial Narrow" w:hAnsi="Arial Narrow"/>
          <w:b/>
          <w:w w:val="110"/>
          <w:sz w:val="24"/>
          <w:szCs w:val="24"/>
        </w:rPr>
        <w:t>An effective report process provides:</w:t>
      </w:r>
    </w:p>
    <w:p w14:paraId="33BA30A0" w14:textId="77777777" w:rsidR="002A6819" w:rsidRPr="009C4349" w:rsidRDefault="002A6819" w:rsidP="004E0082">
      <w:pPr>
        <w:pStyle w:val="ListParagraph"/>
        <w:numPr>
          <w:ilvl w:val="0"/>
          <w:numId w:val="18"/>
        </w:numPr>
        <w:tabs>
          <w:tab w:val="left" w:pos="355"/>
        </w:tabs>
        <w:spacing w:before="58" w:line="240" w:lineRule="auto"/>
        <w:rPr>
          <w:rFonts w:ascii="Arial Narrow" w:hAnsi="Arial Narrow"/>
          <w:sz w:val="20"/>
          <w:szCs w:val="20"/>
        </w:rPr>
      </w:pPr>
      <w:r w:rsidRPr="009C4349">
        <w:rPr>
          <w:rFonts w:ascii="Arial Narrow" w:hAnsi="Arial Narrow"/>
          <w:w w:val="105"/>
          <w:sz w:val="20"/>
          <w:szCs w:val="20"/>
        </w:rPr>
        <w:t>the individual teacher with the protection of due</w:t>
      </w:r>
      <w:r w:rsidRPr="009C4349">
        <w:rPr>
          <w:rFonts w:ascii="Arial Narrow" w:hAnsi="Arial Narrow"/>
          <w:spacing w:val="-49"/>
          <w:w w:val="105"/>
          <w:sz w:val="20"/>
          <w:szCs w:val="20"/>
        </w:rPr>
        <w:t xml:space="preserve"> </w:t>
      </w:r>
      <w:r w:rsidRPr="009C4349">
        <w:rPr>
          <w:rFonts w:ascii="Arial Narrow" w:hAnsi="Arial Narrow"/>
          <w:w w:val="105"/>
          <w:sz w:val="20"/>
          <w:szCs w:val="20"/>
        </w:rPr>
        <w:t>process,</w:t>
      </w:r>
    </w:p>
    <w:p w14:paraId="08E826D2" w14:textId="77777777" w:rsidR="002A6819" w:rsidRPr="009C4349" w:rsidRDefault="002A6819" w:rsidP="004E0082">
      <w:pPr>
        <w:pStyle w:val="ListParagraph"/>
        <w:numPr>
          <w:ilvl w:val="0"/>
          <w:numId w:val="18"/>
        </w:numPr>
        <w:tabs>
          <w:tab w:val="left" w:pos="345"/>
        </w:tabs>
        <w:spacing w:before="70" w:line="290" w:lineRule="auto"/>
        <w:ind w:right="678"/>
        <w:rPr>
          <w:rFonts w:ascii="Arial Narrow" w:hAnsi="Arial Narrow"/>
          <w:sz w:val="20"/>
          <w:szCs w:val="20"/>
        </w:rPr>
      </w:pPr>
      <w:r w:rsidRPr="009C4349">
        <w:rPr>
          <w:rFonts w:ascii="Arial Narrow" w:hAnsi="Arial Narrow"/>
          <w:w w:val="105"/>
          <w:sz w:val="20"/>
          <w:szCs w:val="20"/>
        </w:rPr>
        <w:t xml:space="preserve">a systematic means of ensuring that the quality of instruction will be - </w:t>
      </w:r>
      <w:r w:rsidRPr="009C4349">
        <w:rPr>
          <w:rFonts w:ascii="Arial Narrow" w:hAnsi="Arial Narrow"/>
          <w:sz w:val="20"/>
          <w:szCs w:val="20"/>
        </w:rPr>
        <w:t>assessed</w:t>
      </w:r>
      <w:r w:rsidRPr="009C4349">
        <w:rPr>
          <w:rFonts w:ascii="Arial Narrow" w:hAnsi="Arial Narrow"/>
          <w:spacing w:val="52"/>
          <w:sz w:val="20"/>
          <w:szCs w:val="20"/>
        </w:rPr>
        <w:t xml:space="preserve"> </w:t>
      </w:r>
      <w:r w:rsidRPr="009C4349">
        <w:rPr>
          <w:rFonts w:ascii="Arial Narrow" w:hAnsi="Arial Narrow"/>
          <w:sz w:val="20"/>
          <w:szCs w:val="20"/>
        </w:rPr>
        <w:t>regularly,</w:t>
      </w:r>
    </w:p>
    <w:p w14:paraId="4D25FEB6" w14:textId="77777777" w:rsidR="002A6819" w:rsidRPr="009C4349" w:rsidRDefault="002A6819" w:rsidP="004E0082">
      <w:pPr>
        <w:pStyle w:val="ListParagraph"/>
        <w:numPr>
          <w:ilvl w:val="0"/>
          <w:numId w:val="18"/>
        </w:numPr>
        <w:tabs>
          <w:tab w:val="left" w:pos="340"/>
        </w:tabs>
        <w:spacing w:before="9" w:line="240" w:lineRule="auto"/>
        <w:rPr>
          <w:rFonts w:ascii="Arial Narrow" w:hAnsi="Arial Narrow"/>
          <w:w w:val="105"/>
          <w:sz w:val="20"/>
          <w:szCs w:val="20"/>
        </w:rPr>
      </w:pPr>
      <w:r w:rsidRPr="009C4349">
        <w:rPr>
          <w:rFonts w:ascii="Arial Narrow" w:hAnsi="Arial Narrow"/>
          <w:w w:val="105"/>
          <w:sz w:val="20"/>
          <w:szCs w:val="20"/>
        </w:rPr>
        <w:t>a visible system of</w:t>
      </w:r>
      <w:r w:rsidRPr="009C4349">
        <w:rPr>
          <w:rFonts w:ascii="Arial Narrow" w:hAnsi="Arial Narrow"/>
          <w:spacing w:val="50"/>
          <w:w w:val="105"/>
          <w:sz w:val="20"/>
          <w:szCs w:val="20"/>
        </w:rPr>
        <w:t xml:space="preserve"> </w:t>
      </w:r>
      <w:r w:rsidRPr="009C4349">
        <w:rPr>
          <w:rFonts w:ascii="Arial Narrow" w:hAnsi="Arial Narrow"/>
          <w:w w:val="105"/>
          <w:sz w:val="20"/>
          <w:szCs w:val="20"/>
        </w:rPr>
        <w:t>accountability</w:t>
      </w:r>
    </w:p>
    <w:p w14:paraId="45A95D57" w14:textId="77777777" w:rsidR="009C4349" w:rsidRPr="009C4349" w:rsidRDefault="009C4349" w:rsidP="009C4349">
      <w:pPr>
        <w:pStyle w:val="ListParagraph"/>
        <w:tabs>
          <w:tab w:val="left" w:pos="340"/>
        </w:tabs>
        <w:spacing w:before="9" w:line="240" w:lineRule="auto"/>
        <w:ind w:left="720" w:firstLine="0"/>
        <w:rPr>
          <w:rFonts w:ascii="Arial Narrow" w:hAnsi="Arial Narrow"/>
          <w:w w:val="105"/>
          <w:sz w:val="10"/>
          <w:szCs w:val="10"/>
        </w:rPr>
      </w:pPr>
    </w:p>
    <w:p w14:paraId="0D6EA88D" w14:textId="77777777" w:rsidR="002A6819" w:rsidRPr="009C4349" w:rsidRDefault="002A6819" w:rsidP="002A6819">
      <w:pPr>
        <w:spacing w:line="266" w:lineRule="auto"/>
        <w:ind w:right="1030"/>
        <w:rPr>
          <w:rFonts w:ascii="Arial Narrow" w:hAnsi="Arial Narrow"/>
          <w:b/>
          <w:w w:val="95"/>
          <w:sz w:val="28"/>
          <w:szCs w:val="28"/>
        </w:rPr>
      </w:pPr>
      <w:r w:rsidRPr="009C4349">
        <w:rPr>
          <w:rFonts w:ascii="Arial Narrow" w:hAnsi="Arial Narrow"/>
          <w:b/>
          <w:w w:val="95"/>
          <w:sz w:val="28"/>
          <w:szCs w:val="28"/>
        </w:rPr>
        <w:t>CHARACTERISTICS</w:t>
      </w:r>
      <w:r w:rsidRPr="009C4349">
        <w:rPr>
          <w:rFonts w:ascii="Arial Narrow" w:hAnsi="Arial Narrow"/>
          <w:b/>
          <w:spacing w:val="-67"/>
          <w:w w:val="95"/>
          <w:sz w:val="28"/>
          <w:szCs w:val="28"/>
        </w:rPr>
        <w:t xml:space="preserve"> </w:t>
      </w:r>
      <w:r w:rsidRPr="009C4349">
        <w:rPr>
          <w:rFonts w:ascii="Arial Narrow" w:hAnsi="Arial Narrow"/>
          <w:b/>
          <w:w w:val="95"/>
          <w:sz w:val="28"/>
          <w:szCs w:val="28"/>
        </w:rPr>
        <w:t>OF AN EFFECTIVE REPORT WRITING PROCESS</w:t>
      </w:r>
    </w:p>
    <w:p w14:paraId="6944E9CF" w14:textId="77777777" w:rsidR="002A6819" w:rsidRPr="009C4349" w:rsidRDefault="002A6819" w:rsidP="00DA4FD3">
      <w:pPr>
        <w:pStyle w:val="ListParagraph"/>
        <w:numPr>
          <w:ilvl w:val="0"/>
          <w:numId w:val="64"/>
        </w:numPr>
        <w:spacing w:line="285" w:lineRule="auto"/>
        <w:ind w:right="429"/>
        <w:rPr>
          <w:rFonts w:ascii="Arial Narrow" w:hAnsi="Arial Narrow"/>
          <w:sz w:val="20"/>
          <w:szCs w:val="20"/>
        </w:rPr>
      </w:pPr>
      <w:r w:rsidRPr="009C4349">
        <w:rPr>
          <w:rFonts w:ascii="Arial Narrow" w:hAnsi="Arial Narrow"/>
          <w:w w:val="110"/>
          <w:sz w:val="20"/>
          <w:szCs w:val="20"/>
        </w:rPr>
        <w:t>A</w:t>
      </w:r>
      <w:r w:rsidRPr="009C4349">
        <w:rPr>
          <w:rFonts w:ascii="Arial Narrow" w:hAnsi="Arial Narrow"/>
          <w:spacing w:val="-23"/>
          <w:w w:val="110"/>
          <w:sz w:val="20"/>
          <w:szCs w:val="20"/>
        </w:rPr>
        <w:t xml:space="preserve"> </w:t>
      </w:r>
      <w:r w:rsidRPr="009C4349">
        <w:rPr>
          <w:rFonts w:ascii="Arial Narrow" w:hAnsi="Arial Narrow"/>
          <w:w w:val="110"/>
          <w:sz w:val="20"/>
          <w:szCs w:val="20"/>
        </w:rPr>
        <w:t>written</w:t>
      </w:r>
      <w:r w:rsidRPr="009C4349">
        <w:rPr>
          <w:rFonts w:ascii="Arial Narrow" w:hAnsi="Arial Narrow"/>
          <w:spacing w:val="-21"/>
          <w:w w:val="110"/>
          <w:sz w:val="20"/>
          <w:szCs w:val="20"/>
        </w:rPr>
        <w:t xml:space="preserve"> </w:t>
      </w:r>
      <w:r w:rsidRPr="009C4349">
        <w:rPr>
          <w:rFonts w:ascii="Arial Narrow" w:hAnsi="Arial Narrow"/>
          <w:w w:val="110"/>
          <w:sz w:val="20"/>
          <w:szCs w:val="20"/>
        </w:rPr>
        <w:t>description</w:t>
      </w:r>
      <w:r w:rsidRPr="009C4349">
        <w:rPr>
          <w:rFonts w:ascii="Arial Narrow" w:hAnsi="Arial Narrow"/>
          <w:spacing w:val="-18"/>
          <w:w w:val="110"/>
          <w:sz w:val="20"/>
          <w:szCs w:val="20"/>
        </w:rPr>
        <w:t xml:space="preserve"> </w:t>
      </w:r>
      <w:r w:rsidRPr="009C4349">
        <w:rPr>
          <w:rFonts w:ascii="Arial Narrow" w:hAnsi="Arial Narrow"/>
          <w:w w:val="110"/>
          <w:sz w:val="20"/>
          <w:szCs w:val="20"/>
        </w:rPr>
        <w:t>of</w:t>
      </w:r>
      <w:r w:rsidRPr="009C4349">
        <w:rPr>
          <w:rFonts w:ascii="Arial Narrow" w:hAnsi="Arial Narrow"/>
          <w:spacing w:val="-1"/>
          <w:w w:val="110"/>
          <w:sz w:val="20"/>
          <w:szCs w:val="20"/>
        </w:rPr>
        <w:t xml:space="preserve"> </w:t>
      </w:r>
      <w:r w:rsidRPr="009C4349">
        <w:rPr>
          <w:rFonts w:ascii="Arial Narrow" w:hAnsi="Arial Narrow"/>
          <w:w w:val="110"/>
          <w:sz w:val="20"/>
          <w:szCs w:val="20"/>
        </w:rPr>
        <w:t>the</w:t>
      </w:r>
      <w:r w:rsidRPr="009C4349">
        <w:rPr>
          <w:rFonts w:ascii="Arial Narrow" w:hAnsi="Arial Narrow"/>
          <w:spacing w:val="-5"/>
          <w:w w:val="110"/>
          <w:sz w:val="20"/>
          <w:szCs w:val="20"/>
        </w:rPr>
        <w:t xml:space="preserve"> </w:t>
      </w:r>
      <w:r w:rsidRPr="009C4349">
        <w:rPr>
          <w:rFonts w:ascii="Arial Narrow" w:hAnsi="Arial Narrow"/>
          <w:w w:val="110"/>
          <w:sz w:val="20"/>
          <w:szCs w:val="20"/>
        </w:rPr>
        <w:t>evaluation</w:t>
      </w:r>
      <w:r w:rsidRPr="009C4349">
        <w:rPr>
          <w:rFonts w:ascii="Arial Narrow" w:hAnsi="Arial Narrow"/>
          <w:spacing w:val="-20"/>
          <w:w w:val="110"/>
          <w:sz w:val="20"/>
          <w:szCs w:val="20"/>
        </w:rPr>
        <w:t xml:space="preserve"> </w:t>
      </w:r>
      <w:r w:rsidRPr="009C4349">
        <w:rPr>
          <w:rFonts w:ascii="Arial Narrow" w:hAnsi="Arial Narrow"/>
          <w:w w:val="110"/>
          <w:sz w:val="20"/>
          <w:szCs w:val="20"/>
        </w:rPr>
        <w:t>criteria</w:t>
      </w:r>
      <w:r w:rsidRPr="009C4349">
        <w:rPr>
          <w:rFonts w:ascii="Arial Narrow" w:hAnsi="Arial Narrow"/>
          <w:spacing w:val="-16"/>
          <w:w w:val="110"/>
          <w:sz w:val="20"/>
          <w:szCs w:val="20"/>
        </w:rPr>
        <w:t xml:space="preserve"> </w:t>
      </w:r>
      <w:r w:rsidRPr="009C4349">
        <w:rPr>
          <w:rFonts w:ascii="Arial Narrow" w:hAnsi="Arial Narrow"/>
          <w:w w:val="110"/>
          <w:sz w:val="20"/>
          <w:szCs w:val="20"/>
        </w:rPr>
        <w:t>is</w:t>
      </w:r>
      <w:r w:rsidRPr="009C4349">
        <w:rPr>
          <w:rFonts w:ascii="Arial Narrow" w:hAnsi="Arial Narrow"/>
          <w:spacing w:val="-27"/>
          <w:w w:val="110"/>
          <w:sz w:val="20"/>
          <w:szCs w:val="20"/>
        </w:rPr>
        <w:t xml:space="preserve"> </w:t>
      </w:r>
      <w:r w:rsidRPr="009C4349">
        <w:rPr>
          <w:rFonts w:ascii="Arial Narrow" w:hAnsi="Arial Narrow"/>
          <w:w w:val="110"/>
          <w:sz w:val="20"/>
          <w:szCs w:val="20"/>
        </w:rPr>
        <w:t>available</w:t>
      </w:r>
      <w:r w:rsidRPr="009C4349">
        <w:rPr>
          <w:rFonts w:ascii="Arial Narrow" w:hAnsi="Arial Narrow"/>
          <w:spacing w:val="-14"/>
          <w:w w:val="110"/>
          <w:sz w:val="20"/>
          <w:szCs w:val="20"/>
        </w:rPr>
        <w:t xml:space="preserve"> </w:t>
      </w:r>
      <w:r w:rsidRPr="009C4349">
        <w:rPr>
          <w:rFonts w:ascii="Arial Narrow" w:hAnsi="Arial Narrow"/>
          <w:w w:val="110"/>
          <w:sz w:val="20"/>
          <w:szCs w:val="20"/>
        </w:rPr>
        <w:t>to</w:t>
      </w:r>
      <w:r w:rsidRPr="009C4349">
        <w:rPr>
          <w:rFonts w:ascii="Arial Narrow" w:hAnsi="Arial Narrow"/>
          <w:spacing w:val="-7"/>
          <w:w w:val="110"/>
          <w:sz w:val="20"/>
          <w:szCs w:val="20"/>
        </w:rPr>
        <w:t xml:space="preserve"> </w:t>
      </w:r>
      <w:r w:rsidRPr="009C4349">
        <w:rPr>
          <w:rFonts w:ascii="Arial Narrow" w:hAnsi="Arial Narrow"/>
          <w:w w:val="110"/>
          <w:sz w:val="20"/>
          <w:szCs w:val="20"/>
        </w:rPr>
        <w:t>professional staff</w:t>
      </w:r>
      <w:r w:rsidRPr="009C4349">
        <w:rPr>
          <w:rFonts w:ascii="Arial Narrow" w:hAnsi="Arial Narrow"/>
          <w:spacing w:val="-9"/>
          <w:w w:val="110"/>
          <w:sz w:val="20"/>
          <w:szCs w:val="20"/>
        </w:rPr>
        <w:t xml:space="preserve"> </w:t>
      </w:r>
      <w:r w:rsidRPr="009C4349">
        <w:rPr>
          <w:rFonts w:ascii="Arial Narrow" w:hAnsi="Arial Narrow"/>
          <w:w w:val="110"/>
          <w:sz w:val="20"/>
          <w:szCs w:val="20"/>
        </w:rPr>
        <w:t>and</w:t>
      </w:r>
      <w:r w:rsidRPr="009C4349">
        <w:rPr>
          <w:rFonts w:ascii="Arial Narrow" w:hAnsi="Arial Narrow"/>
          <w:spacing w:val="-26"/>
          <w:w w:val="110"/>
          <w:sz w:val="20"/>
          <w:szCs w:val="20"/>
        </w:rPr>
        <w:t xml:space="preserve"> </w:t>
      </w:r>
      <w:r w:rsidRPr="009C4349">
        <w:rPr>
          <w:rFonts w:ascii="Arial Narrow" w:hAnsi="Arial Narrow"/>
          <w:w w:val="110"/>
          <w:sz w:val="20"/>
          <w:szCs w:val="20"/>
        </w:rPr>
        <w:t>understood</w:t>
      </w:r>
      <w:r w:rsidRPr="009C4349">
        <w:rPr>
          <w:rFonts w:ascii="Arial Narrow" w:hAnsi="Arial Narrow"/>
          <w:spacing w:val="-17"/>
          <w:w w:val="110"/>
          <w:sz w:val="20"/>
          <w:szCs w:val="20"/>
        </w:rPr>
        <w:t xml:space="preserve"> </w:t>
      </w:r>
      <w:r w:rsidRPr="009C4349">
        <w:rPr>
          <w:rFonts w:ascii="Arial Narrow" w:hAnsi="Arial Narrow"/>
          <w:w w:val="110"/>
          <w:sz w:val="20"/>
          <w:szCs w:val="20"/>
        </w:rPr>
        <w:t>by</w:t>
      </w:r>
      <w:r w:rsidRPr="009C4349">
        <w:rPr>
          <w:rFonts w:ascii="Arial Narrow" w:hAnsi="Arial Narrow"/>
          <w:spacing w:val="-18"/>
          <w:w w:val="110"/>
          <w:sz w:val="20"/>
          <w:szCs w:val="20"/>
        </w:rPr>
        <w:t xml:space="preserve"> </w:t>
      </w:r>
      <w:r w:rsidRPr="009C4349">
        <w:rPr>
          <w:rFonts w:ascii="Arial Narrow" w:hAnsi="Arial Narrow"/>
          <w:w w:val="110"/>
          <w:sz w:val="20"/>
          <w:szCs w:val="20"/>
        </w:rPr>
        <w:t>them.</w:t>
      </w:r>
    </w:p>
    <w:p w14:paraId="13CA9A12" w14:textId="77777777" w:rsidR="002A6819" w:rsidRPr="009C4349" w:rsidRDefault="002A6819" w:rsidP="00DA4FD3">
      <w:pPr>
        <w:pStyle w:val="ListParagraph"/>
        <w:numPr>
          <w:ilvl w:val="0"/>
          <w:numId w:val="64"/>
        </w:numPr>
        <w:spacing w:line="290" w:lineRule="auto"/>
        <w:rPr>
          <w:rFonts w:ascii="Arial Narrow" w:hAnsi="Arial Narrow"/>
          <w:sz w:val="20"/>
          <w:szCs w:val="20"/>
        </w:rPr>
      </w:pPr>
      <w:r w:rsidRPr="009C4349">
        <w:rPr>
          <w:rFonts w:ascii="Arial Narrow" w:hAnsi="Arial Narrow"/>
          <w:w w:val="105"/>
          <w:sz w:val="20"/>
          <w:szCs w:val="20"/>
        </w:rPr>
        <w:t>A coherent, consistent evaluation process exists and is well understood by staff.</w:t>
      </w:r>
    </w:p>
    <w:p w14:paraId="5E855F48" w14:textId="77777777" w:rsidR="002A6819" w:rsidRPr="009C4349" w:rsidRDefault="002A6819" w:rsidP="00DA4FD3">
      <w:pPr>
        <w:pStyle w:val="ListParagraph"/>
        <w:numPr>
          <w:ilvl w:val="0"/>
          <w:numId w:val="64"/>
        </w:numPr>
        <w:spacing w:line="292" w:lineRule="auto"/>
        <w:rPr>
          <w:rFonts w:ascii="Arial Narrow" w:hAnsi="Arial Narrow"/>
          <w:sz w:val="20"/>
          <w:szCs w:val="20"/>
        </w:rPr>
      </w:pPr>
      <w:r w:rsidRPr="009C4349">
        <w:rPr>
          <w:rFonts w:ascii="Arial Narrow" w:hAnsi="Arial Narrow"/>
          <w:w w:val="105"/>
          <w:sz w:val="20"/>
          <w:szCs w:val="20"/>
        </w:rPr>
        <w:t>The purpose of the evaluation process has been articulated and are understood by</w:t>
      </w:r>
      <w:r w:rsidRPr="009C4349">
        <w:rPr>
          <w:rFonts w:ascii="Arial Narrow" w:hAnsi="Arial Narrow"/>
          <w:spacing w:val="50"/>
          <w:w w:val="105"/>
          <w:sz w:val="20"/>
          <w:szCs w:val="20"/>
        </w:rPr>
        <w:t xml:space="preserve"> </w:t>
      </w:r>
      <w:r w:rsidRPr="009C4349">
        <w:rPr>
          <w:rFonts w:ascii="Arial Narrow" w:hAnsi="Arial Narrow"/>
          <w:w w:val="105"/>
          <w:sz w:val="20"/>
          <w:szCs w:val="20"/>
        </w:rPr>
        <w:t>staff.</w:t>
      </w:r>
    </w:p>
    <w:p w14:paraId="3DA53695" w14:textId="77777777" w:rsidR="002A6819" w:rsidRPr="009C4349" w:rsidRDefault="002A6819" w:rsidP="00DA4FD3">
      <w:pPr>
        <w:pStyle w:val="ListParagraph"/>
        <w:numPr>
          <w:ilvl w:val="0"/>
          <w:numId w:val="64"/>
        </w:numPr>
        <w:spacing w:line="290" w:lineRule="auto"/>
        <w:ind w:right="429"/>
        <w:rPr>
          <w:rFonts w:ascii="Arial Narrow" w:hAnsi="Arial Narrow"/>
          <w:sz w:val="20"/>
          <w:szCs w:val="20"/>
        </w:rPr>
      </w:pPr>
      <w:r w:rsidRPr="009C4349">
        <w:rPr>
          <w:rFonts w:ascii="Arial Narrow" w:hAnsi="Arial Narrow"/>
          <w:w w:val="105"/>
          <w:sz w:val="20"/>
          <w:szCs w:val="20"/>
        </w:rPr>
        <w:t xml:space="preserve">Teachers are given input into the process so that </w:t>
      </w:r>
      <w:proofErr w:type="gramStart"/>
      <w:r w:rsidRPr="009C4349">
        <w:rPr>
          <w:rFonts w:ascii="Arial Narrow" w:hAnsi="Arial Narrow"/>
          <w:w w:val="105"/>
          <w:sz w:val="20"/>
          <w:szCs w:val="20"/>
        </w:rPr>
        <w:t>it is clear that evaluation</w:t>
      </w:r>
      <w:proofErr w:type="gramEnd"/>
      <w:r w:rsidRPr="009C4349">
        <w:rPr>
          <w:rFonts w:ascii="Arial Narrow" w:hAnsi="Arial Narrow"/>
          <w:w w:val="105"/>
          <w:sz w:val="20"/>
          <w:szCs w:val="20"/>
        </w:rPr>
        <w:t xml:space="preserve"> is a shared mutual responsibility.</w:t>
      </w:r>
    </w:p>
    <w:p w14:paraId="062BBB6A" w14:textId="77777777" w:rsidR="002A6819" w:rsidRPr="009C4349" w:rsidRDefault="002A6819" w:rsidP="00DA4FD3">
      <w:pPr>
        <w:pStyle w:val="ListParagraph"/>
        <w:numPr>
          <w:ilvl w:val="0"/>
          <w:numId w:val="64"/>
        </w:numPr>
        <w:spacing w:line="240" w:lineRule="auto"/>
        <w:rPr>
          <w:rFonts w:ascii="Arial Narrow" w:hAnsi="Arial Narrow"/>
          <w:sz w:val="20"/>
          <w:szCs w:val="20"/>
        </w:rPr>
      </w:pPr>
      <w:r w:rsidRPr="009C4349">
        <w:rPr>
          <w:rFonts w:ascii="Arial Narrow" w:hAnsi="Arial Narrow"/>
          <w:w w:val="105"/>
          <w:sz w:val="20"/>
          <w:szCs w:val="20"/>
        </w:rPr>
        <w:t>Pre-conferences are used to ensure that the above conditions are met.</w:t>
      </w:r>
    </w:p>
    <w:p w14:paraId="56C17758" w14:textId="77777777" w:rsidR="002A6819" w:rsidRPr="009C4349" w:rsidRDefault="002A6819" w:rsidP="00DA4FD3">
      <w:pPr>
        <w:pStyle w:val="ListParagraph"/>
        <w:numPr>
          <w:ilvl w:val="0"/>
          <w:numId w:val="64"/>
        </w:numPr>
        <w:spacing w:line="292" w:lineRule="auto"/>
        <w:ind w:right="131"/>
        <w:rPr>
          <w:rFonts w:ascii="Arial Narrow" w:hAnsi="Arial Narrow"/>
          <w:sz w:val="20"/>
          <w:szCs w:val="20"/>
        </w:rPr>
      </w:pPr>
      <w:r w:rsidRPr="009C4349">
        <w:rPr>
          <w:rFonts w:ascii="Arial Narrow" w:hAnsi="Arial Narrow"/>
          <w:w w:val="105"/>
          <w:sz w:val="20"/>
          <w:szCs w:val="20"/>
        </w:rPr>
        <w:t>Through pre-conferencing, teachers are also given an opportunity to identify personal concerns about the teaching situation so that these can be taken into</w:t>
      </w:r>
      <w:r w:rsidRPr="009C4349">
        <w:rPr>
          <w:rFonts w:ascii="Arial Narrow" w:hAnsi="Arial Narrow"/>
          <w:spacing w:val="53"/>
          <w:w w:val="105"/>
          <w:sz w:val="20"/>
          <w:szCs w:val="20"/>
        </w:rPr>
        <w:t xml:space="preserve"> </w:t>
      </w:r>
      <w:r w:rsidRPr="009C4349">
        <w:rPr>
          <w:rFonts w:ascii="Arial Narrow" w:hAnsi="Arial Narrow"/>
          <w:w w:val="105"/>
          <w:sz w:val="20"/>
          <w:szCs w:val="20"/>
        </w:rPr>
        <w:t>consideration.</w:t>
      </w:r>
    </w:p>
    <w:p w14:paraId="570C60C1" w14:textId="77777777" w:rsidR="002A6819" w:rsidRPr="009C4349" w:rsidRDefault="002A6819" w:rsidP="00DA4FD3">
      <w:pPr>
        <w:pStyle w:val="ListParagraph"/>
        <w:numPr>
          <w:ilvl w:val="0"/>
          <w:numId w:val="64"/>
        </w:numPr>
        <w:spacing w:before="1" w:line="295" w:lineRule="auto"/>
        <w:rPr>
          <w:rFonts w:ascii="Arial Narrow" w:hAnsi="Arial Narrow"/>
          <w:sz w:val="20"/>
          <w:szCs w:val="20"/>
        </w:rPr>
      </w:pPr>
      <w:r w:rsidRPr="009C4349">
        <w:rPr>
          <w:rFonts w:ascii="Arial Narrow" w:hAnsi="Arial Narrow"/>
          <w:w w:val="110"/>
          <w:sz w:val="20"/>
          <w:szCs w:val="20"/>
        </w:rPr>
        <w:t>Sufficient</w:t>
      </w:r>
      <w:r w:rsidRPr="009C4349">
        <w:rPr>
          <w:rFonts w:ascii="Arial Narrow" w:hAnsi="Arial Narrow"/>
          <w:spacing w:val="-7"/>
          <w:w w:val="110"/>
          <w:sz w:val="20"/>
          <w:szCs w:val="20"/>
        </w:rPr>
        <w:t xml:space="preserve"> </w:t>
      </w:r>
      <w:r w:rsidRPr="009C4349">
        <w:rPr>
          <w:rFonts w:ascii="Arial Narrow" w:hAnsi="Arial Narrow"/>
          <w:w w:val="110"/>
          <w:sz w:val="20"/>
          <w:szCs w:val="20"/>
        </w:rPr>
        <w:t>direct</w:t>
      </w:r>
      <w:r w:rsidRPr="009C4349">
        <w:rPr>
          <w:rFonts w:ascii="Arial Narrow" w:hAnsi="Arial Narrow"/>
          <w:spacing w:val="-13"/>
          <w:w w:val="110"/>
          <w:sz w:val="20"/>
          <w:szCs w:val="20"/>
        </w:rPr>
        <w:t xml:space="preserve"> </w:t>
      </w:r>
      <w:r w:rsidRPr="009C4349">
        <w:rPr>
          <w:rFonts w:ascii="Arial Narrow" w:hAnsi="Arial Narrow"/>
          <w:w w:val="110"/>
          <w:sz w:val="20"/>
          <w:szCs w:val="20"/>
        </w:rPr>
        <w:t>observation</w:t>
      </w:r>
      <w:r w:rsidRPr="009C4349">
        <w:rPr>
          <w:rFonts w:ascii="Arial Narrow" w:hAnsi="Arial Narrow"/>
          <w:spacing w:val="-16"/>
          <w:w w:val="110"/>
          <w:sz w:val="20"/>
          <w:szCs w:val="20"/>
        </w:rPr>
        <w:t xml:space="preserve"> </w:t>
      </w:r>
      <w:r w:rsidRPr="009C4349">
        <w:rPr>
          <w:rFonts w:ascii="Arial Narrow" w:hAnsi="Arial Narrow"/>
          <w:w w:val="110"/>
          <w:sz w:val="20"/>
          <w:szCs w:val="20"/>
        </w:rPr>
        <w:t>takes</w:t>
      </w:r>
      <w:r w:rsidRPr="009C4349">
        <w:rPr>
          <w:rFonts w:ascii="Arial Narrow" w:hAnsi="Arial Narrow"/>
          <w:spacing w:val="-20"/>
          <w:w w:val="110"/>
          <w:sz w:val="20"/>
          <w:szCs w:val="20"/>
        </w:rPr>
        <w:t xml:space="preserve"> </w:t>
      </w:r>
      <w:r w:rsidRPr="009C4349">
        <w:rPr>
          <w:rFonts w:ascii="Arial Narrow" w:hAnsi="Arial Narrow"/>
          <w:w w:val="110"/>
          <w:sz w:val="20"/>
          <w:szCs w:val="20"/>
        </w:rPr>
        <w:t>place</w:t>
      </w:r>
      <w:r w:rsidRPr="009C4349">
        <w:rPr>
          <w:rFonts w:ascii="Arial Narrow" w:hAnsi="Arial Narrow"/>
          <w:spacing w:val="-24"/>
          <w:w w:val="110"/>
          <w:sz w:val="20"/>
          <w:szCs w:val="20"/>
        </w:rPr>
        <w:t xml:space="preserve"> </w:t>
      </w:r>
      <w:r w:rsidRPr="009C4349">
        <w:rPr>
          <w:rFonts w:ascii="Arial Narrow" w:hAnsi="Arial Narrow"/>
          <w:w w:val="110"/>
          <w:sz w:val="20"/>
          <w:szCs w:val="20"/>
        </w:rPr>
        <w:t>to</w:t>
      </w:r>
      <w:r w:rsidRPr="009C4349">
        <w:rPr>
          <w:rFonts w:ascii="Arial Narrow" w:hAnsi="Arial Narrow"/>
          <w:spacing w:val="-1"/>
          <w:w w:val="110"/>
          <w:sz w:val="20"/>
          <w:szCs w:val="20"/>
        </w:rPr>
        <w:t xml:space="preserve"> </w:t>
      </w:r>
      <w:r w:rsidRPr="009C4349">
        <w:rPr>
          <w:rFonts w:ascii="Arial Narrow" w:hAnsi="Arial Narrow"/>
          <w:w w:val="110"/>
          <w:sz w:val="20"/>
          <w:szCs w:val="20"/>
        </w:rPr>
        <w:t>ensure</w:t>
      </w:r>
      <w:r w:rsidRPr="009C4349">
        <w:rPr>
          <w:rFonts w:ascii="Arial Narrow" w:hAnsi="Arial Narrow"/>
          <w:spacing w:val="-27"/>
          <w:w w:val="110"/>
          <w:sz w:val="20"/>
          <w:szCs w:val="20"/>
        </w:rPr>
        <w:t xml:space="preserve"> </w:t>
      </w:r>
      <w:r w:rsidRPr="009C4349">
        <w:rPr>
          <w:rFonts w:ascii="Arial Narrow" w:hAnsi="Arial Narrow"/>
          <w:w w:val="110"/>
          <w:sz w:val="20"/>
          <w:szCs w:val="20"/>
        </w:rPr>
        <w:t>that</w:t>
      </w:r>
      <w:r w:rsidRPr="009C4349">
        <w:rPr>
          <w:rFonts w:ascii="Arial Narrow" w:hAnsi="Arial Narrow"/>
          <w:spacing w:val="-15"/>
          <w:w w:val="110"/>
          <w:sz w:val="20"/>
          <w:szCs w:val="20"/>
        </w:rPr>
        <w:t xml:space="preserve"> </w:t>
      </w:r>
      <w:r w:rsidRPr="009C4349">
        <w:rPr>
          <w:rFonts w:ascii="Arial Narrow" w:hAnsi="Arial Narrow"/>
          <w:w w:val="110"/>
          <w:sz w:val="20"/>
          <w:szCs w:val="20"/>
        </w:rPr>
        <w:t>judgments</w:t>
      </w:r>
      <w:r w:rsidRPr="009C4349">
        <w:rPr>
          <w:rFonts w:ascii="Arial Narrow" w:hAnsi="Arial Narrow"/>
          <w:spacing w:val="-9"/>
          <w:w w:val="110"/>
          <w:sz w:val="20"/>
          <w:szCs w:val="20"/>
        </w:rPr>
        <w:t xml:space="preserve"> </w:t>
      </w:r>
      <w:r w:rsidRPr="009C4349">
        <w:rPr>
          <w:rFonts w:ascii="Arial Narrow" w:hAnsi="Arial Narrow"/>
          <w:w w:val="110"/>
          <w:sz w:val="20"/>
          <w:szCs w:val="20"/>
        </w:rPr>
        <w:t xml:space="preserve">have </w:t>
      </w:r>
      <w:r w:rsidRPr="009C4349">
        <w:rPr>
          <w:rFonts w:ascii="Arial Narrow" w:hAnsi="Arial Narrow"/>
          <w:w w:val="105"/>
          <w:sz w:val="20"/>
          <w:szCs w:val="20"/>
        </w:rPr>
        <w:t>credible and informal</w:t>
      </w:r>
      <w:r w:rsidRPr="009C4349">
        <w:rPr>
          <w:rFonts w:ascii="Arial Narrow" w:hAnsi="Arial Narrow"/>
          <w:spacing w:val="5"/>
          <w:w w:val="105"/>
          <w:sz w:val="20"/>
          <w:szCs w:val="20"/>
        </w:rPr>
        <w:t xml:space="preserve"> </w:t>
      </w:r>
      <w:r w:rsidRPr="009C4349">
        <w:rPr>
          <w:rFonts w:ascii="Arial Narrow" w:hAnsi="Arial Narrow"/>
          <w:w w:val="105"/>
          <w:sz w:val="20"/>
          <w:szCs w:val="20"/>
        </w:rPr>
        <w:t>database.</w:t>
      </w:r>
      <w:r w:rsidRPr="009C4349">
        <w:rPr>
          <w:rFonts w:ascii="Arial Narrow" w:hAnsi="Arial Narrow"/>
          <w:sz w:val="20"/>
          <w:szCs w:val="20"/>
        </w:rPr>
        <w:t xml:space="preserve"> </w:t>
      </w:r>
    </w:p>
    <w:p w14:paraId="10E8BAA3" w14:textId="77777777" w:rsidR="002A6819" w:rsidRPr="009C4349" w:rsidRDefault="002A6819" w:rsidP="00DA4FD3">
      <w:pPr>
        <w:pStyle w:val="ListParagraph"/>
        <w:numPr>
          <w:ilvl w:val="0"/>
          <w:numId w:val="64"/>
        </w:numPr>
        <w:spacing w:before="1" w:line="295" w:lineRule="auto"/>
        <w:rPr>
          <w:rFonts w:ascii="Arial Narrow" w:hAnsi="Arial Narrow"/>
          <w:sz w:val="20"/>
          <w:szCs w:val="20"/>
        </w:rPr>
      </w:pPr>
      <w:r w:rsidRPr="009C4349">
        <w:rPr>
          <w:rFonts w:ascii="Arial Narrow" w:hAnsi="Arial Narrow"/>
          <w:sz w:val="20"/>
          <w:szCs w:val="20"/>
        </w:rPr>
        <w:t>The process is open and ensures that there are "no surprises" at the end: i.e. relevant feedback is given as the process proceeds and where possible, weaknesses are identified early enough for the teacher to address them.</w:t>
      </w:r>
    </w:p>
    <w:p w14:paraId="4B4CAF9E" w14:textId="77777777" w:rsidR="002A6819" w:rsidRPr="009C4349" w:rsidRDefault="002A6819" w:rsidP="00DA4FD3">
      <w:pPr>
        <w:pStyle w:val="BodyText"/>
        <w:numPr>
          <w:ilvl w:val="0"/>
          <w:numId w:val="64"/>
        </w:numPr>
        <w:spacing w:line="278" w:lineRule="auto"/>
        <w:rPr>
          <w:rFonts w:ascii="Arial Narrow" w:hAnsi="Arial Narrow"/>
          <w:sz w:val="20"/>
          <w:szCs w:val="20"/>
        </w:rPr>
      </w:pPr>
      <w:r w:rsidRPr="009C4349">
        <w:rPr>
          <w:rFonts w:ascii="Arial Narrow" w:hAnsi="Arial Narrow"/>
          <w:w w:val="105"/>
          <w:sz w:val="20"/>
          <w:szCs w:val="20"/>
        </w:rPr>
        <w:t>Prior to the submission of the final copy of the formal report the teacher is given an</w:t>
      </w:r>
      <w:r w:rsidRPr="009C4349">
        <w:rPr>
          <w:rFonts w:ascii="Arial Narrow" w:hAnsi="Arial Narrow"/>
          <w:spacing w:val="-56"/>
          <w:w w:val="105"/>
          <w:sz w:val="20"/>
          <w:szCs w:val="20"/>
        </w:rPr>
        <w:t xml:space="preserve"> </w:t>
      </w:r>
      <w:r w:rsidRPr="009C4349">
        <w:rPr>
          <w:rFonts w:ascii="Arial Narrow" w:hAnsi="Arial Narrow"/>
          <w:w w:val="105"/>
          <w:sz w:val="20"/>
          <w:szCs w:val="20"/>
        </w:rPr>
        <w:t>opportunity to react to it.</w:t>
      </w:r>
    </w:p>
    <w:p w14:paraId="57FA2746" w14:textId="77777777" w:rsidR="002A6819" w:rsidRPr="009C4349" w:rsidRDefault="002A6819" w:rsidP="00DA4FD3">
      <w:pPr>
        <w:pStyle w:val="BodyText"/>
        <w:numPr>
          <w:ilvl w:val="0"/>
          <w:numId w:val="64"/>
        </w:numPr>
        <w:spacing w:line="278" w:lineRule="auto"/>
        <w:rPr>
          <w:rFonts w:ascii="Arial Narrow" w:hAnsi="Arial Narrow"/>
          <w:sz w:val="20"/>
          <w:szCs w:val="20"/>
        </w:rPr>
      </w:pPr>
      <w:r w:rsidRPr="009C4349">
        <w:rPr>
          <w:rFonts w:ascii="Arial Narrow" w:hAnsi="Arial Narrow"/>
          <w:w w:val="105"/>
          <w:sz w:val="20"/>
          <w:szCs w:val="20"/>
        </w:rPr>
        <w:t xml:space="preserve">Follow-up supervision is carried out </w:t>
      </w:r>
      <w:proofErr w:type="gramStart"/>
      <w:r w:rsidRPr="009C4349">
        <w:rPr>
          <w:rFonts w:ascii="Arial Narrow" w:hAnsi="Arial Narrow"/>
          <w:w w:val="105"/>
          <w:sz w:val="20"/>
          <w:szCs w:val="20"/>
        </w:rPr>
        <w:t>subsequent to</w:t>
      </w:r>
      <w:proofErr w:type="gramEnd"/>
      <w:r w:rsidRPr="009C4349">
        <w:rPr>
          <w:rFonts w:ascii="Arial Narrow" w:hAnsi="Arial Narrow"/>
          <w:w w:val="105"/>
          <w:sz w:val="20"/>
          <w:szCs w:val="20"/>
        </w:rPr>
        <w:t xml:space="preserve"> receipt of the report.</w:t>
      </w:r>
    </w:p>
    <w:p w14:paraId="32C19155" w14:textId="77777777" w:rsidR="002A6819" w:rsidRPr="006A099B" w:rsidRDefault="002A6819" w:rsidP="002A6819">
      <w:pPr>
        <w:pStyle w:val="BodyText"/>
        <w:spacing w:before="3"/>
        <w:rPr>
          <w:sz w:val="4"/>
          <w:szCs w:val="4"/>
        </w:rPr>
      </w:pPr>
    </w:p>
    <w:p w14:paraId="46F128BE" w14:textId="77777777" w:rsidR="002A6819" w:rsidRPr="009C4349" w:rsidRDefault="002A6819" w:rsidP="002A6819">
      <w:pPr>
        <w:ind w:left="182"/>
        <w:jc w:val="center"/>
        <w:rPr>
          <w:rFonts w:ascii="Arial Narrow" w:hAnsi="Arial Narrow"/>
          <w:b/>
          <w:w w:val="95"/>
          <w:sz w:val="24"/>
          <w:szCs w:val="24"/>
        </w:rPr>
      </w:pPr>
      <w:r w:rsidRPr="009C4349">
        <w:rPr>
          <w:rFonts w:ascii="Arial Narrow" w:hAnsi="Arial Narrow"/>
          <w:b/>
          <w:w w:val="95"/>
          <w:sz w:val="24"/>
          <w:szCs w:val="24"/>
          <w:highlight w:val="yellow"/>
        </w:rPr>
        <w:t>Appendix (B) contains Evaluation Criteria</w:t>
      </w:r>
    </w:p>
    <w:p w14:paraId="2CB4EA13" w14:textId="77777777" w:rsidR="002A6819" w:rsidRPr="006A099B" w:rsidRDefault="002A6819" w:rsidP="002A6819">
      <w:pPr>
        <w:ind w:left="182"/>
        <w:jc w:val="center"/>
        <w:rPr>
          <w:rFonts w:ascii="Bookman Old Style" w:hAnsi="Bookman Old Style"/>
          <w:b/>
          <w:w w:val="95"/>
          <w:sz w:val="12"/>
          <w:szCs w:val="12"/>
        </w:rPr>
      </w:pPr>
    </w:p>
    <w:p w14:paraId="3384A7B4" w14:textId="77777777" w:rsidR="009C4349" w:rsidRPr="009C4349" w:rsidRDefault="009C4349" w:rsidP="009C4349">
      <w:pPr>
        <w:tabs>
          <w:tab w:val="left" w:pos="1282"/>
          <w:tab w:val="left" w:pos="1283"/>
        </w:tabs>
        <w:spacing w:line="292" w:lineRule="auto"/>
        <w:ind w:right="460"/>
        <w:jc w:val="center"/>
        <w:rPr>
          <w:rFonts w:ascii="Bookman Old Style" w:hAnsi="Bookman Old Style"/>
          <w:sz w:val="20"/>
          <w:szCs w:val="20"/>
        </w:rPr>
      </w:pPr>
      <w:r w:rsidRPr="009C4349">
        <w:rPr>
          <w:rFonts w:ascii="Bookman Old Style" w:hAnsi="Bookman Old Style"/>
          <w:sz w:val="20"/>
          <w:szCs w:val="20"/>
        </w:rPr>
        <w:t>11.</w:t>
      </w:r>
    </w:p>
    <w:p w14:paraId="03228534" w14:textId="77777777" w:rsidR="002A6819" w:rsidRPr="00687ABF" w:rsidRDefault="002A6819" w:rsidP="002A6819">
      <w:pPr>
        <w:tabs>
          <w:tab w:val="left" w:pos="1282"/>
          <w:tab w:val="left" w:pos="1283"/>
        </w:tabs>
        <w:spacing w:line="292" w:lineRule="auto"/>
        <w:ind w:right="460"/>
        <w:rPr>
          <w:rFonts w:ascii="Arial Narrow" w:hAnsi="Arial Narrow"/>
          <w:b/>
          <w:sz w:val="24"/>
          <w:szCs w:val="24"/>
          <w:u w:val="single"/>
        </w:rPr>
      </w:pPr>
      <w:r w:rsidRPr="00687ABF">
        <w:rPr>
          <w:rFonts w:ascii="Arial Narrow" w:hAnsi="Arial Narrow"/>
          <w:b/>
          <w:sz w:val="28"/>
          <w:szCs w:val="28"/>
          <w:u w:val="single"/>
        </w:rPr>
        <w:lastRenderedPageBreak/>
        <w:t xml:space="preserve">PROFESSIONAL DEVELOPMENT </w:t>
      </w:r>
    </w:p>
    <w:p w14:paraId="5E5CC314" w14:textId="77777777" w:rsidR="002A6819" w:rsidRPr="00687ABF" w:rsidRDefault="002A6819" w:rsidP="002A6819">
      <w:pPr>
        <w:tabs>
          <w:tab w:val="left" w:pos="1282"/>
          <w:tab w:val="left" w:pos="1283"/>
        </w:tabs>
        <w:spacing w:line="292" w:lineRule="auto"/>
        <w:ind w:right="460"/>
        <w:rPr>
          <w:rFonts w:ascii="Arial Narrow" w:hAnsi="Arial Narrow"/>
          <w:b/>
          <w:sz w:val="24"/>
          <w:szCs w:val="24"/>
        </w:rPr>
      </w:pPr>
      <w:r w:rsidRPr="00687ABF">
        <w:rPr>
          <w:rFonts w:ascii="Arial Narrow" w:hAnsi="Arial Narrow"/>
          <w:b/>
          <w:sz w:val="24"/>
          <w:szCs w:val="24"/>
        </w:rPr>
        <w:t>The purpose of Professional Development is to assist members in:</w:t>
      </w:r>
    </w:p>
    <w:p w14:paraId="27B4B009" w14:textId="77777777" w:rsidR="002A6819" w:rsidRPr="00687ABF" w:rsidRDefault="002A6819" w:rsidP="00DA4FD3">
      <w:pPr>
        <w:pStyle w:val="NoSpacing"/>
        <w:widowControl w:val="0"/>
        <w:numPr>
          <w:ilvl w:val="0"/>
          <w:numId w:val="65"/>
        </w:numPr>
        <w:autoSpaceDE w:val="0"/>
        <w:autoSpaceDN w:val="0"/>
        <w:rPr>
          <w:rFonts w:ascii="Arial Narrow" w:hAnsi="Arial Narrow"/>
          <w:sz w:val="24"/>
          <w:szCs w:val="24"/>
        </w:rPr>
      </w:pPr>
      <w:r w:rsidRPr="00687ABF">
        <w:rPr>
          <w:rFonts w:ascii="Arial Narrow" w:hAnsi="Arial Narrow"/>
          <w:sz w:val="24"/>
          <w:szCs w:val="24"/>
        </w:rPr>
        <w:t>Building and strengthening themselves as a body of professional teachers</w:t>
      </w:r>
    </w:p>
    <w:p w14:paraId="59D2049D" w14:textId="77777777" w:rsidR="002A6819" w:rsidRPr="00687ABF" w:rsidRDefault="002A6819" w:rsidP="00DA4FD3">
      <w:pPr>
        <w:pStyle w:val="NoSpacing"/>
        <w:widowControl w:val="0"/>
        <w:numPr>
          <w:ilvl w:val="0"/>
          <w:numId w:val="65"/>
        </w:numPr>
        <w:autoSpaceDE w:val="0"/>
        <w:autoSpaceDN w:val="0"/>
        <w:rPr>
          <w:rFonts w:ascii="Arial Narrow" w:hAnsi="Arial Narrow"/>
          <w:sz w:val="24"/>
          <w:szCs w:val="24"/>
        </w:rPr>
      </w:pPr>
      <w:r w:rsidRPr="00687ABF">
        <w:rPr>
          <w:rFonts w:ascii="Arial Narrow" w:hAnsi="Arial Narrow"/>
          <w:w w:val="105"/>
          <w:sz w:val="24"/>
          <w:szCs w:val="24"/>
        </w:rPr>
        <w:t>Establishing a professional relationship with</w:t>
      </w:r>
      <w:r w:rsidRPr="00687ABF">
        <w:rPr>
          <w:rFonts w:ascii="Arial Narrow" w:hAnsi="Arial Narrow"/>
          <w:spacing w:val="26"/>
          <w:w w:val="105"/>
          <w:sz w:val="24"/>
          <w:szCs w:val="24"/>
        </w:rPr>
        <w:t xml:space="preserve"> </w:t>
      </w:r>
      <w:r w:rsidRPr="00687ABF">
        <w:rPr>
          <w:rFonts w:ascii="Arial Narrow" w:hAnsi="Arial Narrow"/>
          <w:w w:val="105"/>
          <w:sz w:val="24"/>
          <w:szCs w:val="24"/>
        </w:rPr>
        <w:t>students/parents</w:t>
      </w:r>
    </w:p>
    <w:p w14:paraId="6907CF7A" w14:textId="77777777" w:rsidR="002A6819" w:rsidRPr="00687ABF" w:rsidRDefault="002A6819" w:rsidP="00DA4FD3">
      <w:pPr>
        <w:pStyle w:val="NoSpacing"/>
        <w:widowControl w:val="0"/>
        <w:numPr>
          <w:ilvl w:val="0"/>
          <w:numId w:val="65"/>
        </w:numPr>
        <w:autoSpaceDE w:val="0"/>
        <w:autoSpaceDN w:val="0"/>
        <w:rPr>
          <w:rFonts w:ascii="Arial Narrow" w:hAnsi="Arial Narrow"/>
          <w:sz w:val="24"/>
          <w:szCs w:val="24"/>
        </w:rPr>
      </w:pPr>
      <w:r w:rsidRPr="00687ABF">
        <w:rPr>
          <w:rFonts w:ascii="Arial Narrow" w:hAnsi="Arial Narrow"/>
          <w:w w:val="105"/>
          <w:sz w:val="24"/>
          <w:szCs w:val="24"/>
        </w:rPr>
        <w:t>Developing,</w:t>
      </w:r>
      <w:r w:rsidRPr="00687ABF">
        <w:rPr>
          <w:rFonts w:ascii="Arial Narrow" w:hAnsi="Arial Narrow"/>
          <w:spacing w:val="-13"/>
          <w:w w:val="105"/>
          <w:sz w:val="24"/>
          <w:szCs w:val="24"/>
        </w:rPr>
        <w:t xml:space="preserve"> </w:t>
      </w:r>
      <w:proofErr w:type="gramStart"/>
      <w:r w:rsidRPr="00687ABF">
        <w:rPr>
          <w:rFonts w:ascii="Arial Narrow" w:hAnsi="Arial Narrow"/>
          <w:w w:val="105"/>
          <w:sz w:val="24"/>
          <w:szCs w:val="24"/>
        </w:rPr>
        <w:t>discussing</w:t>
      </w:r>
      <w:proofErr w:type="gramEnd"/>
      <w:r w:rsidRPr="00687ABF">
        <w:rPr>
          <w:rFonts w:ascii="Arial Narrow" w:hAnsi="Arial Narrow"/>
          <w:spacing w:val="-5"/>
          <w:w w:val="105"/>
          <w:sz w:val="24"/>
          <w:szCs w:val="24"/>
        </w:rPr>
        <w:t xml:space="preserve"> </w:t>
      </w:r>
      <w:r w:rsidRPr="00687ABF">
        <w:rPr>
          <w:rFonts w:ascii="Arial Narrow" w:hAnsi="Arial Narrow"/>
          <w:w w:val="105"/>
          <w:sz w:val="24"/>
          <w:szCs w:val="24"/>
        </w:rPr>
        <w:t>and</w:t>
      </w:r>
      <w:r w:rsidRPr="00687ABF">
        <w:rPr>
          <w:rFonts w:ascii="Arial Narrow" w:hAnsi="Arial Narrow"/>
          <w:spacing w:val="-15"/>
          <w:w w:val="105"/>
          <w:sz w:val="24"/>
          <w:szCs w:val="24"/>
        </w:rPr>
        <w:t xml:space="preserve"> </w:t>
      </w:r>
      <w:r w:rsidRPr="00687ABF">
        <w:rPr>
          <w:rFonts w:ascii="Arial Narrow" w:hAnsi="Arial Narrow"/>
          <w:w w:val="105"/>
          <w:sz w:val="24"/>
          <w:szCs w:val="24"/>
        </w:rPr>
        <w:t>revising</w:t>
      </w:r>
      <w:r w:rsidRPr="00687ABF">
        <w:rPr>
          <w:rFonts w:ascii="Arial Narrow" w:hAnsi="Arial Narrow"/>
          <w:spacing w:val="-15"/>
          <w:w w:val="105"/>
          <w:sz w:val="24"/>
          <w:szCs w:val="24"/>
        </w:rPr>
        <w:t xml:space="preserve"> </w:t>
      </w:r>
      <w:r w:rsidRPr="00687ABF">
        <w:rPr>
          <w:rFonts w:ascii="Arial Narrow" w:hAnsi="Arial Narrow"/>
          <w:w w:val="105"/>
          <w:sz w:val="24"/>
          <w:szCs w:val="24"/>
        </w:rPr>
        <w:t>educational</w:t>
      </w:r>
      <w:r w:rsidRPr="00687ABF">
        <w:rPr>
          <w:rFonts w:ascii="Arial Narrow" w:hAnsi="Arial Narrow"/>
          <w:spacing w:val="-4"/>
          <w:w w:val="105"/>
          <w:sz w:val="24"/>
          <w:szCs w:val="24"/>
        </w:rPr>
        <w:t xml:space="preserve"> </w:t>
      </w:r>
      <w:r w:rsidRPr="00687ABF">
        <w:rPr>
          <w:rFonts w:ascii="Arial Narrow" w:hAnsi="Arial Narrow"/>
          <w:w w:val="105"/>
          <w:sz w:val="24"/>
          <w:szCs w:val="24"/>
        </w:rPr>
        <w:t>theories</w:t>
      </w:r>
      <w:r w:rsidRPr="00687ABF">
        <w:rPr>
          <w:rFonts w:ascii="Arial Narrow" w:hAnsi="Arial Narrow"/>
          <w:spacing w:val="-5"/>
          <w:w w:val="105"/>
          <w:sz w:val="24"/>
          <w:szCs w:val="24"/>
        </w:rPr>
        <w:t xml:space="preserve"> </w:t>
      </w:r>
      <w:r w:rsidRPr="00687ABF">
        <w:rPr>
          <w:rFonts w:ascii="Arial Narrow" w:hAnsi="Arial Narrow"/>
          <w:w w:val="105"/>
          <w:sz w:val="24"/>
          <w:szCs w:val="24"/>
        </w:rPr>
        <w:t>that</w:t>
      </w:r>
      <w:r w:rsidRPr="00687ABF">
        <w:rPr>
          <w:rFonts w:ascii="Arial Narrow" w:hAnsi="Arial Narrow"/>
          <w:spacing w:val="-4"/>
          <w:w w:val="105"/>
          <w:sz w:val="24"/>
          <w:szCs w:val="24"/>
        </w:rPr>
        <w:t xml:space="preserve"> </w:t>
      </w:r>
      <w:r w:rsidRPr="00687ABF">
        <w:rPr>
          <w:rFonts w:ascii="Arial Narrow" w:hAnsi="Arial Narrow"/>
          <w:w w:val="105"/>
          <w:sz w:val="24"/>
          <w:szCs w:val="24"/>
        </w:rPr>
        <w:t>will be applied to the practice of</w:t>
      </w:r>
      <w:r w:rsidRPr="00687ABF">
        <w:rPr>
          <w:rFonts w:ascii="Arial Narrow" w:hAnsi="Arial Narrow"/>
          <w:spacing w:val="15"/>
          <w:w w:val="105"/>
          <w:sz w:val="24"/>
          <w:szCs w:val="24"/>
        </w:rPr>
        <w:t xml:space="preserve"> </w:t>
      </w:r>
      <w:r w:rsidRPr="00687ABF">
        <w:rPr>
          <w:rFonts w:ascii="Arial Narrow" w:hAnsi="Arial Narrow"/>
          <w:w w:val="105"/>
          <w:sz w:val="24"/>
          <w:szCs w:val="24"/>
        </w:rPr>
        <w:t>teaching</w:t>
      </w:r>
      <w:r w:rsidR="00687ABF" w:rsidRPr="00687ABF">
        <w:rPr>
          <w:rFonts w:ascii="Arial Narrow" w:hAnsi="Arial Narrow"/>
          <w:w w:val="105"/>
          <w:sz w:val="24"/>
          <w:szCs w:val="24"/>
        </w:rPr>
        <w:t xml:space="preserve"> </w:t>
      </w:r>
    </w:p>
    <w:p w14:paraId="6BAF705B" w14:textId="77777777" w:rsidR="002A6819" w:rsidRPr="00687ABF" w:rsidRDefault="002A6819" w:rsidP="00DA4FD3">
      <w:pPr>
        <w:pStyle w:val="NoSpacing"/>
        <w:widowControl w:val="0"/>
        <w:numPr>
          <w:ilvl w:val="0"/>
          <w:numId w:val="65"/>
        </w:numPr>
        <w:autoSpaceDE w:val="0"/>
        <w:autoSpaceDN w:val="0"/>
        <w:rPr>
          <w:rFonts w:ascii="Arial Narrow" w:hAnsi="Arial Narrow"/>
          <w:sz w:val="24"/>
          <w:szCs w:val="24"/>
        </w:rPr>
      </w:pPr>
      <w:r w:rsidRPr="00687ABF">
        <w:rPr>
          <w:rFonts w:ascii="Arial Narrow" w:hAnsi="Arial Narrow"/>
          <w:w w:val="105"/>
          <w:sz w:val="24"/>
          <w:szCs w:val="24"/>
        </w:rPr>
        <w:t xml:space="preserve">Initiating curriculum and instructional development directed to </w:t>
      </w:r>
      <w:r w:rsidRPr="00687ABF">
        <w:rPr>
          <w:rFonts w:ascii="Arial Narrow" w:hAnsi="Arial Narrow"/>
          <w:sz w:val="24"/>
          <w:szCs w:val="24"/>
        </w:rPr>
        <w:t>improve</w:t>
      </w:r>
      <w:r w:rsidRPr="00687ABF">
        <w:rPr>
          <w:rFonts w:ascii="Arial Narrow" w:hAnsi="Arial Narrow"/>
          <w:spacing w:val="40"/>
          <w:sz w:val="24"/>
          <w:szCs w:val="24"/>
        </w:rPr>
        <w:t xml:space="preserve"> </w:t>
      </w:r>
      <w:r w:rsidRPr="00687ABF">
        <w:rPr>
          <w:rFonts w:ascii="Arial Narrow" w:hAnsi="Arial Narrow"/>
          <w:sz w:val="24"/>
          <w:szCs w:val="24"/>
        </w:rPr>
        <w:t>education</w:t>
      </w:r>
      <w:r w:rsidR="00687ABF" w:rsidRPr="00687ABF">
        <w:rPr>
          <w:rFonts w:ascii="Arial Narrow" w:hAnsi="Arial Narrow"/>
          <w:sz w:val="24"/>
          <w:szCs w:val="24"/>
        </w:rPr>
        <w:t xml:space="preserve"> and which are </w:t>
      </w:r>
      <w:proofErr w:type="gramStart"/>
      <w:r w:rsidR="00687ABF" w:rsidRPr="00687ABF">
        <w:rPr>
          <w:rFonts w:ascii="Arial Narrow" w:hAnsi="Arial Narrow"/>
          <w:sz w:val="24"/>
          <w:szCs w:val="24"/>
        </w:rPr>
        <w:t>directly related</w:t>
      </w:r>
      <w:proofErr w:type="gramEnd"/>
      <w:r w:rsidR="00687ABF" w:rsidRPr="00687ABF">
        <w:rPr>
          <w:rFonts w:ascii="Arial Narrow" w:hAnsi="Arial Narrow"/>
          <w:sz w:val="24"/>
          <w:szCs w:val="24"/>
        </w:rPr>
        <w:t xml:space="preserve"> to BC Ministry initiatives and directions</w:t>
      </w:r>
    </w:p>
    <w:p w14:paraId="4476489F" w14:textId="77777777" w:rsidR="002A6819" w:rsidRPr="00687ABF" w:rsidRDefault="002A6819" w:rsidP="00DA4FD3">
      <w:pPr>
        <w:pStyle w:val="NoSpacing"/>
        <w:widowControl w:val="0"/>
        <w:numPr>
          <w:ilvl w:val="0"/>
          <w:numId w:val="65"/>
        </w:numPr>
        <w:autoSpaceDE w:val="0"/>
        <w:autoSpaceDN w:val="0"/>
        <w:rPr>
          <w:rFonts w:ascii="Arial Narrow" w:hAnsi="Arial Narrow"/>
          <w:sz w:val="24"/>
          <w:szCs w:val="24"/>
        </w:rPr>
      </w:pPr>
      <w:r w:rsidRPr="00687ABF">
        <w:rPr>
          <w:rFonts w:ascii="Arial Narrow" w:hAnsi="Arial Narrow"/>
          <w:w w:val="105"/>
          <w:sz w:val="24"/>
          <w:szCs w:val="24"/>
        </w:rPr>
        <w:t>Improving the quality of teaching through career-long professional development.</w:t>
      </w:r>
      <w:r w:rsidRPr="00687ABF">
        <w:rPr>
          <w:rFonts w:ascii="Arial Narrow" w:hAnsi="Arial Narrow"/>
          <w:b/>
          <w:w w:val="95"/>
          <w:sz w:val="24"/>
          <w:szCs w:val="24"/>
        </w:rPr>
        <w:t xml:space="preserve"> </w:t>
      </w:r>
    </w:p>
    <w:p w14:paraId="08CCD574" w14:textId="77777777" w:rsidR="002A6819" w:rsidRDefault="002A6819" w:rsidP="002A6819">
      <w:pPr>
        <w:tabs>
          <w:tab w:val="left" w:pos="1344"/>
          <w:tab w:val="left" w:pos="1345"/>
        </w:tabs>
        <w:spacing w:line="269" w:lineRule="exact"/>
        <w:rPr>
          <w:rFonts w:ascii="Bookman Old Style" w:hAnsi="Bookman Old Style"/>
          <w:b/>
          <w:w w:val="95"/>
          <w:sz w:val="28"/>
          <w:szCs w:val="28"/>
          <w:u w:val="single"/>
        </w:rPr>
      </w:pPr>
    </w:p>
    <w:p w14:paraId="352586E0" w14:textId="77777777" w:rsidR="002A6819" w:rsidRPr="00687ABF" w:rsidRDefault="002A6819" w:rsidP="002A6819">
      <w:pPr>
        <w:tabs>
          <w:tab w:val="left" w:pos="1344"/>
          <w:tab w:val="left" w:pos="1345"/>
        </w:tabs>
        <w:spacing w:line="269" w:lineRule="exact"/>
        <w:rPr>
          <w:rFonts w:ascii="Arial Narrow" w:hAnsi="Arial Narrow"/>
          <w:b/>
          <w:sz w:val="28"/>
          <w:szCs w:val="28"/>
          <w:u w:val="single"/>
        </w:rPr>
      </w:pPr>
      <w:r w:rsidRPr="00687ABF">
        <w:rPr>
          <w:rFonts w:ascii="Arial Narrow" w:hAnsi="Arial Narrow"/>
          <w:b/>
          <w:w w:val="95"/>
          <w:sz w:val="28"/>
          <w:szCs w:val="28"/>
          <w:u w:val="single"/>
        </w:rPr>
        <w:t>CONFIDENTIAL STUDENT FILES</w:t>
      </w:r>
    </w:p>
    <w:p w14:paraId="7BB42101" w14:textId="77777777" w:rsidR="002A6819" w:rsidRPr="00687ABF" w:rsidRDefault="002A6819" w:rsidP="002A6819">
      <w:pPr>
        <w:spacing w:before="62" w:line="292" w:lineRule="auto"/>
        <w:ind w:right="251"/>
        <w:rPr>
          <w:rFonts w:ascii="Arial Narrow" w:hAnsi="Arial Narrow"/>
          <w:sz w:val="24"/>
          <w:szCs w:val="24"/>
        </w:rPr>
      </w:pPr>
      <w:r w:rsidRPr="00687ABF">
        <w:rPr>
          <w:rFonts w:ascii="Arial Narrow" w:hAnsi="Arial Narrow"/>
          <w:w w:val="110"/>
          <w:sz w:val="24"/>
          <w:szCs w:val="24"/>
        </w:rPr>
        <w:t>All confidential files are to be kept with the records clerk in the RBHS office.</w:t>
      </w:r>
    </w:p>
    <w:p w14:paraId="48631734" w14:textId="77777777" w:rsidR="002A6819" w:rsidRPr="006A099B" w:rsidRDefault="002A6819" w:rsidP="002A6819">
      <w:pPr>
        <w:rPr>
          <w:rFonts w:ascii="Bookman Old Style" w:hAnsi="Bookman Old Style"/>
          <w:b/>
          <w:w w:val="90"/>
          <w:sz w:val="12"/>
          <w:szCs w:val="12"/>
        </w:rPr>
      </w:pPr>
    </w:p>
    <w:p w14:paraId="1C7DF8D7" w14:textId="77777777" w:rsidR="002A6819" w:rsidRPr="00687ABF" w:rsidRDefault="002A6819" w:rsidP="002A6819">
      <w:pPr>
        <w:rPr>
          <w:rFonts w:ascii="Arial Narrow" w:hAnsi="Arial Narrow"/>
          <w:b/>
          <w:w w:val="90"/>
          <w:sz w:val="28"/>
          <w:szCs w:val="28"/>
          <w:u w:val="single"/>
        </w:rPr>
      </w:pPr>
      <w:r w:rsidRPr="00687ABF">
        <w:rPr>
          <w:rFonts w:ascii="Arial Narrow" w:hAnsi="Arial Narrow"/>
          <w:b/>
          <w:w w:val="90"/>
          <w:sz w:val="28"/>
          <w:szCs w:val="28"/>
          <w:u w:val="single"/>
        </w:rPr>
        <w:t>COUNSELLING SERVICES</w:t>
      </w:r>
    </w:p>
    <w:p w14:paraId="27C00681" w14:textId="77777777" w:rsidR="002A6819" w:rsidRPr="00687ABF" w:rsidRDefault="002A6819" w:rsidP="002A6819">
      <w:pPr>
        <w:rPr>
          <w:rFonts w:ascii="Arial Narrow" w:hAnsi="Arial Narrow"/>
          <w:b/>
          <w:w w:val="90"/>
          <w:sz w:val="4"/>
          <w:szCs w:val="4"/>
          <w:u w:val="single"/>
        </w:rPr>
      </w:pPr>
    </w:p>
    <w:p w14:paraId="0CC657C3" w14:textId="77777777" w:rsidR="002A6819" w:rsidRPr="00687ABF" w:rsidRDefault="002A6819" w:rsidP="002A6819">
      <w:pPr>
        <w:spacing w:before="62"/>
        <w:rPr>
          <w:rFonts w:ascii="Arial Narrow" w:hAnsi="Arial Narrow"/>
          <w:b/>
          <w:sz w:val="24"/>
          <w:szCs w:val="24"/>
        </w:rPr>
      </w:pPr>
      <w:r w:rsidRPr="00687ABF">
        <w:rPr>
          <w:rFonts w:ascii="Arial Narrow" w:hAnsi="Arial Narrow"/>
          <w:b/>
          <w:w w:val="105"/>
          <w:sz w:val="24"/>
          <w:szCs w:val="24"/>
        </w:rPr>
        <w:t>Provide students with assistance in:</w:t>
      </w:r>
    </w:p>
    <w:p w14:paraId="30217F99" w14:textId="77777777" w:rsidR="002A6819" w:rsidRPr="00687ABF" w:rsidRDefault="002A6819" w:rsidP="004E0082">
      <w:pPr>
        <w:pStyle w:val="ListParagraph"/>
        <w:numPr>
          <w:ilvl w:val="1"/>
          <w:numId w:val="11"/>
        </w:numPr>
        <w:tabs>
          <w:tab w:val="left" w:pos="912"/>
          <w:tab w:val="left" w:pos="913"/>
        </w:tabs>
        <w:spacing w:before="65" w:line="240" w:lineRule="auto"/>
        <w:ind w:left="912" w:hanging="367"/>
        <w:rPr>
          <w:rFonts w:ascii="Arial Narrow" w:hAnsi="Arial Narrow"/>
          <w:sz w:val="24"/>
          <w:szCs w:val="24"/>
        </w:rPr>
      </w:pPr>
      <w:r w:rsidRPr="00687ABF">
        <w:rPr>
          <w:rFonts w:ascii="Arial Narrow" w:hAnsi="Arial Narrow"/>
          <w:w w:val="110"/>
          <w:sz w:val="24"/>
          <w:szCs w:val="24"/>
        </w:rPr>
        <w:t>Orientation to the</w:t>
      </w:r>
      <w:r w:rsidRPr="00687ABF">
        <w:rPr>
          <w:rFonts w:ascii="Arial Narrow" w:hAnsi="Arial Narrow"/>
          <w:spacing w:val="-39"/>
          <w:w w:val="110"/>
          <w:sz w:val="24"/>
          <w:szCs w:val="24"/>
        </w:rPr>
        <w:t xml:space="preserve"> </w:t>
      </w:r>
      <w:r w:rsidRPr="00687ABF">
        <w:rPr>
          <w:rFonts w:ascii="Arial Narrow" w:hAnsi="Arial Narrow"/>
          <w:w w:val="110"/>
          <w:sz w:val="24"/>
          <w:szCs w:val="24"/>
        </w:rPr>
        <w:t>school</w:t>
      </w:r>
    </w:p>
    <w:p w14:paraId="1028ED6C" w14:textId="77777777" w:rsidR="002A6819" w:rsidRPr="00687ABF" w:rsidRDefault="002A6819" w:rsidP="004E0082">
      <w:pPr>
        <w:pStyle w:val="ListParagraph"/>
        <w:numPr>
          <w:ilvl w:val="1"/>
          <w:numId w:val="11"/>
        </w:numPr>
        <w:tabs>
          <w:tab w:val="left" w:pos="907"/>
          <w:tab w:val="left" w:pos="908"/>
        </w:tabs>
        <w:spacing w:before="62" w:line="240" w:lineRule="auto"/>
        <w:ind w:left="907" w:hanging="362"/>
        <w:rPr>
          <w:rFonts w:ascii="Arial Narrow" w:hAnsi="Arial Narrow"/>
          <w:sz w:val="24"/>
          <w:szCs w:val="24"/>
        </w:rPr>
      </w:pPr>
      <w:r w:rsidRPr="00687ABF">
        <w:rPr>
          <w:rFonts w:ascii="Arial Narrow" w:hAnsi="Arial Narrow"/>
          <w:w w:val="95"/>
          <w:sz w:val="24"/>
          <w:szCs w:val="24"/>
        </w:rPr>
        <w:t>Course</w:t>
      </w:r>
      <w:r w:rsidRPr="00687ABF">
        <w:rPr>
          <w:rFonts w:ascii="Arial Narrow" w:hAnsi="Arial Narrow"/>
          <w:spacing w:val="45"/>
          <w:w w:val="95"/>
          <w:sz w:val="24"/>
          <w:szCs w:val="24"/>
        </w:rPr>
        <w:t xml:space="preserve"> </w:t>
      </w:r>
      <w:r w:rsidRPr="00687ABF">
        <w:rPr>
          <w:rFonts w:ascii="Arial Narrow" w:hAnsi="Arial Narrow"/>
          <w:w w:val="95"/>
          <w:sz w:val="24"/>
          <w:szCs w:val="24"/>
        </w:rPr>
        <w:t>planning</w:t>
      </w:r>
    </w:p>
    <w:p w14:paraId="0D28FDBD" w14:textId="77777777" w:rsidR="002A6819" w:rsidRPr="00687ABF" w:rsidRDefault="002A6819" w:rsidP="004E0082">
      <w:pPr>
        <w:pStyle w:val="ListParagraph"/>
        <w:numPr>
          <w:ilvl w:val="1"/>
          <w:numId w:val="11"/>
        </w:numPr>
        <w:tabs>
          <w:tab w:val="left" w:pos="907"/>
          <w:tab w:val="left" w:pos="908"/>
        </w:tabs>
        <w:spacing w:before="69" w:line="240" w:lineRule="auto"/>
        <w:ind w:left="907" w:hanging="366"/>
        <w:rPr>
          <w:rFonts w:ascii="Arial Narrow" w:hAnsi="Arial Narrow"/>
          <w:sz w:val="24"/>
          <w:szCs w:val="24"/>
        </w:rPr>
      </w:pPr>
      <w:r w:rsidRPr="00687ABF">
        <w:rPr>
          <w:rFonts w:ascii="Arial Narrow" w:hAnsi="Arial Narrow"/>
          <w:sz w:val="24"/>
          <w:szCs w:val="24"/>
        </w:rPr>
        <w:t>Career or vocational</w:t>
      </w:r>
      <w:r w:rsidRPr="00687ABF">
        <w:rPr>
          <w:rFonts w:ascii="Arial Narrow" w:hAnsi="Arial Narrow"/>
          <w:spacing w:val="-3"/>
          <w:sz w:val="24"/>
          <w:szCs w:val="24"/>
        </w:rPr>
        <w:t xml:space="preserve"> </w:t>
      </w:r>
      <w:r w:rsidRPr="00687ABF">
        <w:rPr>
          <w:rFonts w:ascii="Arial Narrow" w:hAnsi="Arial Narrow"/>
          <w:sz w:val="24"/>
          <w:szCs w:val="24"/>
        </w:rPr>
        <w:t>planning</w:t>
      </w:r>
    </w:p>
    <w:p w14:paraId="789AE34B" w14:textId="77777777" w:rsidR="002A6819" w:rsidRPr="00687ABF" w:rsidRDefault="002A6819" w:rsidP="004E0082">
      <w:pPr>
        <w:pStyle w:val="ListParagraph"/>
        <w:numPr>
          <w:ilvl w:val="1"/>
          <w:numId w:val="11"/>
        </w:numPr>
        <w:tabs>
          <w:tab w:val="left" w:pos="900"/>
          <w:tab w:val="left" w:pos="901"/>
        </w:tabs>
        <w:spacing w:before="60" w:line="240" w:lineRule="auto"/>
        <w:ind w:left="900" w:hanging="359"/>
        <w:rPr>
          <w:rFonts w:ascii="Arial Narrow" w:hAnsi="Arial Narrow"/>
          <w:sz w:val="24"/>
          <w:szCs w:val="24"/>
        </w:rPr>
      </w:pPr>
      <w:r w:rsidRPr="00687ABF">
        <w:rPr>
          <w:rFonts w:ascii="Arial Narrow" w:hAnsi="Arial Narrow"/>
          <w:sz w:val="24"/>
          <w:szCs w:val="24"/>
        </w:rPr>
        <w:t>Post-secondary educational</w:t>
      </w:r>
      <w:r w:rsidRPr="00687ABF">
        <w:rPr>
          <w:rFonts w:ascii="Arial Narrow" w:hAnsi="Arial Narrow"/>
          <w:spacing w:val="51"/>
          <w:sz w:val="24"/>
          <w:szCs w:val="24"/>
        </w:rPr>
        <w:t xml:space="preserve"> </w:t>
      </w:r>
      <w:r w:rsidRPr="00687ABF">
        <w:rPr>
          <w:rFonts w:ascii="Arial Narrow" w:hAnsi="Arial Narrow"/>
          <w:sz w:val="24"/>
          <w:szCs w:val="24"/>
        </w:rPr>
        <w:t>planning</w:t>
      </w:r>
    </w:p>
    <w:p w14:paraId="690EB7D1" w14:textId="77777777" w:rsidR="002A6819" w:rsidRPr="00687ABF" w:rsidRDefault="002A6819" w:rsidP="004E0082">
      <w:pPr>
        <w:pStyle w:val="ListParagraph"/>
        <w:numPr>
          <w:ilvl w:val="1"/>
          <w:numId w:val="11"/>
        </w:numPr>
        <w:tabs>
          <w:tab w:val="left" w:pos="902"/>
          <w:tab w:val="left" w:pos="903"/>
        </w:tabs>
        <w:spacing w:before="56" w:line="240" w:lineRule="auto"/>
        <w:ind w:left="902" w:hanging="361"/>
        <w:rPr>
          <w:rFonts w:ascii="Arial Narrow" w:hAnsi="Arial Narrow"/>
          <w:sz w:val="24"/>
          <w:szCs w:val="24"/>
        </w:rPr>
      </w:pPr>
      <w:r w:rsidRPr="00687ABF">
        <w:rPr>
          <w:rFonts w:ascii="Arial Narrow" w:hAnsi="Arial Narrow"/>
          <w:sz w:val="24"/>
          <w:szCs w:val="24"/>
        </w:rPr>
        <w:t xml:space="preserve">Coping with social and </w:t>
      </w:r>
      <w:proofErr w:type="spellStart"/>
      <w:r w:rsidRPr="00687ABF">
        <w:rPr>
          <w:rFonts w:ascii="Arial Narrow" w:hAnsi="Arial Narrow"/>
          <w:sz w:val="24"/>
          <w:szCs w:val="24"/>
        </w:rPr>
        <w:t>behavioural</w:t>
      </w:r>
      <w:proofErr w:type="spellEnd"/>
      <w:r w:rsidRPr="00687ABF">
        <w:rPr>
          <w:rFonts w:ascii="Arial Narrow" w:hAnsi="Arial Narrow"/>
          <w:spacing w:val="8"/>
          <w:sz w:val="24"/>
          <w:szCs w:val="24"/>
        </w:rPr>
        <w:t xml:space="preserve"> </w:t>
      </w:r>
      <w:r w:rsidRPr="00687ABF">
        <w:rPr>
          <w:rFonts w:ascii="Arial Narrow" w:hAnsi="Arial Narrow"/>
          <w:sz w:val="24"/>
          <w:szCs w:val="24"/>
        </w:rPr>
        <w:t>problems</w:t>
      </w:r>
    </w:p>
    <w:p w14:paraId="74AECBA0" w14:textId="77777777" w:rsidR="002A6819" w:rsidRPr="00687ABF" w:rsidRDefault="002A6819" w:rsidP="002A6819">
      <w:pPr>
        <w:pStyle w:val="BodyText"/>
        <w:spacing w:before="5"/>
        <w:rPr>
          <w:rFonts w:ascii="Arial Narrow" w:hAnsi="Arial Narrow"/>
          <w:sz w:val="10"/>
          <w:szCs w:val="10"/>
        </w:rPr>
      </w:pPr>
    </w:p>
    <w:p w14:paraId="70C6BF3E" w14:textId="77777777" w:rsidR="002A6819" w:rsidRPr="00687ABF" w:rsidRDefault="002A6819" w:rsidP="002A6819">
      <w:pPr>
        <w:rPr>
          <w:rFonts w:ascii="Arial Narrow" w:hAnsi="Arial Narrow"/>
          <w:b/>
          <w:sz w:val="24"/>
          <w:szCs w:val="24"/>
        </w:rPr>
      </w:pPr>
      <w:r w:rsidRPr="00687ABF">
        <w:rPr>
          <w:rFonts w:ascii="Arial Narrow" w:hAnsi="Arial Narrow"/>
          <w:b/>
          <w:w w:val="110"/>
          <w:sz w:val="24"/>
          <w:szCs w:val="24"/>
        </w:rPr>
        <w:t>Provide staff with information concerning:</w:t>
      </w:r>
    </w:p>
    <w:p w14:paraId="13A3B320" w14:textId="77777777" w:rsidR="002A6819" w:rsidRPr="00687ABF" w:rsidRDefault="002A6819" w:rsidP="004E0082">
      <w:pPr>
        <w:pStyle w:val="ListParagraph"/>
        <w:numPr>
          <w:ilvl w:val="1"/>
          <w:numId w:val="11"/>
        </w:numPr>
        <w:tabs>
          <w:tab w:val="left" w:pos="908"/>
          <w:tab w:val="left" w:pos="909"/>
        </w:tabs>
        <w:spacing w:before="74" w:line="240" w:lineRule="auto"/>
        <w:ind w:left="908" w:hanging="367"/>
        <w:rPr>
          <w:rFonts w:ascii="Arial Narrow" w:hAnsi="Arial Narrow"/>
          <w:sz w:val="24"/>
          <w:szCs w:val="24"/>
        </w:rPr>
      </w:pPr>
      <w:r w:rsidRPr="00687ABF">
        <w:rPr>
          <w:rFonts w:ascii="Arial Narrow" w:hAnsi="Arial Narrow"/>
          <w:w w:val="110"/>
          <w:sz w:val="24"/>
          <w:szCs w:val="24"/>
        </w:rPr>
        <w:t>Students</w:t>
      </w:r>
    </w:p>
    <w:p w14:paraId="0A1B8102" w14:textId="77777777" w:rsidR="002A6819" w:rsidRPr="00687ABF" w:rsidRDefault="002A6819" w:rsidP="004E0082">
      <w:pPr>
        <w:pStyle w:val="ListParagraph"/>
        <w:numPr>
          <w:ilvl w:val="1"/>
          <w:numId w:val="11"/>
        </w:numPr>
        <w:tabs>
          <w:tab w:val="left" w:pos="903"/>
          <w:tab w:val="left" w:pos="904"/>
        </w:tabs>
        <w:spacing w:before="65" w:line="240" w:lineRule="auto"/>
        <w:ind w:left="903" w:hanging="367"/>
        <w:rPr>
          <w:rFonts w:ascii="Arial Narrow" w:hAnsi="Arial Narrow"/>
          <w:sz w:val="24"/>
          <w:szCs w:val="24"/>
        </w:rPr>
      </w:pPr>
      <w:r w:rsidRPr="00687ABF">
        <w:rPr>
          <w:rFonts w:ascii="Arial Narrow" w:hAnsi="Arial Narrow"/>
          <w:w w:val="105"/>
          <w:sz w:val="24"/>
          <w:szCs w:val="24"/>
        </w:rPr>
        <w:t>Social and family</w:t>
      </w:r>
      <w:r w:rsidRPr="00687ABF">
        <w:rPr>
          <w:rFonts w:ascii="Arial Narrow" w:hAnsi="Arial Narrow"/>
          <w:spacing w:val="-15"/>
          <w:w w:val="105"/>
          <w:sz w:val="24"/>
          <w:szCs w:val="24"/>
        </w:rPr>
        <w:t xml:space="preserve"> </w:t>
      </w:r>
      <w:r w:rsidRPr="00687ABF">
        <w:rPr>
          <w:rFonts w:ascii="Arial Narrow" w:hAnsi="Arial Narrow"/>
          <w:w w:val="105"/>
          <w:sz w:val="24"/>
          <w:szCs w:val="24"/>
        </w:rPr>
        <w:t>workers</w:t>
      </w:r>
    </w:p>
    <w:p w14:paraId="5C30EDE9" w14:textId="77777777" w:rsidR="002A6819" w:rsidRPr="00687ABF" w:rsidRDefault="002A6819" w:rsidP="004E0082">
      <w:pPr>
        <w:pStyle w:val="ListParagraph"/>
        <w:numPr>
          <w:ilvl w:val="1"/>
          <w:numId w:val="11"/>
        </w:numPr>
        <w:tabs>
          <w:tab w:val="left" w:pos="908"/>
          <w:tab w:val="left" w:pos="909"/>
        </w:tabs>
        <w:spacing w:before="65" w:line="240" w:lineRule="auto"/>
        <w:ind w:left="908" w:hanging="367"/>
        <w:rPr>
          <w:rFonts w:ascii="Arial Narrow" w:hAnsi="Arial Narrow"/>
          <w:sz w:val="24"/>
          <w:szCs w:val="24"/>
        </w:rPr>
      </w:pPr>
      <w:r w:rsidRPr="00687ABF">
        <w:rPr>
          <w:rFonts w:ascii="Arial Narrow" w:hAnsi="Arial Narrow"/>
          <w:w w:val="105"/>
          <w:sz w:val="24"/>
          <w:szCs w:val="24"/>
        </w:rPr>
        <w:t>Support services from</w:t>
      </w:r>
      <w:r w:rsidRPr="00687ABF">
        <w:rPr>
          <w:rFonts w:ascii="Arial Narrow" w:hAnsi="Arial Narrow"/>
          <w:spacing w:val="-6"/>
          <w:w w:val="105"/>
          <w:sz w:val="24"/>
          <w:szCs w:val="24"/>
        </w:rPr>
        <w:t xml:space="preserve"> </w:t>
      </w:r>
      <w:r w:rsidRPr="00687ABF">
        <w:rPr>
          <w:rFonts w:ascii="Arial Narrow" w:hAnsi="Arial Narrow"/>
          <w:w w:val="105"/>
          <w:sz w:val="24"/>
          <w:szCs w:val="24"/>
        </w:rPr>
        <w:t>Local Health Authorities</w:t>
      </w:r>
    </w:p>
    <w:p w14:paraId="5C23E8B9" w14:textId="77777777" w:rsidR="002A6819" w:rsidRDefault="002A6819" w:rsidP="004E0082">
      <w:pPr>
        <w:pStyle w:val="ListParagraph"/>
        <w:numPr>
          <w:ilvl w:val="1"/>
          <w:numId w:val="11"/>
        </w:numPr>
        <w:tabs>
          <w:tab w:val="left" w:pos="891"/>
          <w:tab w:val="left" w:pos="893"/>
        </w:tabs>
        <w:spacing w:before="58" w:line="240" w:lineRule="auto"/>
        <w:ind w:left="892" w:hanging="351"/>
        <w:rPr>
          <w:rFonts w:ascii="Bookman Old Style" w:hAnsi="Bookman Old Style"/>
          <w:w w:val="115"/>
          <w:sz w:val="24"/>
          <w:szCs w:val="24"/>
        </w:rPr>
      </w:pPr>
      <w:r w:rsidRPr="00687ABF">
        <w:rPr>
          <w:rFonts w:ascii="Arial Narrow" w:hAnsi="Arial Narrow"/>
          <w:w w:val="115"/>
          <w:sz w:val="24"/>
          <w:szCs w:val="24"/>
        </w:rPr>
        <w:t>Interpreting</w:t>
      </w:r>
      <w:r w:rsidRPr="00687ABF">
        <w:rPr>
          <w:rFonts w:ascii="Arial Narrow" w:hAnsi="Arial Narrow"/>
          <w:spacing w:val="47"/>
          <w:w w:val="115"/>
          <w:sz w:val="24"/>
          <w:szCs w:val="24"/>
        </w:rPr>
        <w:t xml:space="preserve"> </w:t>
      </w:r>
      <w:r w:rsidRPr="00687ABF">
        <w:rPr>
          <w:rFonts w:ascii="Arial Narrow" w:hAnsi="Arial Narrow"/>
          <w:w w:val="115"/>
          <w:sz w:val="24"/>
          <w:szCs w:val="24"/>
        </w:rPr>
        <w:t>tests</w:t>
      </w:r>
    </w:p>
    <w:p w14:paraId="68A3DC51" w14:textId="77777777" w:rsidR="002A6819" w:rsidRPr="00687ABF" w:rsidRDefault="002A6819" w:rsidP="00687ABF">
      <w:pPr>
        <w:tabs>
          <w:tab w:val="left" w:pos="891"/>
          <w:tab w:val="left" w:pos="893"/>
        </w:tabs>
        <w:spacing w:before="58"/>
        <w:ind w:left="541"/>
        <w:rPr>
          <w:rFonts w:ascii="Bookman Old Style" w:hAnsi="Bookman Old Style"/>
          <w:w w:val="115"/>
          <w:sz w:val="2"/>
          <w:szCs w:val="2"/>
        </w:rPr>
      </w:pPr>
    </w:p>
    <w:p w14:paraId="71480AD4" w14:textId="77777777" w:rsidR="002A6819" w:rsidRPr="00687ABF" w:rsidRDefault="002A6819" w:rsidP="002A6819">
      <w:pPr>
        <w:spacing w:line="295" w:lineRule="auto"/>
        <w:ind w:right="251"/>
        <w:rPr>
          <w:rFonts w:ascii="Arial Narrow" w:hAnsi="Arial Narrow"/>
        </w:rPr>
      </w:pPr>
      <w:r w:rsidRPr="00687ABF">
        <w:rPr>
          <w:rFonts w:ascii="Arial Narrow" w:hAnsi="Arial Narrow"/>
          <w:w w:val="105"/>
        </w:rPr>
        <w:t xml:space="preserve">As a team approach to student discipline at Royal Bridge High School, it is agreed that effective counselling and/or disciplinary action with students should involve parents, teachers, </w:t>
      </w:r>
      <w:proofErr w:type="gramStart"/>
      <w:r w:rsidRPr="00687ABF">
        <w:rPr>
          <w:rFonts w:ascii="Arial Narrow" w:hAnsi="Arial Narrow"/>
          <w:w w:val="105"/>
        </w:rPr>
        <w:t>counsellors</w:t>
      </w:r>
      <w:proofErr w:type="gramEnd"/>
      <w:r w:rsidRPr="00687ABF">
        <w:rPr>
          <w:rFonts w:ascii="Arial Narrow" w:hAnsi="Arial Narrow"/>
          <w:w w:val="105"/>
        </w:rPr>
        <w:t xml:space="preserve"> and administrators. We also agree that in most cases, progressive (i.e. measured gradual) discipline is the most effective approach to solving </w:t>
      </w:r>
      <w:proofErr w:type="spellStart"/>
      <w:r w:rsidRPr="00687ABF">
        <w:rPr>
          <w:rFonts w:ascii="Arial Narrow" w:hAnsi="Arial Narrow"/>
          <w:w w:val="105"/>
        </w:rPr>
        <w:t>behavioural</w:t>
      </w:r>
      <w:proofErr w:type="spellEnd"/>
      <w:r w:rsidRPr="00687ABF">
        <w:rPr>
          <w:rFonts w:ascii="Arial Narrow" w:hAnsi="Arial Narrow"/>
          <w:w w:val="105"/>
        </w:rPr>
        <w:t xml:space="preserve"> and attitudinal problems with students.</w:t>
      </w:r>
    </w:p>
    <w:p w14:paraId="73D46D6F" w14:textId="77777777" w:rsidR="00563AE7" w:rsidRDefault="00563AE7" w:rsidP="002A6819">
      <w:pPr>
        <w:spacing w:line="295" w:lineRule="auto"/>
        <w:ind w:right="251"/>
        <w:rPr>
          <w:rFonts w:ascii="Arial Narrow" w:hAnsi="Arial Narrow"/>
          <w:b/>
        </w:rPr>
      </w:pPr>
    </w:p>
    <w:p w14:paraId="3777366F" w14:textId="77777777" w:rsidR="002A6819" w:rsidRDefault="002A6819" w:rsidP="00563AE7">
      <w:pPr>
        <w:spacing w:line="295" w:lineRule="auto"/>
        <w:ind w:right="251"/>
        <w:rPr>
          <w:rFonts w:ascii="Arial Narrow" w:hAnsi="Arial Narrow"/>
          <w:b/>
        </w:rPr>
      </w:pPr>
      <w:r w:rsidRPr="00563AE7">
        <w:rPr>
          <w:rFonts w:ascii="Arial Narrow" w:hAnsi="Arial Narrow"/>
          <w:b/>
        </w:rPr>
        <w:t>SUGGESTED TEACHER ACTIONS TAKEN PRIOR TO COUNSELLING REFERRAL</w:t>
      </w:r>
      <w:r w:rsidR="00687ABF" w:rsidRPr="00563AE7">
        <w:rPr>
          <w:rFonts w:ascii="Arial Narrow" w:hAnsi="Arial Narrow"/>
          <w:b/>
        </w:rPr>
        <w:t xml:space="preserve"> </w:t>
      </w:r>
    </w:p>
    <w:p w14:paraId="73700495" w14:textId="77777777" w:rsidR="00563AE7" w:rsidRPr="00563AE7" w:rsidRDefault="00563AE7" w:rsidP="00563AE7">
      <w:pPr>
        <w:spacing w:line="295" w:lineRule="auto"/>
        <w:ind w:right="251"/>
        <w:rPr>
          <w:rFonts w:ascii="Arial Narrow" w:hAnsi="Arial Narrow"/>
          <w:b/>
          <w:sz w:val="6"/>
          <w:szCs w:val="6"/>
        </w:rPr>
      </w:pPr>
    </w:p>
    <w:p w14:paraId="2B6CB42D" w14:textId="77777777" w:rsidR="002A6819" w:rsidRPr="00687ABF" w:rsidRDefault="002A6819" w:rsidP="00687ABF">
      <w:pPr>
        <w:spacing w:line="292" w:lineRule="auto"/>
        <w:rPr>
          <w:rFonts w:ascii="Arial Narrow" w:hAnsi="Arial Narrow"/>
        </w:rPr>
      </w:pPr>
      <w:r w:rsidRPr="00687ABF">
        <w:rPr>
          <w:rFonts w:ascii="Arial Narrow" w:hAnsi="Arial Narrow"/>
          <w:w w:val="105"/>
        </w:rPr>
        <w:t>Depending on the situation teachers may choose one or more of the following actions. Whenever possible, documentation of these actions is recommended.</w:t>
      </w:r>
    </w:p>
    <w:p w14:paraId="0448F97E" w14:textId="77777777" w:rsidR="002A6819" w:rsidRPr="00687ABF" w:rsidRDefault="002A6819" w:rsidP="004E0082">
      <w:pPr>
        <w:pStyle w:val="ListParagraph"/>
        <w:numPr>
          <w:ilvl w:val="1"/>
          <w:numId w:val="11"/>
        </w:numPr>
        <w:tabs>
          <w:tab w:val="left" w:pos="911"/>
          <w:tab w:val="left" w:pos="912"/>
        </w:tabs>
        <w:spacing w:before="1" w:line="240" w:lineRule="auto"/>
        <w:ind w:left="911" w:hanging="361"/>
        <w:rPr>
          <w:rFonts w:ascii="Arial Narrow" w:hAnsi="Arial Narrow"/>
        </w:rPr>
      </w:pPr>
      <w:r w:rsidRPr="00687ABF">
        <w:rPr>
          <w:rFonts w:ascii="Arial Narrow" w:hAnsi="Arial Narrow"/>
          <w:w w:val="105"/>
        </w:rPr>
        <w:t>Conference with</w:t>
      </w:r>
      <w:r w:rsidRPr="00687ABF">
        <w:rPr>
          <w:rFonts w:ascii="Arial Narrow" w:hAnsi="Arial Narrow"/>
          <w:spacing w:val="-35"/>
          <w:w w:val="105"/>
        </w:rPr>
        <w:t xml:space="preserve"> </w:t>
      </w:r>
      <w:r w:rsidRPr="00687ABF">
        <w:rPr>
          <w:rFonts w:ascii="Arial Narrow" w:hAnsi="Arial Narrow"/>
          <w:w w:val="105"/>
        </w:rPr>
        <w:t>students</w:t>
      </w:r>
    </w:p>
    <w:p w14:paraId="7E9813C3" w14:textId="77777777" w:rsidR="002A6819" w:rsidRPr="00687ABF" w:rsidRDefault="002A6819" w:rsidP="004E0082">
      <w:pPr>
        <w:pStyle w:val="ListParagraph"/>
        <w:numPr>
          <w:ilvl w:val="1"/>
          <w:numId w:val="11"/>
        </w:numPr>
        <w:tabs>
          <w:tab w:val="left" w:pos="911"/>
          <w:tab w:val="left" w:pos="912"/>
        </w:tabs>
        <w:spacing w:before="60" w:line="240" w:lineRule="auto"/>
        <w:ind w:left="911" w:hanging="361"/>
        <w:rPr>
          <w:rFonts w:ascii="Arial Narrow" w:hAnsi="Arial Narrow"/>
        </w:rPr>
      </w:pPr>
      <w:r w:rsidRPr="00687ABF">
        <w:rPr>
          <w:rFonts w:ascii="Arial Narrow" w:hAnsi="Arial Narrow"/>
          <w:w w:val="105"/>
        </w:rPr>
        <w:t>Contacted parent by</w:t>
      </w:r>
      <w:r w:rsidRPr="00687ABF">
        <w:rPr>
          <w:rFonts w:ascii="Arial Narrow" w:hAnsi="Arial Narrow"/>
          <w:spacing w:val="5"/>
          <w:w w:val="105"/>
        </w:rPr>
        <w:t xml:space="preserve"> </w:t>
      </w:r>
      <w:r w:rsidRPr="00687ABF">
        <w:rPr>
          <w:rFonts w:ascii="Arial Narrow" w:hAnsi="Arial Narrow"/>
          <w:w w:val="105"/>
        </w:rPr>
        <w:t>telephone</w:t>
      </w:r>
    </w:p>
    <w:p w14:paraId="2B3B1A80" w14:textId="77777777" w:rsidR="002A6819" w:rsidRPr="00687ABF" w:rsidRDefault="002A6819" w:rsidP="004E0082">
      <w:pPr>
        <w:pStyle w:val="ListParagraph"/>
        <w:numPr>
          <w:ilvl w:val="1"/>
          <w:numId w:val="11"/>
        </w:numPr>
        <w:tabs>
          <w:tab w:val="left" w:pos="906"/>
          <w:tab w:val="left" w:pos="907"/>
        </w:tabs>
        <w:spacing w:before="92" w:line="240" w:lineRule="auto"/>
        <w:ind w:left="906" w:hanging="350"/>
        <w:rPr>
          <w:rFonts w:ascii="Arial Narrow" w:hAnsi="Arial Narrow"/>
        </w:rPr>
      </w:pPr>
      <w:r w:rsidRPr="00687ABF">
        <w:rPr>
          <w:rFonts w:ascii="Arial Narrow" w:hAnsi="Arial Narrow"/>
          <w:w w:val="105"/>
        </w:rPr>
        <w:t>Interim sent</w:t>
      </w:r>
      <w:r w:rsidRPr="00687ABF">
        <w:rPr>
          <w:rFonts w:ascii="Arial Narrow" w:hAnsi="Arial Narrow"/>
          <w:spacing w:val="-15"/>
          <w:w w:val="105"/>
        </w:rPr>
        <w:t xml:space="preserve"> </w:t>
      </w:r>
      <w:r w:rsidRPr="00687ABF">
        <w:rPr>
          <w:rFonts w:ascii="Arial Narrow" w:hAnsi="Arial Narrow"/>
          <w:w w:val="105"/>
        </w:rPr>
        <w:t>home</w:t>
      </w:r>
    </w:p>
    <w:p w14:paraId="15746151" w14:textId="77777777" w:rsidR="002A6819" w:rsidRPr="00687ABF" w:rsidRDefault="002A6819" w:rsidP="004E0082">
      <w:pPr>
        <w:pStyle w:val="ListParagraph"/>
        <w:numPr>
          <w:ilvl w:val="1"/>
          <w:numId w:val="11"/>
        </w:numPr>
        <w:tabs>
          <w:tab w:val="left" w:pos="910"/>
          <w:tab w:val="left" w:pos="911"/>
        </w:tabs>
        <w:spacing w:before="57" w:line="240" w:lineRule="auto"/>
        <w:ind w:left="910" w:hanging="359"/>
        <w:rPr>
          <w:rFonts w:ascii="Arial Narrow" w:hAnsi="Arial Narrow"/>
        </w:rPr>
      </w:pPr>
      <w:r w:rsidRPr="00687ABF">
        <w:rPr>
          <w:rFonts w:ascii="Arial Narrow" w:hAnsi="Arial Narrow"/>
        </w:rPr>
        <w:t>Parent</w:t>
      </w:r>
      <w:r w:rsidRPr="00687ABF">
        <w:rPr>
          <w:rFonts w:ascii="Arial Narrow" w:hAnsi="Arial Narrow"/>
          <w:spacing w:val="3"/>
        </w:rPr>
        <w:t xml:space="preserve"> </w:t>
      </w:r>
      <w:r w:rsidRPr="00687ABF">
        <w:rPr>
          <w:rFonts w:ascii="Arial Narrow" w:hAnsi="Arial Narrow"/>
        </w:rPr>
        <w:t>conference</w:t>
      </w:r>
    </w:p>
    <w:p w14:paraId="2CC61879" w14:textId="77777777" w:rsidR="002A6819" w:rsidRPr="00687ABF" w:rsidRDefault="002A6819" w:rsidP="004E0082">
      <w:pPr>
        <w:pStyle w:val="ListParagraph"/>
        <w:numPr>
          <w:ilvl w:val="1"/>
          <w:numId w:val="11"/>
        </w:numPr>
        <w:tabs>
          <w:tab w:val="left" w:pos="912"/>
          <w:tab w:val="left" w:pos="913"/>
        </w:tabs>
        <w:spacing w:before="48" w:line="240" w:lineRule="auto"/>
        <w:ind w:left="912" w:hanging="366"/>
        <w:rPr>
          <w:rFonts w:ascii="Arial Narrow" w:hAnsi="Arial Narrow"/>
        </w:rPr>
      </w:pPr>
      <w:r w:rsidRPr="00687ABF">
        <w:rPr>
          <w:rFonts w:ascii="Arial Narrow" w:hAnsi="Arial Narrow"/>
        </w:rPr>
        <w:t>Consulted School Liaison</w:t>
      </w:r>
      <w:r w:rsidRPr="00687ABF">
        <w:rPr>
          <w:rFonts w:ascii="Arial Narrow" w:hAnsi="Arial Narrow"/>
          <w:spacing w:val="8"/>
        </w:rPr>
        <w:t xml:space="preserve"> </w:t>
      </w:r>
      <w:r w:rsidRPr="00687ABF">
        <w:rPr>
          <w:rFonts w:ascii="Arial Narrow" w:hAnsi="Arial Narrow"/>
        </w:rPr>
        <w:t>Officer</w:t>
      </w:r>
    </w:p>
    <w:p w14:paraId="46A5AEB3" w14:textId="77777777" w:rsidR="002A6819" w:rsidRPr="00687ABF" w:rsidRDefault="002A6819" w:rsidP="004E0082">
      <w:pPr>
        <w:pStyle w:val="ListParagraph"/>
        <w:numPr>
          <w:ilvl w:val="1"/>
          <w:numId w:val="11"/>
        </w:numPr>
        <w:tabs>
          <w:tab w:val="left" w:pos="917"/>
          <w:tab w:val="left" w:pos="918"/>
        </w:tabs>
        <w:spacing w:before="53" w:line="240" w:lineRule="auto"/>
        <w:ind w:left="917" w:hanging="371"/>
        <w:rPr>
          <w:rFonts w:ascii="Arial Narrow" w:hAnsi="Arial Narrow"/>
        </w:rPr>
      </w:pPr>
      <w:r w:rsidRPr="00687ABF">
        <w:rPr>
          <w:rFonts w:ascii="Arial Narrow" w:hAnsi="Arial Narrow"/>
          <w:w w:val="110"/>
        </w:rPr>
        <w:t>Other</w:t>
      </w:r>
    </w:p>
    <w:p w14:paraId="5D2BF393" w14:textId="77777777" w:rsidR="002A6819" w:rsidRDefault="002A6819" w:rsidP="002A6819">
      <w:pPr>
        <w:pStyle w:val="BodyText"/>
        <w:spacing w:before="11"/>
        <w:rPr>
          <w:rFonts w:ascii="Bookman Old Style" w:hAnsi="Bookman Old Style"/>
          <w:sz w:val="8"/>
          <w:szCs w:val="8"/>
        </w:rPr>
      </w:pPr>
    </w:p>
    <w:p w14:paraId="7A2C337A" w14:textId="77777777" w:rsidR="00687ABF" w:rsidRDefault="00687ABF" w:rsidP="002A6819">
      <w:pPr>
        <w:pStyle w:val="BodyText"/>
        <w:spacing w:before="11"/>
        <w:rPr>
          <w:rFonts w:ascii="Bookman Old Style" w:hAnsi="Bookman Old Style"/>
          <w:sz w:val="8"/>
          <w:szCs w:val="8"/>
        </w:rPr>
      </w:pPr>
    </w:p>
    <w:p w14:paraId="0CBFD0CD" w14:textId="77777777" w:rsidR="00563AE7" w:rsidRDefault="00563AE7" w:rsidP="00687ABF">
      <w:pPr>
        <w:pStyle w:val="BodyText"/>
        <w:spacing w:before="11"/>
        <w:jc w:val="center"/>
        <w:rPr>
          <w:rFonts w:ascii="Bookman Old Style" w:hAnsi="Bookman Old Style"/>
          <w:sz w:val="20"/>
          <w:szCs w:val="20"/>
        </w:rPr>
      </w:pPr>
    </w:p>
    <w:p w14:paraId="35B9F727" w14:textId="77777777" w:rsidR="00563AE7" w:rsidRPr="00687ABF" w:rsidRDefault="00687ABF" w:rsidP="00E00F85">
      <w:pPr>
        <w:pStyle w:val="BodyText"/>
        <w:spacing w:before="11"/>
        <w:jc w:val="center"/>
        <w:rPr>
          <w:rFonts w:ascii="Bookman Old Style" w:hAnsi="Bookman Old Style"/>
          <w:sz w:val="20"/>
          <w:szCs w:val="20"/>
        </w:rPr>
      </w:pPr>
      <w:r w:rsidRPr="00687ABF">
        <w:rPr>
          <w:rFonts w:ascii="Bookman Old Style" w:hAnsi="Bookman Old Style"/>
          <w:sz w:val="20"/>
          <w:szCs w:val="20"/>
        </w:rPr>
        <w:t>12.</w:t>
      </w:r>
    </w:p>
    <w:p w14:paraId="3A4B733A" w14:textId="77777777" w:rsidR="002A6819" w:rsidRPr="00E00F85" w:rsidRDefault="002A6819" w:rsidP="002A6819">
      <w:pPr>
        <w:pStyle w:val="BodyText"/>
        <w:rPr>
          <w:rFonts w:ascii="Arial Narrow" w:hAnsi="Arial Narrow"/>
          <w:b/>
          <w:sz w:val="28"/>
          <w:szCs w:val="28"/>
          <w:u w:val="single"/>
        </w:rPr>
      </w:pPr>
      <w:r w:rsidRPr="00E00F85">
        <w:rPr>
          <w:rFonts w:ascii="Arial Narrow" w:hAnsi="Arial Narrow"/>
          <w:b/>
          <w:w w:val="95"/>
          <w:sz w:val="28"/>
          <w:szCs w:val="28"/>
          <w:u w:val="single"/>
        </w:rPr>
        <w:lastRenderedPageBreak/>
        <w:t>POSSIBLE REASONS FOR REFERRAL TO COUNSELLORS</w:t>
      </w:r>
    </w:p>
    <w:p w14:paraId="7B904CA9" w14:textId="77777777" w:rsidR="002A6819" w:rsidRPr="00E00F85" w:rsidRDefault="002A6819" w:rsidP="002A6819">
      <w:pPr>
        <w:pStyle w:val="BodyText"/>
        <w:spacing w:before="6"/>
        <w:rPr>
          <w:rFonts w:ascii="Arial Narrow" w:hAnsi="Arial Narrow"/>
          <w:sz w:val="8"/>
          <w:szCs w:val="8"/>
        </w:rPr>
      </w:pPr>
    </w:p>
    <w:p w14:paraId="69D9F25E" w14:textId="77777777" w:rsidR="002A6819" w:rsidRPr="00E00F85" w:rsidRDefault="002A6819" w:rsidP="002A6819">
      <w:pPr>
        <w:pStyle w:val="BodyText"/>
        <w:spacing w:line="280" w:lineRule="auto"/>
        <w:rPr>
          <w:rFonts w:ascii="Arial Narrow" w:hAnsi="Arial Narrow"/>
        </w:rPr>
      </w:pPr>
      <w:r w:rsidRPr="00E00F85">
        <w:rPr>
          <w:rFonts w:ascii="Arial Narrow" w:hAnsi="Arial Narrow"/>
          <w:noProof/>
        </w:rPr>
        <mc:AlternateContent>
          <mc:Choice Requires="wps">
            <w:drawing>
              <wp:anchor distT="0" distB="0" distL="114300" distR="114300" simplePos="0" relativeHeight="503249696" behindDoc="1" locked="0" layoutInCell="1" allowOverlap="1" wp14:anchorId="3A271B23" wp14:editId="0948DC05">
                <wp:simplePos x="0" y="0"/>
                <wp:positionH relativeFrom="page">
                  <wp:posOffset>3728720</wp:posOffset>
                </wp:positionH>
                <wp:positionV relativeFrom="paragraph">
                  <wp:posOffset>1649730</wp:posOffset>
                </wp:positionV>
                <wp:extent cx="50800" cy="0"/>
                <wp:effectExtent l="13970" t="5715" r="11430" b="1333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AE94C" id="Straight Connector 4" o:spid="_x0000_s1026" style="position:absolute;z-index:-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3.6pt,129.9pt" to="297.6pt,1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" strokeweight=".24pt">
                <w10:wrap anchorx="page"/>
              </v:line>
            </w:pict>
          </mc:Fallback>
        </mc:AlternateContent>
      </w:r>
      <w:r w:rsidRPr="00E00F85">
        <w:rPr>
          <w:rFonts w:ascii="Arial Narrow" w:hAnsi="Arial Narrow"/>
          <w:w w:val="105"/>
        </w:rPr>
        <w:t xml:space="preserve">Listed below are </w:t>
      </w:r>
      <w:proofErr w:type="gramStart"/>
      <w:r w:rsidRPr="00E00F85">
        <w:rPr>
          <w:rFonts w:ascii="Arial Narrow" w:hAnsi="Arial Narrow"/>
          <w:w w:val="105"/>
        </w:rPr>
        <w:t>a number of</w:t>
      </w:r>
      <w:proofErr w:type="gramEnd"/>
      <w:r w:rsidRPr="00E00F85">
        <w:rPr>
          <w:rFonts w:ascii="Arial Narrow" w:hAnsi="Arial Narrow"/>
          <w:w w:val="105"/>
        </w:rPr>
        <w:t xml:space="preserve"> reasons for teacher referrals of students to the counsellor.</w:t>
      </w:r>
      <w:r w:rsidRPr="00E00F85">
        <w:rPr>
          <w:rFonts w:ascii="Arial Narrow" w:hAnsi="Arial Narrow"/>
          <w:spacing w:val="-40"/>
          <w:w w:val="105"/>
        </w:rPr>
        <w:t xml:space="preserve"> </w:t>
      </w:r>
      <w:r w:rsidRPr="00E00F85">
        <w:rPr>
          <w:rFonts w:ascii="Arial Narrow" w:hAnsi="Arial Narrow"/>
          <w:w w:val="105"/>
        </w:rPr>
        <w:t>Teachers</w:t>
      </w:r>
      <w:r w:rsidRPr="00E00F85">
        <w:rPr>
          <w:rFonts w:ascii="Arial Narrow" w:hAnsi="Arial Narrow"/>
          <w:spacing w:val="-42"/>
          <w:w w:val="105"/>
        </w:rPr>
        <w:t xml:space="preserve"> </w:t>
      </w:r>
      <w:r w:rsidRPr="00E00F85">
        <w:rPr>
          <w:rFonts w:ascii="Arial Narrow" w:hAnsi="Arial Narrow"/>
          <w:w w:val="105"/>
        </w:rPr>
        <w:t>should</w:t>
      </w:r>
      <w:r w:rsidRPr="00E00F85">
        <w:rPr>
          <w:rFonts w:ascii="Arial Narrow" w:hAnsi="Arial Narrow"/>
          <w:spacing w:val="-49"/>
          <w:w w:val="105"/>
        </w:rPr>
        <w:t xml:space="preserve"> </w:t>
      </w:r>
      <w:r w:rsidRPr="00E00F85">
        <w:rPr>
          <w:rFonts w:ascii="Arial Narrow" w:hAnsi="Arial Narrow"/>
          <w:w w:val="105"/>
        </w:rPr>
        <w:t>provide</w:t>
      </w:r>
      <w:r w:rsidRPr="00E00F85">
        <w:rPr>
          <w:rFonts w:ascii="Arial Narrow" w:hAnsi="Arial Narrow"/>
          <w:spacing w:val="-49"/>
          <w:w w:val="105"/>
        </w:rPr>
        <w:t xml:space="preserve"> </w:t>
      </w:r>
      <w:r w:rsidRPr="00E00F85">
        <w:rPr>
          <w:rFonts w:ascii="Arial Narrow" w:hAnsi="Arial Narrow"/>
          <w:w w:val="105"/>
        </w:rPr>
        <w:t>as</w:t>
      </w:r>
      <w:r w:rsidRPr="00E00F85">
        <w:rPr>
          <w:rFonts w:ascii="Arial Narrow" w:hAnsi="Arial Narrow"/>
          <w:spacing w:val="-51"/>
          <w:w w:val="105"/>
        </w:rPr>
        <w:t xml:space="preserve"> </w:t>
      </w:r>
      <w:r w:rsidRPr="00E00F85">
        <w:rPr>
          <w:rFonts w:ascii="Arial Narrow" w:hAnsi="Arial Narrow"/>
          <w:w w:val="105"/>
        </w:rPr>
        <w:t>much</w:t>
      </w:r>
      <w:r w:rsidRPr="00E00F85">
        <w:rPr>
          <w:rFonts w:ascii="Arial Narrow" w:hAnsi="Arial Narrow"/>
          <w:spacing w:val="-49"/>
          <w:w w:val="105"/>
        </w:rPr>
        <w:t xml:space="preserve"> </w:t>
      </w:r>
      <w:r w:rsidRPr="00E00F85">
        <w:rPr>
          <w:rFonts w:ascii="Arial Narrow" w:hAnsi="Arial Narrow"/>
          <w:w w:val="105"/>
        </w:rPr>
        <w:t>background</w:t>
      </w:r>
      <w:r w:rsidRPr="00E00F85">
        <w:rPr>
          <w:rFonts w:ascii="Arial Narrow" w:hAnsi="Arial Narrow"/>
          <w:spacing w:val="-45"/>
          <w:w w:val="105"/>
        </w:rPr>
        <w:t xml:space="preserve"> </w:t>
      </w:r>
      <w:r w:rsidRPr="00E00F85">
        <w:rPr>
          <w:rFonts w:ascii="Arial Narrow" w:hAnsi="Arial Narrow"/>
          <w:w w:val="105"/>
        </w:rPr>
        <w:t>information</w:t>
      </w:r>
      <w:r w:rsidRPr="00E00F85">
        <w:rPr>
          <w:rFonts w:ascii="Arial Narrow" w:hAnsi="Arial Narrow"/>
          <w:spacing w:val="-49"/>
          <w:w w:val="105"/>
        </w:rPr>
        <w:t xml:space="preserve"> </w:t>
      </w:r>
      <w:r w:rsidRPr="00E00F85">
        <w:rPr>
          <w:rFonts w:ascii="Arial Narrow" w:hAnsi="Arial Narrow"/>
          <w:w w:val="105"/>
        </w:rPr>
        <w:t>as possible to the counsellor regarding the specific concern and the teacher action taken prior to the referral. The</w:t>
      </w:r>
      <w:r w:rsidRPr="00E00F85">
        <w:rPr>
          <w:rFonts w:ascii="Arial Narrow" w:hAnsi="Arial Narrow"/>
          <w:spacing w:val="-25"/>
          <w:w w:val="105"/>
        </w:rPr>
        <w:t xml:space="preserve"> </w:t>
      </w:r>
      <w:r w:rsidRPr="00E00F85">
        <w:rPr>
          <w:rFonts w:ascii="Arial Narrow" w:hAnsi="Arial Narrow"/>
          <w:w w:val="105"/>
        </w:rPr>
        <w:t>counsellor</w:t>
      </w:r>
      <w:r w:rsidRPr="00E00F85">
        <w:rPr>
          <w:rFonts w:ascii="Arial Narrow" w:hAnsi="Arial Narrow"/>
          <w:spacing w:val="-1"/>
          <w:w w:val="105"/>
        </w:rPr>
        <w:t xml:space="preserve"> </w:t>
      </w:r>
      <w:r w:rsidRPr="00E00F85">
        <w:rPr>
          <w:rFonts w:ascii="Arial Narrow" w:hAnsi="Arial Narrow"/>
          <w:w w:val="105"/>
        </w:rPr>
        <w:t>will</w:t>
      </w:r>
      <w:r w:rsidRPr="00E00F85">
        <w:rPr>
          <w:rFonts w:ascii="Arial Narrow" w:hAnsi="Arial Narrow"/>
          <w:spacing w:val="-27"/>
          <w:w w:val="105"/>
        </w:rPr>
        <w:t xml:space="preserve"> </w:t>
      </w:r>
      <w:r w:rsidRPr="00E00F85">
        <w:rPr>
          <w:rFonts w:ascii="Arial Narrow" w:hAnsi="Arial Narrow"/>
          <w:w w:val="105"/>
        </w:rPr>
        <w:t>arrange</w:t>
      </w:r>
      <w:r w:rsidRPr="00E00F85">
        <w:rPr>
          <w:rFonts w:ascii="Arial Narrow" w:hAnsi="Arial Narrow"/>
          <w:spacing w:val="-13"/>
          <w:w w:val="105"/>
        </w:rPr>
        <w:t xml:space="preserve"> </w:t>
      </w:r>
      <w:r w:rsidRPr="00E00F85">
        <w:rPr>
          <w:rFonts w:ascii="Arial Narrow" w:hAnsi="Arial Narrow"/>
          <w:w w:val="105"/>
        </w:rPr>
        <w:t>to meet</w:t>
      </w:r>
      <w:r w:rsidRPr="00E00F85">
        <w:rPr>
          <w:rFonts w:ascii="Arial Narrow" w:hAnsi="Arial Narrow"/>
          <w:spacing w:val="-12"/>
          <w:w w:val="105"/>
        </w:rPr>
        <w:t xml:space="preserve"> </w:t>
      </w:r>
      <w:r w:rsidRPr="00E00F85">
        <w:rPr>
          <w:rFonts w:ascii="Arial Narrow" w:hAnsi="Arial Narrow"/>
          <w:w w:val="105"/>
        </w:rPr>
        <w:t>with</w:t>
      </w:r>
      <w:r w:rsidRPr="00E00F85">
        <w:rPr>
          <w:rFonts w:ascii="Arial Narrow" w:hAnsi="Arial Narrow"/>
          <w:spacing w:val="-23"/>
          <w:w w:val="105"/>
        </w:rPr>
        <w:t xml:space="preserve"> </w:t>
      </w:r>
      <w:r w:rsidRPr="00E00F85">
        <w:rPr>
          <w:rFonts w:ascii="Arial Narrow" w:hAnsi="Arial Narrow"/>
          <w:w w:val="105"/>
        </w:rPr>
        <w:t>the</w:t>
      </w:r>
      <w:r w:rsidRPr="00E00F85">
        <w:rPr>
          <w:rFonts w:ascii="Arial Narrow" w:hAnsi="Arial Narrow"/>
          <w:spacing w:val="-20"/>
          <w:w w:val="105"/>
        </w:rPr>
        <w:t xml:space="preserve"> </w:t>
      </w:r>
      <w:r w:rsidRPr="00E00F85">
        <w:rPr>
          <w:rFonts w:ascii="Arial Narrow" w:hAnsi="Arial Narrow"/>
          <w:w w:val="105"/>
        </w:rPr>
        <w:t>students</w:t>
      </w:r>
      <w:r w:rsidRPr="00E00F85">
        <w:rPr>
          <w:rFonts w:ascii="Arial Narrow" w:hAnsi="Arial Narrow"/>
          <w:spacing w:val="-18"/>
          <w:w w:val="105"/>
        </w:rPr>
        <w:t xml:space="preserve"> </w:t>
      </w:r>
      <w:r w:rsidRPr="00E00F85">
        <w:rPr>
          <w:rFonts w:ascii="Arial Narrow" w:hAnsi="Arial Narrow"/>
          <w:w w:val="105"/>
        </w:rPr>
        <w:t>as</w:t>
      </w:r>
      <w:r w:rsidRPr="00E00F85">
        <w:rPr>
          <w:rFonts w:ascii="Arial Narrow" w:hAnsi="Arial Narrow"/>
          <w:spacing w:val="-21"/>
          <w:w w:val="105"/>
        </w:rPr>
        <w:t xml:space="preserve"> </w:t>
      </w:r>
      <w:r w:rsidRPr="00E00F85">
        <w:rPr>
          <w:rFonts w:ascii="Arial Narrow" w:hAnsi="Arial Narrow"/>
          <w:w w:val="105"/>
        </w:rPr>
        <w:t>soon</w:t>
      </w:r>
      <w:r w:rsidRPr="00E00F85">
        <w:rPr>
          <w:rFonts w:ascii="Arial Narrow" w:hAnsi="Arial Narrow"/>
          <w:spacing w:val="-32"/>
          <w:w w:val="105"/>
        </w:rPr>
        <w:t xml:space="preserve"> </w:t>
      </w:r>
      <w:r w:rsidRPr="00E00F85">
        <w:rPr>
          <w:rFonts w:ascii="Arial Narrow" w:hAnsi="Arial Narrow"/>
          <w:w w:val="105"/>
        </w:rPr>
        <w:t>as</w:t>
      </w:r>
      <w:r w:rsidRPr="00E00F85">
        <w:rPr>
          <w:rFonts w:ascii="Arial Narrow" w:hAnsi="Arial Narrow"/>
          <w:spacing w:val="-25"/>
          <w:w w:val="105"/>
        </w:rPr>
        <w:t xml:space="preserve"> </w:t>
      </w:r>
      <w:r w:rsidRPr="00E00F85">
        <w:rPr>
          <w:rFonts w:ascii="Arial Narrow" w:hAnsi="Arial Narrow"/>
          <w:w w:val="105"/>
        </w:rPr>
        <w:t>possible.</w:t>
      </w:r>
      <w:r w:rsidRPr="00E00F85">
        <w:rPr>
          <w:rFonts w:ascii="Arial Narrow" w:hAnsi="Arial Narrow"/>
          <w:spacing w:val="-22"/>
          <w:w w:val="105"/>
        </w:rPr>
        <w:t xml:space="preserve"> </w:t>
      </w:r>
      <w:r w:rsidRPr="00E00F85">
        <w:rPr>
          <w:rFonts w:ascii="Arial Narrow" w:hAnsi="Arial Narrow"/>
          <w:w w:val="105"/>
        </w:rPr>
        <w:t>Students</w:t>
      </w:r>
      <w:r w:rsidRPr="00E00F85">
        <w:rPr>
          <w:rFonts w:ascii="Arial Narrow" w:hAnsi="Arial Narrow"/>
          <w:spacing w:val="-15"/>
          <w:w w:val="105"/>
        </w:rPr>
        <w:t xml:space="preserve"> </w:t>
      </w:r>
      <w:r w:rsidRPr="00E00F85">
        <w:rPr>
          <w:rFonts w:ascii="Arial Narrow" w:hAnsi="Arial Narrow"/>
          <w:w w:val="105"/>
        </w:rPr>
        <w:t>should</w:t>
      </w:r>
      <w:r w:rsidRPr="00E00F85">
        <w:rPr>
          <w:rFonts w:ascii="Arial Narrow" w:hAnsi="Arial Narrow"/>
          <w:spacing w:val="-20"/>
          <w:w w:val="105"/>
        </w:rPr>
        <w:t xml:space="preserve"> </w:t>
      </w:r>
      <w:r w:rsidRPr="00E00F85">
        <w:rPr>
          <w:rFonts w:ascii="Arial Narrow" w:hAnsi="Arial Narrow"/>
          <w:w w:val="105"/>
        </w:rPr>
        <w:t>not</w:t>
      </w:r>
      <w:r w:rsidRPr="00E00F85">
        <w:rPr>
          <w:rFonts w:ascii="Arial Narrow" w:hAnsi="Arial Narrow"/>
          <w:spacing w:val="-20"/>
          <w:w w:val="105"/>
        </w:rPr>
        <w:t xml:space="preserve"> </w:t>
      </w:r>
      <w:r w:rsidRPr="00E00F85">
        <w:rPr>
          <w:rFonts w:ascii="Arial Narrow" w:hAnsi="Arial Narrow"/>
          <w:w w:val="105"/>
        </w:rPr>
        <w:t>be</w:t>
      </w:r>
      <w:r w:rsidRPr="00E00F85">
        <w:rPr>
          <w:rFonts w:ascii="Arial Narrow" w:hAnsi="Arial Narrow"/>
          <w:spacing w:val="-28"/>
          <w:w w:val="105"/>
        </w:rPr>
        <w:t xml:space="preserve"> </w:t>
      </w:r>
      <w:r w:rsidRPr="00E00F85">
        <w:rPr>
          <w:rFonts w:ascii="Arial Narrow" w:hAnsi="Arial Narrow"/>
          <w:w w:val="105"/>
        </w:rPr>
        <w:t>sent</w:t>
      </w:r>
      <w:r w:rsidRPr="00E00F85">
        <w:rPr>
          <w:rFonts w:ascii="Arial Narrow" w:hAnsi="Arial Narrow"/>
          <w:spacing w:val="-12"/>
          <w:w w:val="105"/>
        </w:rPr>
        <w:t xml:space="preserve"> </w:t>
      </w:r>
      <w:r w:rsidRPr="00E00F85">
        <w:rPr>
          <w:rFonts w:ascii="Arial Narrow" w:hAnsi="Arial Narrow"/>
          <w:w w:val="105"/>
        </w:rPr>
        <w:t>to the</w:t>
      </w:r>
      <w:r w:rsidRPr="00E00F85">
        <w:rPr>
          <w:rFonts w:ascii="Arial Narrow" w:hAnsi="Arial Narrow"/>
          <w:spacing w:val="-23"/>
          <w:w w:val="105"/>
        </w:rPr>
        <w:t xml:space="preserve"> </w:t>
      </w:r>
      <w:r w:rsidRPr="00E00F85">
        <w:rPr>
          <w:rFonts w:ascii="Arial Narrow" w:hAnsi="Arial Narrow"/>
          <w:w w:val="105"/>
        </w:rPr>
        <w:t>Counselor</w:t>
      </w:r>
      <w:r w:rsidRPr="00E00F85">
        <w:rPr>
          <w:rFonts w:ascii="Arial Narrow" w:hAnsi="Arial Narrow"/>
          <w:spacing w:val="-15"/>
          <w:w w:val="105"/>
        </w:rPr>
        <w:t xml:space="preserve"> </w:t>
      </w:r>
      <w:r w:rsidRPr="00E00F85">
        <w:rPr>
          <w:rFonts w:ascii="Arial Narrow" w:hAnsi="Arial Narrow"/>
          <w:w w:val="105"/>
        </w:rPr>
        <w:t>without</w:t>
      </w:r>
      <w:r w:rsidRPr="00E00F85">
        <w:rPr>
          <w:rFonts w:ascii="Arial Narrow" w:hAnsi="Arial Narrow"/>
          <w:spacing w:val="-11"/>
          <w:w w:val="105"/>
        </w:rPr>
        <w:t xml:space="preserve"> </w:t>
      </w:r>
      <w:r w:rsidRPr="00E00F85">
        <w:rPr>
          <w:rFonts w:ascii="Arial Narrow" w:hAnsi="Arial Narrow"/>
          <w:w w:val="105"/>
        </w:rPr>
        <w:t>first</w:t>
      </w:r>
      <w:r w:rsidRPr="00E00F85">
        <w:rPr>
          <w:rFonts w:ascii="Arial Narrow" w:hAnsi="Arial Narrow"/>
          <w:spacing w:val="-21"/>
          <w:w w:val="105"/>
        </w:rPr>
        <w:t xml:space="preserve"> </w:t>
      </w:r>
      <w:r w:rsidRPr="00E00F85">
        <w:rPr>
          <w:rFonts w:ascii="Arial Narrow" w:hAnsi="Arial Narrow"/>
          <w:w w:val="105"/>
        </w:rPr>
        <w:t>contacting</w:t>
      </w:r>
      <w:r w:rsidRPr="00E00F85">
        <w:rPr>
          <w:rFonts w:ascii="Arial Narrow" w:hAnsi="Arial Narrow"/>
          <w:spacing w:val="-18"/>
          <w:w w:val="105"/>
        </w:rPr>
        <w:t xml:space="preserve"> </w:t>
      </w:r>
      <w:r w:rsidRPr="00E00F85">
        <w:rPr>
          <w:rFonts w:ascii="Arial Narrow" w:hAnsi="Arial Narrow"/>
          <w:w w:val="105"/>
        </w:rPr>
        <w:t>the</w:t>
      </w:r>
      <w:r w:rsidRPr="00E00F85">
        <w:rPr>
          <w:rFonts w:ascii="Arial Narrow" w:hAnsi="Arial Narrow"/>
          <w:spacing w:val="-5"/>
          <w:w w:val="105"/>
        </w:rPr>
        <w:t xml:space="preserve"> </w:t>
      </w:r>
      <w:r w:rsidRPr="00E00F85">
        <w:rPr>
          <w:rFonts w:ascii="Arial Narrow" w:hAnsi="Arial Narrow"/>
          <w:w w:val="105"/>
        </w:rPr>
        <w:t>counsellor</w:t>
      </w:r>
      <w:r w:rsidRPr="00E00F85">
        <w:rPr>
          <w:rFonts w:ascii="Arial Narrow" w:hAnsi="Arial Narrow"/>
          <w:spacing w:val="-10"/>
          <w:w w:val="105"/>
        </w:rPr>
        <w:t xml:space="preserve"> </w:t>
      </w:r>
      <w:r w:rsidRPr="00E00F85">
        <w:rPr>
          <w:rFonts w:ascii="Arial Narrow" w:hAnsi="Arial Narrow"/>
          <w:w w:val="105"/>
        </w:rPr>
        <w:t>to</w:t>
      </w:r>
      <w:r w:rsidRPr="00E00F85">
        <w:rPr>
          <w:rFonts w:ascii="Arial Narrow" w:hAnsi="Arial Narrow"/>
          <w:spacing w:val="-6"/>
          <w:w w:val="105"/>
        </w:rPr>
        <w:t xml:space="preserve"> </w:t>
      </w:r>
      <w:r w:rsidRPr="00E00F85">
        <w:rPr>
          <w:rFonts w:ascii="Arial Narrow" w:hAnsi="Arial Narrow"/>
          <w:w w:val="105"/>
        </w:rPr>
        <w:t>ensure</w:t>
      </w:r>
      <w:r w:rsidRPr="00E00F85">
        <w:rPr>
          <w:rFonts w:ascii="Arial Narrow" w:hAnsi="Arial Narrow"/>
          <w:spacing w:val="-18"/>
          <w:w w:val="105"/>
        </w:rPr>
        <w:t xml:space="preserve"> </w:t>
      </w:r>
      <w:r w:rsidRPr="00E00F85">
        <w:rPr>
          <w:rFonts w:ascii="Arial Narrow" w:hAnsi="Arial Narrow"/>
          <w:w w:val="105"/>
        </w:rPr>
        <w:t>the counsellor</w:t>
      </w:r>
      <w:r w:rsidRPr="00E00F85">
        <w:rPr>
          <w:rFonts w:ascii="Arial Narrow" w:hAnsi="Arial Narrow"/>
          <w:spacing w:val="-23"/>
          <w:w w:val="105"/>
        </w:rPr>
        <w:t xml:space="preserve"> </w:t>
      </w:r>
      <w:r w:rsidRPr="00E00F85">
        <w:rPr>
          <w:rFonts w:ascii="Arial Narrow" w:hAnsi="Arial Narrow"/>
          <w:w w:val="105"/>
        </w:rPr>
        <w:t>is</w:t>
      </w:r>
      <w:r w:rsidRPr="00E00F85">
        <w:rPr>
          <w:rFonts w:ascii="Arial Narrow" w:hAnsi="Arial Narrow"/>
          <w:spacing w:val="-40"/>
          <w:w w:val="105"/>
        </w:rPr>
        <w:t xml:space="preserve"> </w:t>
      </w:r>
      <w:r w:rsidRPr="00E00F85">
        <w:rPr>
          <w:rFonts w:ascii="Arial Narrow" w:hAnsi="Arial Narrow"/>
          <w:w w:val="105"/>
        </w:rPr>
        <w:t>available</w:t>
      </w:r>
      <w:r w:rsidRPr="00E00F85">
        <w:rPr>
          <w:rFonts w:ascii="Arial Narrow" w:hAnsi="Arial Narrow"/>
          <w:spacing w:val="-34"/>
          <w:w w:val="105"/>
        </w:rPr>
        <w:t xml:space="preserve"> </w:t>
      </w:r>
      <w:r w:rsidRPr="00E00F85">
        <w:rPr>
          <w:rFonts w:ascii="Arial Narrow" w:hAnsi="Arial Narrow"/>
          <w:w w:val="105"/>
        </w:rPr>
        <w:t>to</w:t>
      </w:r>
      <w:r w:rsidRPr="00E00F85">
        <w:rPr>
          <w:rFonts w:ascii="Arial Narrow" w:hAnsi="Arial Narrow"/>
          <w:spacing w:val="-24"/>
          <w:w w:val="105"/>
        </w:rPr>
        <w:t xml:space="preserve"> </w:t>
      </w:r>
      <w:r w:rsidRPr="00E00F85">
        <w:rPr>
          <w:rFonts w:ascii="Arial Narrow" w:hAnsi="Arial Narrow"/>
          <w:w w:val="105"/>
        </w:rPr>
        <w:t>see</w:t>
      </w:r>
      <w:r w:rsidRPr="00E00F85">
        <w:rPr>
          <w:rFonts w:ascii="Arial Narrow" w:hAnsi="Arial Narrow"/>
          <w:spacing w:val="-40"/>
          <w:w w:val="105"/>
        </w:rPr>
        <w:t xml:space="preserve"> </w:t>
      </w:r>
      <w:r w:rsidRPr="00E00F85">
        <w:rPr>
          <w:rFonts w:ascii="Arial Narrow" w:hAnsi="Arial Narrow"/>
          <w:w w:val="105"/>
        </w:rPr>
        <w:t>the</w:t>
      </w:r>
      <w:r w:rsidRPr="00E00F85">
        <w:rPr>
          <w:rFonts w:ascii="Arial Narrow" w:hAnsi="Arial Narrow"/>
          <w:spacing w:val="-38"/>
          <w:w w:val="105"/>
        </w:rPr>
        <w:t xml:space="preserve"> </w:t>
      </w:r>
      <w:r w:rsidRPr="00E00F85">
        <w:rPr>
          <w:rFonts w:ascii="Arial Narrow" w:hAnsi="Arial Narrow"/>
          <w:w w:val="105"/>
        </w:rPr>
        <w:t>student.</w:t>
      </w:r>
    </w:p>
    <w:p w14:paraId="6933ED77" w14:textId="77777777" w:rsidR="002A6819" w:rsidRPr="00E00F85" w:rsidRDefault="002A6819" w:rsidP="002A6819">
      <w:pPr>
        <w:pStyle w:val="BodyText"/>
        <w:spacing w:before="10"/>
        <w:rPr>
          <w:rFonts w:ascii="Arial Narrow" w:hAnsi="Arial Narrow"/>
          <w:sz w:val="4"/>
          <w:szCs w:val="4"/>
        </w:rPr>
      </w:pPr>
    </w:p>
    <w:p w14:paraId="0829EEF6" w14:textId="77777777" w:rsidR="002A6819" w:rsidRPr="00E00F85" w:rsidRDefault="002A6819" w:rsidP="00DA4FD3">
      <w:pPr>
        <w:pStyle w:val="ListParagraph"/>
        <w:numPr>
          <w:ilvl w:val="0"/>
          <w:numId w:val="66"/>
        </w:numPr>
        <w:tabs>
          <w:tab w:val="left" w:pos="915"/>
          <w:tab w:val="left" w:pos="916"/>
        </w:tabs>
        <w:spacing w:line="240" w:lineRule="auto"/>
        <w:rPr>
          <w:rFonts w:ascii="Arial Narrow" w:hAnsi="Arial Narrow"/>
          <w:sz w:val="24"/>
          <w:szCs w:val="24"/>
        </w:rPr>
      </w:pPr>
      <w:r w:rsidRPr="00E00F85">
        <w:rPr>
          <w:rFonts w:ascii="Arial Narrow" w:hAnsi="Arial Narrow"/>
          <w:sz w:val="24"/>
          <w:szCs w:val="24"/>
        </w:rPr>
        <w:t>Absences</w:t>
      </w:r>
      <w:r w:rsidRPr="00E00F85">
        <w:rPr>
          <w:rFonts w:ascii="Arial Narrow" w:hAnsi="Arial Narrow"/>
          <w:spacing w:val="-36"/>
          <w:sz w:val="24"/>
          <w:szCs w:val="24"/>
        </w:rPr>
        <w:t xml:space="preserve"> </w:t>
      </w:r>
      <w:r w:rsidRPr="00E00F85">
        <w:rPr>
          <w:rFonts w:ascii="Arial Narrow" w:hAnsi="Arial Narrow"/>
          <w:sz w:val="24"/>
          <w:szCs w:val="24"/>
        </w:rPr>
        <w:t>exceeding</w:t>
      </w:r>
      <w:r w:rsidRPr="00E00F85">
        <w:rPr>
          <w:rFonts w:ascii="Arial Narrow" w:hAnsi="Arial Narrow"/>
          <w:spacing w:val="-36"/>
          <w:sz w:val="24"/>
          <w:szCs w:val="24"/>
        </w:rPr>
        <w:t xml:space="preserve"> </w:t>
      </w:r>
      <w:r w:rsidRPr="00E00F85">
        <w:rPr>
          <w:rFonts w:ascii="Arial Narrow" w:hAnsi="Arial Narrow"/>
          <w:sz w:val="24"/>
          <w:szCs w:val="24"/>
        </w:rPr>
        <w:t>3</w:t>
      </w:r>
      <w:r w:rsidRPr="00E00F85">
        <w:rPr>
          <w:rFonts w:ascii="Arial Narrow" w:hAnsi="Arial Narrow"/>
          <w:spacing w:val="-39"/>
          <w:sz w:val="24"/>
          <w:szCs w:val="24"/>
        </w:rPr>
        <w:t xml:space="preserve"> </w:t>
      </w:r>
      <w:r w:rsidRPr="00E00F85">
        <w:rPr>
          <w:rFonts w:ascii="Arial Narrow" w:hAnsi="Arial Narrow"/>
          <w:sz w:val="24"/>
          <w:szCs w:val="24"/>
        </w:rPr>
        <w:t>classes</w:t>
      </w:r>
    </w:p>
    <w:p w14:paraId="4BC10917" w14:textId="77777777" w:rsidR="002A6819" w:rsidRPr="00E00F85" w:rsidRDefault="002A6819" w:rsidP="00DA4FD3">
      <w:pPr>
        <w:pStyle w:val="ListParagraph"/>
        <w:numPr>
          <w:ilvl w:val="0"/>
          <w:numId w:val="66"/>
        </w:numPr>
        <w:tabs>
          <w:tab w:val="left" w:pos="891"/>
          <w:tab w:val="left" w:pos="892"/>
        </w:tabs>
        <w:spacing w:before="48" w:line="240" w:lineRule="auto"/>
        <w:rPr>
          <w:rFonts w:ascii="Arial Narrow" w:hAnsi="Arial Narrow"/>
          <w:sz w:val="24"/>
          <w:szCs w:val="24"/>
        </w:rPr>
      </w:pPr>
      <w:r w:rsidRPr="00E00F85">
        <w:rPr>
          <w:rFonts w:ascii="Arial Narrow" w:hAnsi="Arial Narrow"/>
          <w:w w:val="105"/>
          <w:sz w:val="24"/>
          <w:szCs w:val="24"/>
        </w:rPr>
        <w:t>Lack of</w:t>
      </w:r>
      <w:r w:rsidRPr="00E00F85">
        <w:rPr>
          <w:rFonts w:ascii="Arial Narrow" w:hAnsi="Arial Narrow"/>
          <w:spacing w:val="-13"/>
          <w:w w:val="105"/>
          <w:sz w:val="24"/>
          <w:szCs w:val="24"/>
        </w:rPr>
        <w:t xml:space="preserve"> </w:t>
      </w:r>
      <w:r w:rsidRPr="00E00F85">
        <w:rPr>
          <w:rFonts w:ascii="Arial Narrow" w:hAnsi="Arial Narrow"/>
          <w:w w:val="105"/>
          <w:sz w:val="24"/>
          <w:szCs w:val="24"/>
        </w:rPr>
        <w:t>productivity</w:t>
      </w:r>
    </w:p>
    <w:p w14:paraId="47869A43" w14:textId="77777777" w:rsidR="002A6819" w:rsidRPr="00E00F85" w:rsidRDefault="002A6819" w:rsidP="00DA4FD3">
      <w:pPr>
        <w:pStyle w:val="ListParagraph"/>
        <w:numPr>
          <w:ilvl w:val="0"/>
          <w:numId w:val="66"/>
        </w:numPr>
        <w:tabs>
          <w:tab w:val="left" w:pos="898"/>
          <w:tab w:val="left" w:pos="899"/>
        </w:tabs>
        <w:spacing w:before="39" w:line="240" w:lineRule="auto"/>
        <w:rPr>
          <w:rFonts w:ascii="Arial Narrow" w:hAnsi="Arial Narrow"/>
          <w:sz w:val="24"/>
          <w:szCs w:val="24"/>
        </w:rPr>
      </w:pPr>
      <w:r w:rsidRPr="00E00F85">
        <w:rPr>
          <w:rFonts w:ascii="Arial Narrow" w:hAnsi="Arial Narrow"/>
          <w:sz w:val="24"/>
          <w:szCs w:val="24"/>
        </w:rPr>
        <w:t>Non-completion</w:t>
      </w:r>
      <w:r w:rsidRPr="00E00F85">
        <w:rPr>
          <w:rFonts w:ascii="Arial Narrow" w:hAnsi="Arial Narrow"/>
          <w:spacing w:val="-57"/>
          <w:sz w:val="24"/>
          <w:szCs w:val="24"/>
        </w:rPr>
        <w:t xml:space="preserve"> </w:t>
      </w:r>
      <w:r w:rsidRPr="00E00F85">
        <w:rPr>
          <w:rFonts w:ascii="Arial Narrow" w:hAnsi="Arial Narrow"/>
          <w:sz w:val="24"/>
          <w:szCs w:val="24"/>
        </w:rPr>
        <w:t>of assignments</w:t>
      </w:r>
    </w:p>
    <w:p w14:paraId="11D8CD31" w14:textId="77777777" w:rsidR="002A6819" w:rsidRPr="00E00F85" w:rsidRDefault="002A6819" w:rsidP="00DA4FD3">
      <w:pPr>
        <w:pStyle w:val="ListParagraph"/>
        <w:numPr>
          <w:ilvl w:val="0"/>
          <w:numId w:val="66"/>
        </w:numPr>
        <w:tabs>
          <w:tab w:val="left" w:pos="898"/>
          <w:tab w:val="left" w:pos="899"/>
        </w:tabs>
        <w:spacing w:before="39" w:line="240" w:lineRule="auto"/>
        <w:rPr>
          <w:rFonts w:ascii="Arial Narrow" w:hAnsi="Arial Narrow"/>
          <w:sz w:val="24"/>
          <w:szCs w:val="24"/>
        </w:rPr>
      </w:pPr>
      <w:r w:rsidRPr="00E00F85">
        <w:rPr>
          <w:rFonts w:ascii="Arial Narrow" w:hAnsi="Arial Narrow"/>
          <w:w w:val="95"/>
          <w:sz w:val="24"/>
          <w:szCs w:val="24"/>
        </w:rPr>
        <w:t>On-going anger</w:t>
      </w:r>
      <w:r w:rsidRPr="00E00F85">
        <w:rPr>
          <w:rFonts w:ascii="Arial Narrow" w:hAnsi="Arial Narrow"/>
          <w:spacing w:val="-5"/>
          <w:w w:val="95"/>
          <w:sz w:val="24"/>
          <w:szCs w:val="24"/>
        </w:rPr>
        <w:t xml:space="preserve"> </w:t>
      </w:r>
      <w:r w:rsidRPr="00E00F85">
        <w:rPr>
          <w:rFonts w:ascii="Arial Narrow" w:hAnsi="Arial Narrow"/>
          <w:w w:val="95"/>
          <w:sz w:val="24"/>
          <w:szCs w:val="24"/>
        </w:rPr>
        <w:t>management</w:t>
      </w:r>
    </w:p>
    <w:p w14:paraId="454483E7" w14:textId="77777777" w:rsidR="002A6819" w:rsidRPr="00E00F85" w:rsidRDefault="002A6819" w:rsidP="00DA4FD3">
      <w:pPr>
        <w:pStyle w:val="ListParagraph"/>
        <w:numPr>
          <w:ilvl w:val="0"/>
          <w:numId w:val="66"/>
        </w:numPr>
        <w:tabs>
          <w:tab w:val="left" w:pos="892"/>
          <w:tab w:val="left" w:pos="893"/>
        </w:tabs>
        <w:spacing w:before="48" w:line="240" w:lineRule="auto"/>
        <w:rPr>
          <w:rFonts w:ascii="Arial Narrow" w:hAnsi="Arial Narrow"/>
          <w:sz w:val="24"/>
          <w:szCs w:val="24"/>
        </w:rPr>
      </w:pPr>
      <w:r w:rsidRPr="00E00F85">
        <w:rPr>
          <w:rFonts w:ascii="Arial Narrow" w:hAnsi="Arial Narrow"/>
          <w:w w:val="105"/>
          <w:sz w:val="24"/>
          <w:szCs w:val="24"/>
        </w:rPr>
        <w:t>Conflict</w:t>
      </w:r>
      <w:r w:rsidRPr="00E00F85">
        <w:rPr>
          <w:rFonts w:ascii="Arial Narrow" w:hAnsi="Arial Narrow"/>
          <w:spacing w:val="-13"/>
          <w:w w:val="105"/>
          <w:sz w:val="24"/>
          <w:szCs w:val="24"/>
        </w:rPr>
        <w:t xml:space="preserve"> </w:t>
      </w:r>
      <w:r w:rsidRPr="00E00F85">
        <w:rPr>
          <w:rFonts w:ascii="Arial Narrow" w:hAnsi="Arial Narrow"/>
          <w:w w:val="105"/>
          <w:sz w:val="24"/>
          <w:szCs w:val="24"/>
        </w:rPr>
        <w:t>resolution</w:t>
      </w:r>
    </w:p>
    <w:p w14:paraId="70850A1C" w14:textId="77777777" w:rsidR="002A6819" w:rsidRPr="00E00F85" w:rsidRDefault="002A6819" w:rsidP="00DA4FD3">
      <w:pPr>
        <w:pStyle w:val="ListParagraph"/>
        <w:numPr>
          <w:ilvl w:val="0"/>
          <w:numId w:val="66"/>
        </w:numPr>
        <w:tabs>
          <w:tab w:val="left" w:pos="890"/>
          <w:tab w:val="left" w:pos="891"/>
        </w:tabs>
        <w:spacing w:before="58" w:line="240" w:lineRule="auto"/>
        <w:rPr>
          <w:rFonts w:ascii="Arial Narrow" w:hAnsi="Arial Narrow"/>
          <w:sz w:val="24"/>
          <w:szCs w:val="24"/>
        </w:rPr>
      </w:pPr>
      <w:r w:rsidRPr="00E00F85">
        <w:rPr>
          <w:rFonts w:ascii="Arial Narrow" w:hAnsi="Arial Narrow"/>
          <w:w w:val="95"/>
          <w:sz w:val="24"/>
          <w:szCs w:val="24"/>
        </w:rPr>
        <w:t>Personal</w:t>
      </w:r>
      <w:r w:rsidRPr="00E00F85">
        <w:rPr>
          <w:rFonts w:ascii="Arial Narrow" w:hAnsi="Arial Narrow"/>
          <w:spacing w:val="15"/>
          <w:w w:val="95"/>
          <w:sz w:val="24"/>
          <w:szCs w:val="24"/>
        </w:rPr>
        <w:t xml:space="preserve"> </w:t>
      </w:r>
      <w:r w:rsidRPr="00E00F85">
        <w:rPr>
          <w:rFonts w:ascii="Arial Narrow" w:hAnsi="Arial Narrow"/>
          <w:w w:val="95"/>
          <w:sz w:val="24"/>
          <w:szCs w:val="24"/>
        </w:rPr>
        <w:t>problems</w:t>
      </w:r>
    </w:p>
    <w:p w14:paraId="3AE1C22B" w14:textId="77777777" w:rsidR="002A6819" w:rsidRPr="00E00F85" w:rsidRDefault="002A6819" w:rsidP="00DA4FD3">
      <w:pPr>
        <w:pStyle w:val="ListParagraph"/>
        <w:numPr>
          <w:ilvl w:val="0"/>
          <w:numId w:val="66"/>
        </w:numPr>
        <w:tabs>
          <w:tab w:val="left" w:pos="898"/>
          <w:tab w:val="left" w:pos="899"/>
        </w:tabs>
        <w:spacing w:before="53" w:line="240" w:lineRule="auto"/>
        <w:rPr>
          <w:rFonts w:ascii="Arial Narrow" w:hAnsi="Arial Narrow"/>
          <w:sz w:val="24"/>
          <w:szCs w:val="24"/>
        </w:rPr>
      </w:pPr>
      <w:r w:rsidRPr="00E00F85">
        <w:rPr>
          <w:rFonts w:ascii="Arial Narrow" w:hAnsi="Arial Narrow"/>
          <w:w w:val="110"/>
          <w:sz w:val="24"/>
          <w:szCs w:val="24"/>
        </w:rPr>
        <w:t>Other</w:t>
      </w:r>
    </w:p>
    <w:p w14:paraId="01E2B7FA" w14:textId="77777777" w:rsidR="002A6819" w:rsidRPr="00E00F85" w:rsidRDefault="002A6819" w:rsidP="00E00F85">
      <w:pPr>
        <w:tabs>
          <w:tab w:val="left" w:pos="898"/>
          <w:tab w:val="left" w:pos="899"/>
        </w:tabs>
        <w:spacing w:before="53"/>
        <w:ind w:left="360"/>
        <w:rPr>
          <w:rFonts w:ascii="Arial Narrow" w:hAnsi="Arial Narrow"/>
          <w:sz w:val="12"/>
          <w:szCs w:val="12"/>
        </w:rPr>
      </w:pPr>
    </w:p>
    <w:p w14:paraId="71B8A8D1" w14:textId="77777777" w:rsidR="002A6819" w:rsidRPr="00E00F85" w:rsidRDefault="002A6819" w:rsidP="002A6819">
      <w:pPr>
        <w:pStyle w:val="NoSpacing"/>
        <w:rPr>
          <w:rFonts w:ascii="Arial Narrow" w:hAnsi="Arial Narrow"/>
          <w:b/>
          <w:sz w:val="28"/>
          <w:szCs w:val="28"/>
          <w:u w:val="single"/>
        </w:rPr>
      </w:pPr>
      <w:r w:rsidRPr="00E00F85">
        <w:rPr>
          <w:rFonts w:ascii="Arial Narrow" w:hAnsi="Arial Narrow"/>
          <w:b/>
          <w:sz w:val="28"/>
          <w:szCs w:val="28"/>
          <w:u w:val="single"/>
        </w:rPr>
        <w:t>POSSIBLE REASONS FOR REFERRAL TO ADMINISTRATORS</w:t>
      </w:r>
    </w:p>
    <w:p w14:paraId="54314034" w14:textId="77777777" w:rsidR="002A6819" w:rsidRPr="00E00F85" w:rsidRDefault="002A6819" w:rsidP="00DA4FD3">
      <w:pPr>
        <w:pStyle w:val="NoSpacing"/>
        <w:widowControl w:val="0"/>
        <w:numPr>
          <w:ilvl w:val="0"/>
          <w:numId w:val="67"/>
        </w:numPr>
        <w:autoSpaceDE w:val="0"/>
        <w:autoSpaceDN w:val="0"/>
        <w:rPr>
          <w:rFonts w:ascii="Arial Narrow" w:hAnsi="Arial Narrow"/>
          <w:sz w:val="24"/>
          <w:szCs w:val="24"/>
        </w:rPr>
      </w:pPr>
      <w:r w:rsidRPr="00E00F85">
        <w:rPr>
          <w:rFonts w:ascii="Arial Narrow" w:hAnsi="Arial Narrow"/>
          <w:w w:val="105"/>
          <w:sz w:val="24"/>
          <w:szCs w:val="24"/>
        </w:rPr>
        <w:t xml:space="preserve">If a student is considered a threat to the safety or orderly learning of class, he or she should be removed immediately and sent to the office. History of the student </w:t>
      </w:r>
      <w:proofErr w:type="spellStart"/>
      <w:r w:rsidRPr="00E00F85">
        <w:rPr>
          <w:rFonts w:ascii="Arial Narrow" w:hAnsi="Arial Narrow"/>
          <w:w w:val="105"/>
          <w:sz w:val="24"/>
          <w:szCs w:val="24"/>
        </w:rPr>
        <w:t>behaviour</w:t>
      </w:r>
      <w:proofErr w:type="spellEnd"/>
      <w:r w:rsidRPr="00E00F85">
        <w:rPr>
          <w:rFonts w:ascii="Arial Narrow" w:hAnsi="Arial Narrow"/>
          <w:w w:val="105"/>
          <w:sz w:val="24"/>
          <w:szCs w:val="24"/>
        </w:rPr>
        <w:t xml:space="preserve"> should be supplied as soon as possible through phone call or note. For these cases, if the appropriate grade administrator</w:t>
      </w:r>
      <w:r w:rsidRPr="00E00F85">
        <w:rPr>
          <w:rFonts w:ascii="Arial Narrow" w:hAnsi="Arial Narrow"/>
          <w:spacing w:val="5"/>
          <w:w w:val="105"/>
          <w:sz w:val="24"/>
          <w:szCs w:val="24"/>
        </w:rPr>
        <w:t xml:space="preserve"> </w:t>
      </w:r>
      <w:r w:rsidRPr="00E00F85">
        <w:rPr>
          <w:rFonts w:ascii="Arial Narrow" w:hAnsi="Arial Narrow"/>
          <w:w w:val="105"/>
          <w:sz w:val="24"/>
          <w:szCs w:val="24"/>
        </w:rPr>
        <w:t>is</w:t>
      </w:r>
      <w:r w:rsidRPr="00E00F85">
        <w:rPr>
          <w:rFonts w:ascii="Arial Narrow" w:hAnsi="Arial Narrow"/>
          <w:spacing w:val="-26"/>
          <w:w w:val="105"/>
          <w:sz w:val="24"/>
          <w:szCs w:val="24"/>
        </w:rPr>
        <w:t xml:space="preserve"> </w:t>
      </w:r>
      <w:r w:rsidRPr="00E00F85">
        <w:rPr>
          <w:rFonts w:ascii="Arial Narrow" w:hAnsi="Arial Narrow"/>
          <w:w w:val="105"/>
          <w:sz w:val="24"/>
          <w:szCs w:val="24"/>
        </w:rPr>
        <w:t>not</w:t>
      </w:r>
      <w:r w:rsidRPr="00E00F85">
        <w:rPr>
          <w:rFonts w:ascii="Arial Narrow" w:hAnsi="Arial Narrow"/>
          <w:spacing w:val="-23"/>
          <w:w w:val="105"/>
          <w:sz w:val="24"/>
          <w:szCs w:val="24"/>
        </w:rPr>
        <w:t xml:space="preserve"> </w:t>
      </w:r>
      <w:r w:rsidRPr="00E00F85">
        <w:rPr>
          <w:rFonts w:ascii="Arial Narrow" w:hAnsi="Arial Narrow"/>
          <w:w w:val="105"/>
          <w:sz w:val="24"/>
          <w:szCs w:val="24"/>
        </w:rPr>
        <w:t>available</w:t>
      </w:r>
      <w:r w:rsidRPr="00E00F85">
        <w:rPr>
          <w:rFonts w:ascii="Arial Narrow" w:hAnsi="Arial Narrow"/>
          <w:spacing w:val="-18"/>
          <w:w w:val="105"/>
          <w:sz w:val="24"/>
          <w:szCs w:val="24"/>
        </w:rPr>
        <w:t xml:space="preserve"> </w:t>
      </w:r>
      <w:r w:rsidRPr="00E00F85">
        <w:rPr>
          <w:rFonts w:ascii="Arial Narrow" w:hAnsi="Arial Narrow"/>
          <w:w w:val="105"/>
          <w:sz w:val="24"/>
          <w:szCs w:val="24"/>
        </w:rPr>
        <w:t>the</w:t>
      </w:r>
      <w:r w:rsidRPr="00E00F85">
        <w:rPr>
          <w:rFonts w:ascii="Arial Narrow" w:hAnsi="Arial Narrow"/>
          <w:spacing w:val="5"/>
          <w:w w:val="105"/>
          <w:sz w:val="24"/>
          <w:szCs w:val="24"/>
        </w:rPr>
        <w:t xml:space="preserve"> </w:t>
      </w:r>
      <w:r w:rsidRPr="00E00F85">
        <w:rPr>
          <w:rFonts w:ascii="Arial Narrow" w:hAnsi="Arial Narrow"/>
          <w:w w:val="105"/>
          <w:sz w:val="24"/>
          <w:szCs w:val="24"/>
        </w:rPr>
        <w:t>student</w:t>
      </w:r>
      <w:r w:rsidRPr="00E00F85">
        <w:rPr>
          <w:rFonts w:ascii="Arial Narrow" w:hAnsi="Arial Narrow"/>
          <w:spacing w:val="-4"/>
          <w:w w:val="105"/>
          <w:sz w:val="24"/>
          <w:szCs w:val="24"/>
        </w:rPr>
        <w:t xml:space="preserve"> </w:t>
      </w:r>
      <w:r w:rsidRPr="00E00F85">
        <w:rPr>
          <w:rFonts w:ascii="Arial Narrow" w:hAnsi="Arial Narrow"/>
          <w:w w:val="105"/>
          <w:sz w:val="24"/>
          <w:szCs w:val="24"/>
        </w:rPr>
        <w:t>will</w:t>
      </w:r>
      <w:r w:rsidRPr="00E00F85">
        <w:rPr>
          <w:rFonts w:ascii="Arial Narrow" w:hAnsi="Arial Narrow"/>
          <w:spacing w:val="-21"/>
          <w:w w:val="105"/>
          <w:sz w:val="24"/>
          <w:szCs w:val="24"/>
        </w:rPr>
        <w:t xml:space="preserve"> </w:t>
      </w:r>
      <w:r w:rsidRPr="00E00F85">
        <w:rPr>
          <w:rFonts w:ascii="Arial Narrow" w:hAnsi="Arial Narrow"/>
          <w:w w:val="105"/>
          <w:sz w:val="24"/>
          <w:szCs w:val="24"/>
        </w:rPr>
        <w:t>be</w:t>
      </w:r>
      <w:r w:rsidRPr="00E00F85">
        <w:rPr>
          <w:rFonts w:ascii="Arial Narrow" w:hAnsi="Arial Narrow"/>
          <w:spacing w:val="-29"/>
          <w:w w:val="105"/>
          <w:sz w:val="24"/>
          <w:szCs w:val="24"/>
        </w:rPr>
        <w:t xml:space="preserve"> </w:t>
      </w:r>
      <w:r w:rsidRPr="00E00F85">
        <w:rPr>
          <w:rFonts w:ascii="Arial Narrow" w:hAnsi="Arial Narrow"/>
          <w:w w:val="105"/>
          <w:sz w:val="24"/>
          <w:szCs w:val="24"/>
        </w:rPr>
        <w:t>dealt</w:t>
      </w:r>
      <w:r w:rsidRPr="00E00F85">
        <w:rPr>
          <w:rFonts w:ascii="Arial Narrow" w:hAnsi="Arial Narrow"/>
          <w:spacing w:val="-9"/>
          <w:w w:val="105"/>
          <w:sz w:val="24"/>
          <w:szCs w:val="24"/>
        </w:rPr>
        <w:t xml:space="preserve"> </w:t>
      </w:r>
      <w:r w:rsidRPr="00E00F85">
        <w:rPr>
          <w:rFonts w:ascii="Arial Narrow" w:hAnsi="Arial Narrow"/>
          <w:w w:val="105"/>
          <w:sz w:val="24"/>
          <w:szCs w:val="24"/>
        </w:rPr>
        <w:t>with</w:t>
      </w:r>
      <w:r w:rsidRPr="00E00F85">
        <w:rPr>
          <w:rFonts w:ascii="Arial Narrow" w:hAnsi="Arial Narrow"/>
          <w:spacing w:val="-28"/>
          <w:w w:val="105"/>
          <w:sz w:val="24"/>
          <w:szCs w:val="24"/>
        </w:rPr>
        <w:t xml:space="preserve"> </w:t>
      </w:r>
      <w:r w:rsidRPr="00E00F85">
        <w:rPr>
          <w:rFonts w:ascii="Arial Narrow" w:hAnsi="Arial Narrow"/>
          <w:w w:val="105"/>
          <w:sz w:val="24"/>
          <w:szCs w:val="24"/>
        </w:rPr>
        <w:t>by</w:t>
      </w:r>
      <w:r w:rsidRPr="00E00F85">
        <w:rPr>
          <w:rFonts w:ascii="Arial Narrow" w:hAnsi="Arial Narrow"/>
          <w:spacing w:val="-27"/>
          <w:w w:val="105"/>
          <w:sz w:val="24"/>
          <w:szCs w:val="24"/>
        </w:rPr>
        <w:t xml:space="preserve"> </w:t>
      </w:r>
      <w:r w:rsidRPr="00E00F85">
        <w:rPr>
          <w:rFonts w:ascii="Arial Narrow" w:hAnsi="Arial Narrow"/>
          <w:w w:val="105"/>
          <w:sz w:val="24"/>
          <w:szCs w:val="24"/>
        </w:rPr>
        <w:t>an</w:t>
      </w:r>
      <w:r w:rsidRPr="00E00F85">
        <w:rPr>
          <w:rFonts w:ascii="Arial Narrow" w:hAnsi="Arial Narrow"/>
          <w:spacing w:val="-33"/>
          <w:w w:val="105"/>
          <w:sz w:val="24"/>
          <w:szCs w:val="24"/>
        </w:rPr>
        <w:t xml:space="preserve"> </w:t>
      </w:r>
      <w:r w:rsidRPr="00E00F85">
        <w:rPr>
          <w:rFonts w:ascii="Arial Narrow" w:hAnsi="Arial Narrow"/>
          <w:w w:val="105"/>
          <w:sz w:val="24"/>
          <w:szCs w:val="24"/>
        </w:rPr>
        <w:t xml:space="preserve">available </w:t>
      </w:r>
      <w:r w:rsidRPr="00E00F85">
        <w:rPr>
          <w:rFonts w:ascii="Arial Narrow" w:hAnsi="Arial Narrow"/>
          <w:sz w:val="24"/>
          <w:szCs w:val="24"/>
        </w:rPr>
        <w:t>administrator as soon as</w:t>
      </w:r>
      <w:r w:rsidRPr="00E00F85">
        <w:rPr>
          <w:rFonts w:ascii="Arial Narrow" w:hAnsi="Arial Narrow"/>
          <w:spacing w:val="-33"/>
          <w:sz w:val="24"/>
          <w:szCs w:val="24"/>
        </w:rPr>
        <w:t xml:space="preserve"> </w:t>
      </w:r>
      <w:r w:rsidRPr="00E00F85">
        <w:rPr>
          <w:rFonts w:ascii="Arial Narrow" w:hAnsi="Arial Narrow"/>
          <w:sz w:val="24"/>
          <w:szCs w:val="24"/>
        </w:rPr>
        <w:t>possible.</w:t>
      </w:r>
    </w:p>
    <w:p w14:paraId="0078F96A" w14:textId="77777777" w:rsidR="002A6819" w:rsidRPr="00E00F85" w:rsidRDefault="002A6819" w:rsidP="00DA4FD3">
      <w:pPr>
        <w:pStyle w:val="NoSpacing"/>
        <w:widowControl w:val="0"/>
        <w:numPr>
          <w:ilvl w:val="0"/>
          <w:numId w:val="67"/>
        </w:numPr>
        <w:autoSpaceDE w:val="0"/>
        <w:autoSpaceDN w:val="0"/>
        <w:rPr>
          <w:rFonts w:ascii="Arial Narrow" w:hAnsi="Arial Narrow"/>
          <w:sz w:val="24"/>
          <w:szCs w:val="24"/>
        </w:rPr>
      </w:pPr>
      <w:r w:rsidRPr="00E00F85">
        <w:rPr>
          <w:rFonts w:ascii="Arial Narrow" w:hAnsi="Arial Narrow"/>
          <w:w w:val="105"/>
          <w:sz w:val="24"/>
          <w:szCs w:val="24"/>
        </w:rPr>
        <w:t>On-going</w:t>
      </w:r>
      <w:r w:rsidRPr="00E00F85">
        <w:rPr>
          <w:rFonts w:ascii="Arial Narrow" w:hAnsi="Arial Narrow"/>
          <w:spacing w:val="-26"/>
          <w:w w:val="105"/>
          <w:sz w:val="24"/>
          <w:szCs w:val="24"/>
        </w:rPr>
        <w:t xml:space="preserve"> </w:t>
      </w:r>
      <w:r w:rsidRPr="00E00F85">
        <w:rPr>
          <w:rFonts w:ascii="Arial Narrow" w:hAnsi="Arial Narrow"/>
          <w:w w:val="105"/>
          <w:sz w:val="24"/>
          <w:szCs w:val="24"/>
        </w:rPr>
        <w:t>serious</w:t>
      </w:r>
      <w:r w:rsidRPr="00E00F85">
        <w:rPr>
          <w:rFonts w:ascii="Arial Narrow" w:hAnsi="Arial Narrow"/>
          <w:spacing w:val="-29"/>
          <w:w w:val="105"/>
          <w:sz w:val="24"/>
          <w:szCs w:val="24"/>
        </w:rPr>
        <w:t xml:space="preserve"> </w:t>
      </w:r>
      <w:r w:rsidRPr="00E00F85">
        <w:rPr>
          <w:rFonts w:ascii="Arial Narrow" w:hAnsi="Arial Narrow"/>
          <w:w w:val="105"/>
          <w:sz w:val="24"/>
          <w:szCs w:val="24"/>
        </w:rPr>
        <w:t>disciplinary</w:t>
      </w:r>
      <w:r w:rsidRPr="00E00F85">
        <w:rPr>
          <w:rFonts w:ascii="Arial Narrow" w:hAnsi="Arial Narrow"/>
          <w:spacing w:val="-22"/>
          <w:w w:val="105"/>
          <w:sz w:val="24"/>
          <w:szCs w:val="24"/>
        </w:rPr>
        <w:t xml:space="preserve"> </w:t>
      </w:r>
      <w:r w:rsidRPr="00E00F85">
        <w:rPr>
          <w:rFonts w:ascii="Arial Narrow" w:hAnsi="Arial Narrow"/>
          <w:w w:val="105"/>
          <w:sz w:val="24"/>
          <w:szCs w:val="24"/>
        </w:rPr>
        <w:t>problems</w:t>
      </w:r>
      <w:r w:rsidRPr="00E00F85">
        <w:rPr>
          <w:rFonts w:ascii="Arial Narrow" w:hAnsi="Arial Narrow"/>
          <w:spacing w:val="-23"/>
          <w:w w:val="105"/>
          <w:sz w:val="24"/>
          <w:szCs w:val="24"/>
        </w:rPr>
        <w:t xml:space="preserve"> </w:t>
      </w:r>
      <w:r w:rsidRPr="00E00F85">
        <w:rPr>
          <w:rFonts w:ascii="Arial Narrow" w:hAnsi="Arial Narrow"/>
          <w:w w:val="105"/>
          <w:sz w:val="24"/>
          <w:szCs w:val="24"/>
        </w:rPr>
        <w:t>should</w:t>
      </w:r>
      <w:r w:rsidRPr="00E00F85">
        <w:rPr>
          <w:rFonts w:ascii="Arial Narrow" w:hAnsi="Arial Narrow"/>
          <w:spacing w:val="-36"/>
          <w:w w:val="105"/>
          <w:sz w:val="24"/>
          <w:szCs w:val="24"/>
        </w:rPr>
        <w:t xml:space="preserve"> </w:t>
      </w:r>
      <w:r w:rsidRPr="00E00F85">
        <w:rPr>
          <w:rFonts w:ascii="Arial Narrow" w:hAnsi="Arial Narrow"/>
          <w:w w:val="105"/>
          <w:sz w:val="24"/>
          <w:szCs w:val="24"/>
        </w:rPr>
        <w:t>be</w:t>
      </w:r>
      <w:r w:rsidRPr="00E00F85">
        <w:rPr>
          <w:rFonts w:ascii="Arial Narrow" w:hAnsi="Arial Narrow"/>
          <w:spacing w:val="-37"/>
          <w:w w:val="105"/>
          <w:sz w:val="24"/>
          <w:szCs w:val="24"/>
        </w:rPr>
        <w:t xml:space="preserve"> </w:t>
      </w:r>
      <w:r w:rsidRPr="00E00F85">
        <w:rPr>
          <w:rFonts w:ascii="Arial Narrow" w:hAnsi="Arial Narrow"/>
          <w:w w:val="105"/>
          <w:sz w:val="24"/>
          <w:szCs w:val="24"/>
        </w:rPr>
        <w:t>brought</w:t>
      </w:r>
      <w:r w:rsidRPr="00E00F85">
        <w:rPr>
          <w:rFonts w:ascii="Arial Narrow" w:hAnsi="Arial Narrow"/>
          <w:spacing w:val="-17"/>
          <w:w w:val="105"/>
          <w:sz w:val="24"/>
          <w:szCs w:val="24"/>
        </w:rPr>
        <w:t xml:space="preserve"> </w:t>
      </w:r>
      <w:r w:rsidRPr="00E00F85">
        <w:rPr>
          <w:rFonts w:ascii="Arial Narrow" w:hAnsi="Arial Narrow"/>
          <w:w w:val="105"/>
          <w:sz w:val="24"/>
          <w:szCs w:val="24"/>
        </w:rPr>
        <w:t>to</w:t>
      </w:r>
      <w:r w:rsidRPr="00E00F85">
        <w:rPr>
          <w:rFonts w:ascii="Arial Narrow" w:hAnsi="Arial Narrow"/>
          <w:spacing w:val="-22"/>
          <w:w w:val="105"/>
          <w:sz w:val="24"/>
          <w:szCs w:val="24"/>
        </w:rPr>
        <w:t xml:space="preserve"> </w:t>
      </w:r>
      <w:r w:rsidRPr="00E00F85">
        <w:rPr>
          <w:rFonts w:ascii="Arial Narrow" w:hAnsi="Arial Narrow"/>
          <w:w w:val="105"/>
          <w:sz w:val="24"/>
          <w:szCs w:val="24"/>
        </w:rPr>
        <w:t>the</w:t>
      </w:r>
      <w:r w:rsidRPr="00E00F85">
        <w:rPr>
          <w:rFonts w:ascii="Arial Narrow" w:hAnsi="Arial Narrow"/>
          <w:spacing w:val="-24"/>
          <w:w w:val="105"/>
          <w:sz w:val="24"/>
          <w:szCs w:val="24"/>
        </w:rPr>
        <w:t xml:space="preserve"> </w:t>
      </w:r>
      <w:r w:rsidRPr="00E00F85">
        <w:rPr>
          <w:rFonts w:ascii="Arial Narrow" w:hAnsi="Arial Narrow"/>
          <w:w w:val="105"/>
          <w:sz w:val="24"/>
          <w:szCs w:val="24"/>
        </w:rPr>
        <w:t>attention</w:t>
      </w:r>
      <w:r w:rsidRPr="00E00F85">
        <w:rPr>
          <w:rFonts w:ascii="Arial Narrow" w:hAnsi="Arial Narrow"/>
          <w:spacing w:val="-30"/>
          <w:w w:val="105"/>
          <w:sz w:val="24"/>
          <w:szCs w:val="24"/>
        </w:rPr>
        <w:t xml:space="preserve"> </w:t>
      </w:r>
      <w:r w:rsidRPr="00E00F85">
        <w:rPr>
          <w:rFonts w:ascii="Arial Narrow" w:hAnsi="Arial Narrow"/>
          <w:w w:val="105"/>
          <w:sz w:val="24"/>
          <w:szCs w:val="24"/>
        </w:rPr>
        <w:t>of the school Principal (Through note or conversation which includes</w:t>
      </w:r>
      <w:r w:rsidRPr="00E00F85">
        <w:rPr>
          <w:rFonts w:ascii="Arial Narrow" w:hAnsi="Arial Narrow"/>
          <w:spacing w:val="-37"/>
          <w:w w:val="105"/>
          <w:sz w:val="24"/>
          <w:szCs w:val="24"/>
        </w:rPr>
        <w:t xml:space="preserve"> </w:t>
      </w:r>
      <w:r w:rsidRPr="00E00F85">
        <w:rPr>
          <w:rFonts w:ascii="Arial Narrow" w:hAnsi="Arial Narrow"/>
          <w:w w:val="105"/>
          <w:sz w:val="24"/>
          <w:szCs w:val="24"/>
        </w:rPr>
        <w:t>details</w:t>
      </w:r>
      <w:r w:rsidRPr="00E00F85">
        <w:rPr>
          <w:rFonts w:ascii="Arial Narrow" w:hAnsi="Arial Narrow"/>
          <w:spacing w:val="-40"/>
          <w:w w:val="105"/>
          <w:sz w:val="24"/>
          <w:szCs w:val="24"/>
        </w:rPr>
        <w:t xml:space="preserve"> </w:t>
      </w:r>
      <w:r w:rsidRPr="00E00F85">
        <w:rPr>
          <w:rFonts w:ascii="Arial Narrow" w:hAnsi="Arial Narrow"/>
          <w:w w:val="105"/>
          <w:sz w:val="24"/>
          <w:szCs w:val="24"/>
        </w:rPr>
        <w:t>of</w:t>
      </w:r>
      <w:r w:rsidRPr="00E00F85">
        <w:rPr>
          <w:rFonts w:ascii="Arial Narrow" w:hAnsi="Arial Narrow"/>
          <w:spacing w:val="-32"/>
          <w:w w:val="105"/>
          <w:sz w:val="24"/>
          <w:szCs w:val="24"/>
        </w:rPr>
        <w:t xml:space="preserve"> </w:t>
      </w:r>
      <w:r w:rsidRPr="00E00F85">
        <w:rPr>
          <w:rFonts w:ascii="Arial Narrow" w:hAnsi="Arial Narrow"/>
          <w:w w:val="105"/>
          <w:sz w:val="24"/>
          <w:szCs w:val="24"/>
        </w:rPr>
        <w:t>previous</w:t>
      </w:r>
      <w:r w:rsidRPr="00E00F85">
        <w:rPr>
          <w:rFonts w:ascii="Arial Narrow" w:hAnsi="Arial Narrow"/>
          <w:spacing w:val="-34"/>
          <w:w w:val="105"/>
          <w:sz w:val="24"/>
          <w:szCs w:val="24"/>
        </w:rPr>
        <w:t xml:space="preserve"> </w:t>
      </w:r>
      <w:r w:rsidRPr="00E00F85">
        <w:rPr>
          <w:rFonts w:ascii="Arial Narrow" w:hAnsi="Arial Narrow"/>
          <w:w w:val="105"/>
          <w:sz w:val="24"/>
          <w:szCs w:val="24"/>
        </w:rPr>
        <w:t>actions</w:t>
      </w:r>
      <w:r w:rsidRPr="00E00F85">
        <w:rPr>
          <w:rFonts w:ascii="Arial Narrow" w:hAnsi="Arial Narrow"/>
          <w:spacing w:val="-33"/>
          <w:w w:val="105"/>
          <w:sz w:val="24"/>
          <w:szCs w:val="24"/>
        </w:rPr>
        <w:t xml:space="preserve"> </w:t>
      </w:r>
      <w:r w:rsidRPr="00E00F85">
        <w:rPr>
          <w:rFonts w:ascii="Arial Narrow" w:hAnsi="Arial Narrow"/>
          <w:w w:val="105"/>
          <w:sz w:val="24"/>
          <w:szCs w:val="24"/>
        </w:rPr>
        <w:t>taken)</w:t>
      </w:r>
      <w:r w:rsidRPr="00E00F85">
        <w:rPr>
          <w:rFonts w:ascii="Arial Narrow" w:hAnsi="Arial Narrow"/>
          <w:spacing w:val="-34"/>
          <w:w w:val="105"/>
          <w:sz w:val="24"/>
          <w:szCs w:val="24"/>
        </w:rPr>
        <w:t xml:space="preserve"> </w:t>
      </w:r>
      <w:r w:rsidRPr="00E00F85">
        <w:rPr>
          <w:rFonts w:ascii="Arial Narrow" w:hAnsi="Arial Narrow"/>
          <w:w w:val="105"/>
          <w:sz w:val="24"/>
          <w:szCs w:val="24"/>
        </w:rPr>
        <w:t>for</w:t>
      </w:r>
      <w:r w:rsidRPr="00E00F85">
        <w:rPr>
          <w:rFonts w:ascii="Arial Narrow" w:hAnsi="Arial Narrow"/>
          <w:spacing w:val="-8"/>
          <w:w w:val="105"/>
          <w:sz w:val="24"/>
          <w:szCs w:val="24"/>
        </w:rPr>
        <w:t xml:space="preserve"> </w:t>
      </w:r>
      <w:r w:rsidRPr="00E00F85">
        <w:rPr>
          <w:rFonts w:ascii="Arial Narrow" w:hAnsi="Arial Narrow"/>
          <w:w w:val="105"/>
          <w:sz w:val="24"/>
          <w:szCs w:val="24"/>
        </w:rPr>
        <w:t>follow</w:t>
      </w:r>
      <w:r w:rsidRPr="00E00F85">
        <w:rPr>
          <w:rFonts w:ascii="Arial Narrow" w:hAnsi="Arial Narrow"/>
          <w:spacing w:val="-35"/>
          <w:w w:val="105"/>
          <w:sz w:val="24"/>
          <w:szCs w:val="24"/>
        </w:rPr>
        <w:t xml:space="preserve"> </w:t>
      </w:r>
      <w:r w:rsidRPr="00E00F85">
        <w:rPr>
          <w:rFonts w:ascii="Arial Narrow" w:hAnsi="Arial Narrow"/>
          <w:w w:val="105"/>
          <w:sz w:val="24"/>
          <w:szCs w:val="24"/>
        </w:rPr>
        <w:t>up</w:t>
      </w:r>
      <w:r w:rsidRPr="00E00F85">
        <w:rPr>
          <w:rFonts w:ascii="Arial Narrow" w:hAnsi="Arial Narrow"/>
          <w:spacing w:val="-37"/>
          <w:w w:val="105"/>
          <w:sz w:val="24"/>
          <w:szCs w:val="24"/>
        </w:rPr>
        <w:t xml:space="preserve"> </w:t>
      </w:r>
      <w:r w:rsidRPr="00E00F85">
        <w:rPr>
          <w:rFonts w:ascii="Arial Narrow" w:hAnsi="Arial Narrow"/>
          <w:w w:val="105"/>
          <w:sz w:val="24"/>
          <w:szCs w:val="24"/>
        </w:rPr>
        <w:t>when</w:t>
      </w:r>
      <w:r w:rsidRPr="00E00F85">
        <w:rPr>
          <w:rFonts w:ascii="Arial Narrow" w:hAnsi="Arial Narrow"/>
          <w:spacing w:val="-45"/>
          <w:w w:val="105"/>
          <w:sz w:val="24"/>
          <w:szCs w:val="24"/>
        </w:rPr>
        <w:t xml:space="preserve"> </w:t>
      </w:r>
      <w:r w:rsidRPr="00E00F85">
        <w:rPr>
          <w:rFonts w:ascii="Arial Narrow" w:hAnsi="Arial Narrow"/>
          <w:w w:val="105"/>
          <w:sz w:val="24"/>
          <w:szCs w:val="24"/>
        </w:rPr>
        <w:t>appropriate.</w:t>
      </w:r>
    </w:p>
    <w:p w14:paraId="3C0507E9" w14:textId="77777777" w:rsidR="002A6819" w:rsidRPr="00E00F85" w:rsidRDefault="002A6819" w:rsidP="002A6819">
      <w:pPr>
        <w:pStyle w:val="BodyText"/>
        <w:spacing w:before="10"/>
        <w:rPr>
          <w:rFonts w:ascii="Arial Narrow" w:hAnsi="Arial Narrow"/>
          <w:b/>
          <w:sz w:val="8"/>
          <w:szCs w:val="8"/>
        </w:rPr>
      </w:pPr>
    </w:p>
    <w:p w14:paraId="280D5C86" w14:textId="77777777" w:rsidR="002A6819" w:rsidRPr="00E00F85" w:rsidRDefault="002A6819" w:rsidP="002A6819">
      <w:pPr>
        <w:pStyle w:val="BodyText"/>
        <w:rPr>
          <w:rFonts w:ascii="Arial Narrow" w:hAnsi="Arial Narrow"/>
          <w:b/>
        </w:rPr>
      </w:pPr>
      <w:r w:rsidRPr="00E00F85">
        <w:rPr>
          <w:rFonts w:ascii="Arial Narrow" w:hAnsi="Arial Narrow"/>
          <w:b/>
          <w:w w:val="105"/>
        </w:rPr>
        <w:t>Examples of reasons for referral to Principal/SBT (School-Based Team):</w:t>
      </w:r>
    </w:p>
    <w:p w14:paraId="23A34EAF" w14:textId="77777777" w:rsidR="002A6819" w:rsidRPr="00E00F85" w:rsidRDefault="002A6819" w:rsidP="004E0082">
      <w:pPr>
        <w:pStyle w:val="ListParagraph"/>
        <w:numPr>
          <w:ilvl w:val="1"/>
          <w:numId w:val="11"/>
        </w:numPr>
        <w:tabs>
          <w:tab w:val="left" w:pos="926"/>
          <w:tab w:val="left" w:pos="927"/>
        </w:tabs>
        <w:spacing w:before="48" w:line="240" w:lineRule="auto"/>
        <w:ind w:left="926" w:hanging="356"/>
        <w:rPr>
          <w:rFonts w:ascii="Arial Narrow" w:hAnsi="Arial Narrow"/>
          <w:sz w:val="24"/>
          <w:szCs w:val="24"/>
        </w:rPr>
        <w:sectPr w:rsidR="002A6819" w:rsidRPr="00E00F85" w:rsidSect="00AC5AD8">
          <w:footerReference w:type="default" r:id="rId21"/>
          <w:pgSz w:w="12220" w:h="15820"/>
          <w:pgMar w:top="1500" w:right="1440" w:bottom="1040" w:left="1680" w:header="0" w:footer="781" w:gutter="0"/>
          <w:pgBorders w:offsetFrom="page">
            <w:top w:val="double" w:sz="4" w:space="24" w:color="auto"/>
            <w:left w:val="double" w:sz="4" w:space="24" w:color="auto"/>
            <w:bottom w:val="double" w:sz="4" w:space="24" w:color="auto"/>
            <w:right w:val="double" w:sz="4" w:space="24" w:color="auto"/>
          </w:pgBorders>
          <w:cols w:space="720"/>
        </w:sectPr>
      </w:pPr>
    </w:p>
    <w:p w14:paraId="4B0E466C" w14:textId="77777777" w:rsidR="002A6819" w:rsidRPr="00E00F85" w:rsidRDefault="002A6819" w:rsidP="004E0082">
      <w:pPr>
        <w:pStyle w:val="ListParagraph"/>
        <w:numPr>
          <w:ilvl w:val="1"/>
          <w:numId w:val="11"/>
        </w:numPr>
        <w:tabs>
          <w:tab w:val="left" w:pos="926"/>
          <w:tab w:val="left" w:pos="927"/>
        </w:tabs>
        <w:spacing w:before="48" w:line="240" w:lineRule="auto"/>
        <w:ind w:left="926" w:hanging="356"/>
        <w:rPr>
          <w:rFonts w:ascii="Arial Narrow" w:hAnsi="Arial Narrow"/>
          <w:sz w:val="24"/>
          <w:szCs w:val="24"/>
        </w:rPr>
      </w:pPr>
      <w:r w:rsidRPr="00E00F85">
        <w:rPr>
          <w:rFonts w:ascii="Arial Narrow" w:hAnsi="Arial Narrow"/>
          <w:sz w:val="24"/>
          <w:szCs w:val="24"/>
        </w:rPr>
        <w:t>Chronic</w:t>
      </w:r>
      <w:r w:rsidRPr="00E00F85">
        <w:rPr>
          <w:rFonts w:ascii="Arial Narrow" w:hAnsi="Arial Narrow"/>
          <w:spacing w:val="30"/>
          <w:sz w:val="24"/>
          <w:szCs w:val="24"/>
        </w:rPr>
        <w:t xml:space="preserve"> </w:t>
      </w:r>
      <w:r w:rsidRPr="00E00F85">
        <w:rPr>
          <w:rFonts w:ascii="Arial Narrow" w:hAnsi="Arial Narrow"/>
          <w:sz w:val="24"/>
          <w:szCs w:val="24"/>
        </w:rPr>
        <w:t>absenteeism/tardiness</w:t>
      </w:r>
    </w:p>
    <w:p w14:paraId="7DB07592" w14:textId="77777777" w:rsidR="002A6819" w:rsidRPr="00E00F85" w:rsidRDefault="002A6819" w:rsidP="004E0082">
      <w:pPr>
        <w:pStyle w:val="ListParagraph"/>
        <w:numPr>
          <w:ilvl w:val="1"/>
          <w:numId w:val="11"/>
        </w:numPr>
        <w:tabs>
          <w:tab w:val="left" w:pos="929"/>
          <w:tab w:val="left" w:pos="930"/>
        </w:tabs>
        <w:spacing w:before="43" w:line="240" w:lineRule="auto"/>
        <w:ind w:left="929" w:hanging="364"/>
        <w:rPr>
          <w:rFonts w:ascii="Arial Narrow" w:hAnsi="Arial Narrow"/>
          <w:sz w:val="24"/>
          <w:szCs w:val="24"/>
        </w:rPr>
      </w:pPr>
      <w:r w:rsidRPr="00E00F85">
        <w:rPr>
          <w:rFonts w:ascii="Arial Narrow" w:hAnsi="Arial Narrow"/>
          <w:sz w:val="24"/>
          <w:szCs w:val="24"/>
        </w:rPr>
        <w:t xml:space="preserve">Disruptive </w:t>
      </w:r>
      <w:proofErr w:type="spellStart"/>
      <w:r w:rsidRPr="00E00F85">
        <w:rPr>
          <w:rFonts w:ascii="Arial Narrow" w:hAnsi="Arial Narrow"/>
          <w:sz w:val="24"/>
          <w:szCs w:val="24"/>
        </w:rPr>
        <w:t>behaviour</w:t>
      </w:r>
      <w:proofErr w:type="spellEnd"/>
      <w:r w:rsidRPr="00E00F85">
        <w:rPr>
          <w:rFonts w:ascii="Arial Narrow" w:hAnsi="Arial Narrow"/>
          <w:sz w:val="24"/>
          <w:szCs w:val="24"/>
        </w:rPr>
        <w:t xml:space="preserve"> requiring</w:t>
      </w:r>
      <w:r w:rsidRPr="00E00F85">
        <w:rPr>
          <w:rFonts w:ascii="Arial Narrow" w:hAnsi="Arial Narrow"/>
          <w:spacing w:val="25"/>
          <w:sz w:val="24"/>
          <w:szCs w:val="24"/>
        </w:rPr>
        <w:t xml:space="preserve"> </w:t>
      </w:r>
      <w:r w:rsidRPr="00E00F85">
        <w:rPr>
          <w:rFonts w:ascii="Arial Narrow" w:hAnsi="Arial Narrow"/>
          <w:sz w:val="24"/>
          <w:szCs w:val="24"/>
        </w:rPr>
        <w:t>discipline</w:t>
      </w:r>
    </w:p>
    <w:p w14:paraId="759B6828" w14:textId="77777777" w:rsidR="002A6819" w:rsidRPr="00E00F85" w:rsidRDefault="002A6819" w:rsidP="004E0082">
      <w:pPr>
        <w:pStyle w:val="ListParagraph"/>
        <w:numPr>
          <w:ilvl w:val="1"/>
          <w:numId w:val="11"/>
        </w:numPr>
        <w:tabs>
          <w:tab w:val="left" w:pos="933"/>
          <w:tab w:val="left" w:pos="934"/>
        </w:tabs>
        <w:spacing w:before="48" w:line="240" w:lineRule="auto"/>
        <w:ind w:left="933" w:hanging="368"/>
        <w:rPr>
          <w:rFonts w:ascii="Arial Narrow" w:hAnsi="Arial Narrow"/>
          <w:sz w:val="24"/>
          <w:szCs w:val="24"/>
        </w:rPr>
      </w:pPr>
      <w:r w:rsidRPr="00E00F85">
        <w:rPr>
          <w:rFonts w:ascii="Arial Narrow" w:hAnsi="Arial Narrow"/>
          <w:w w:val="115"/>
          <w:sz w:val="24"/>
          <w:szCs w:val="24"/>
        </w:rPr>
        <w:t>Theft</w:t>
      </w:r>
    </w:p>
    <w:p w14:paraId="65F7CC20" w14:textId="77777777" w:rsidR="002A6819" w:rsidRPr="00E00F85" w:rsidRDefault="002A6819" w:rsidP="004E0082">
      <w:pPr>
        <w:pStyle w:val="ListParagraph"/>
        <w:numPr>
          <w:ilvl w:val="1"/>
          <w:numId w:val="11"/>
        </w:numPr>
        <w:tabs>
          <w:tab w:val="left" w:pos="942"/>
          <w:tab w:val="left" w:pos="943"/>
        </w:tabs>
        <w:spacing w:before="53" w:line="240" w:lineRule="auto"/>
        <w:ind w:left="942" w:hanging="377"/>
        <w:rPr>
          <w:rFonts w:ascii="Arial Narrow" w:hAnsi="Arial Narrow"/>
          <w:sz w:val="24"/>
          <w:szCs w:val="24"/>
        </w:rPr>
      </w:pPr>
      <w:r w:rsidRPr="00E00F85">
        <w:rPr>
          <w:rFonts w:ascii="Arial Narrow" w:hAnsi="Arial Narrow"/>
          <w:sz w:val="24"/>
          <w:szCs w:val="24"/>
        </w:rPr>
        <w:t>Vandalism</w:t>
      </w:r>
    </w:p>
    <w:p w14:paraId="6E5EE2BB" w14:textId="77777777" w:rsidR="002A6819" w:rsidRPr="00AC5AD8" w:rsidRDefault="002A6819" w:rsidP="00AC5AD8">
      <w:pPr>
        <w:pStyle w:val="ListParagraph"/>
        <w:numPr>
          <w:ilvl w:val="1"/>
          <w:numId w:val="11"/>
        </w:numPr>
        <w:tabs>
          <w:tab w:val="left" w:pos="910"/>
          <w:tab w:val="left" w:pos="911"/>
        </w:tabs>
        <w:spacing w:before="58" w:line="240" w:lineRule="auto"/>
        <w:ind w:left="910" w:hanging="349"/>
        <w:rPr>
          <w:rFonts w:ascii="Arial Narrow" w:hAnsi="Arial Narrow"/>
          <w:sz w:val="24"/>
          <w:szCs w:val="24"/>
        </w:rPr>
      </w:pPr>
      <w:r w:rsidRPr="00E00F85">
        <w:rPr>
          <w:rFonts w:ascii="Arial Narrow" w:hAnsi="Arial Narrow"/>
          <w:w w:val="105"/>
          <w:sz w:val="24"/>
          <w:szCs w:val="24"/>
        </w:rPr>
        <w:t>Intimidation/threatening</w:t>
      </w:r>
      <w:r w:rsidR="00AC5AD8">
        <w:rPr>
          <w:rFonts w:ascii="Arial Narrow" w:hAnsi="Arial Narrow"/>
          <w:spacing w:val="-18"/>
          <w:w w:val="105"/>
          <w:sz w:val="24"/>
          <w:szCs w:val="24"/>
        </w:rPr>
        <w:t>/Harassment</w:t>
      </w:r>
    </w:p>
    <w:p w14:paraId="492D0A7B" w14:textId="77777777" w:rsidR="002A6819" w:rsidRPr="00E00F85" w:rsidRDefault="002A6819" w:rsidP="004E0082">
      <w:pPr>
        <w:pStyle w:val="ListParagraph"/>
        <w:numPr>
          <w:ilvl w:val="1"/>
          <w:numId w:val="11"/>
        </w:numPr>
        <w:tabs>
          <w:tab w:val="left" w:pos="919"/>
          <w:tab w:val="left" w:pos="920"/>
        </w:tabs>
        <w:spacing w:before="43" w:line="240" w:lineRule="auto"/>
        <w:ind w:left="919" w:hanging="363"/>
        <w:rPr>
          <w:rFonts w:ascii="Arial Narrow" w:hAnsi="Arial Narrow"/>
          <w:sz w:val="24"/>
          <w:szCs w:val="24"/>
        </w:rPr>
      </w:pPr>
      <w:r w:rsidRPr="00E00F85">
        <w:rPr>
          <w:rFonts w:ascii="Arial Narrow" w:hAnsi="Arial Narrow"/>
          <w:sz w:val="24"/>
          <w:szCs w:val="24"/>
        </w:rPr>
        <w:t>Deliberate</w:t>
      </w:r>
      <w:r w:rsidRPr="00E00F85">
        <w:rPr>
          <w:rFonts w:ascii="Arial Narrow" w:hAnsi="Arial Narrow"/>
          <w:spacing w:val="-1"/>
          <w:sz w:val="24"/>
          <w:szCs w:val="24"/>
        </w:rPr>
        <w:t xml:space="preserve"> </w:t>
      </w:r>
      <w:r w:rsidRPr="00E00F85">
        <w:rPr>
          <w:rFonts w:ascii="Arial Narrow" w:hAnsi="Arial Narrow"/>
          <w:sz w:val="24"/>
          <w:szCs w:val="24"/>
        </w:rPr>
        <w:t>disobedience</w:t>
      </w:r>
    </w:p>
    <w:p w14:paraId="5FF7F5E9" w14:textId="77777777" w:rsidR="002A6819" w:rsidRPr="00E00F85" w:rsidRDefault="002A6819" w:rsidP="004E0082">
      <w:pPr>
        <w:pStyle w:val="ListParagraph"/>
        <w:numPr>
          <w:ilvl w:val="1"/>
          <w:numId w:val="11"/>
        </w:numPr>
        <w:tabs>
          <w:tab w:val="left" w:pos="933"/>
          <w:tab w:val="left" w:pos="934"/>
        </w:tabs>
        <w:spacing w:before="43" w:line="240" w:lineRule="auto"/>
        <w:ind w:left="933" w:hanging="377"/>
        <w:rPr>
          <w:rFonts w:ascii="Arial Narrow" w:hAnsi="Arial Narrow"/>
          <w:sz w:val="24"/>
          <w:szCs w:val="24"/>
        </w:rPr>
      </w:pPr>
      <w:r w:rsidRPr="00E00F85">
        <w:rPr>
          <w:rFonts w:ascii="Arial Narrow" w:hAnsi="Arial Narrow"/>
          <w:sz w:val="24"/>
          <w:szCs w:val="24"/>
        </w:rPr>
        <w:t>Violent</w:t>
      </w:r>
      <w:r w:rsidR="00AC5AD8">
        <w:rPr>
          <w:rFonts w:ascii="Arial Narrow" w:hAnsi="Arial Narrow"/>
          <w:sz w:val="24"/>
          <w:szCs w:val="24"/>
        </w:rPr>
        <w:t xml:space="preserve"> </w:t>
      </w:r>
      <w:proofErr w:type="spellStart"/>
      <w:r w:rsidRPr="00E00F85">
        <w:rPr>
          <w:rFonts w:ascii="Arial Narrow" w:hAnsi="Arial Narrow"/>
          <w:sz w:val="24"/>
          <w:szCs w:val="24"/>
        </w:rPr>
        <w:t>behaviour</w:t>
      </w:r>
      <w:proofErr w:type="spellEnd"/>
    </w:p>
    <w:p w14:paraId="46A1D4B2" w14:textId="77777777" w:rsidR="002A6819" w:rsidRPr="00E00F85" w:rsidRDefault="002A6819" w:rsidP="004E0082">
      <w:pPr>
        <w:pStyle w:val="ListParagraph"/>
        <w:numPr>
          <w:ilvl w:val="1"/>
          <w:numId w:val="11"/>
        </w:numPr>
        <w:tabs>
          <w:tab w:val="left" w:pos="907"/>
          <w:tab w:val="left" w:pos="908"/>
        </w:tabs>
        <w:spacing w:before="43" w:line="240" w:lineRule="auto"/>
        <w:ind w:left="907" w:hanging="356"/>
        <w:rPr>
          <w:rFonts w:ascii="Arial Narrow" w:hAnsi="Arial Narrow"/>
          <w:sz w:val="24"/>
          <w:szCs w:val="24"/>
        </w:rPr>
      </w:pPr>
      <w:r w:rsidRPr="00E00F85">
        <w:rPr>
          <w:rFonts w:ascii="Arial Narrow" w:hAnsi="Arial Narrow"/>
          <w:sz w:val="24"/>
          <w:szCs w:val="24"/>
        </w:rPr>
        <w:t>Cheating</w:t>
      </w:r>
    </w:p>
    <w:p w14:paraId="49697D77" w14:textId="77777777" w:rsidR="002A6819" w:rsidRPr="00E00F85" w:rsidRDefault="002A6819" w:rsidP="00E00F85">
      <w:pPr>
        <w:pStyle w:val="ListParagraph"/>
        <w:numPr>
          <w:ilvl w:val="1"/>
          <w:numId w:val="11"/>
        </w:numPr>
        <w:tabs>
          <w:tab w:val="left" w:pos="917"/>
          <w:tab w:val="left" w:pos="918"/>
        </w:tabs>
        <w:spacing w:before="48" w:line="240" w:lineRule="auto"/>
        <w:ind w:left="917" w:hanging="361"/>
        <w:rPr>
          <w:rFonts w:ascii="Arial Narrow" w:hAnsi="Arial Narrow"/>
          <w:sz w:val="24"/>
          <w:szCs w:val="24"/>
        </w:rPr>
      </w:pPr>
      <w:r w:rsidRPr="00E00F85">
        <w:rPr>
          <w:rFonts w:ascii="Arial Narrow" w:hAnsi="Arial Narrow"/>
          <w:w w:val="110"/>
          <w:sz w:val="24"/>
          <w:szCs w:val="24"/>
        </w:rPr>
        <w:t>Other</w:t>
      </w:r>
    </w:p>
    <w:p w14:paraId="6EFF1F09" w14:textId="77777777" w:rsidR="00E00F85" w:rsidRPr="00AC5AD8" w:rsidRDefault="00E00F85" w:rsidP="00E00F85">
      <w:pPr>
        <w:pStyle w:val="ListParagraph"/>
        <w:tabs>
          <w:tab w:val="left" w:pos="917"/>
          <w:tab w:val="left" w:pos="918"/>
        </w:tabs>
        <w:spacing w:before="48" w:line="240" w:lineRule="auto"/>
        <w:ind w:left="917" w:firstLine="0"/>
        <w:rPr>
          <w:rFonts w:ascii="Arial Narrow" w:hAnsi="Arial Narrow"/>
          <w:sz w:val="8"/>
          <w:szCs w:val="8"/>
        </w:rPr>
      </w:pPr>
    </w:p>
    <w:p w14:paraId="4C56902F" w14:textId="77777777" w:rsidR="00E00F85" w:rsidRPr="00AC5AD8" w:rsidRDefault="00E00F85" w:rsidP="00E00F85">
      <w:pPr>
        <w:spacing w:line="271" w:lineRule="auto"/>
        <w:ind w:right="322"/>
        <w:rPr>
          <w:rFonts w:ascii="Arial Narrow" w:hAnsi="Arial Narrow"/>
          <w:b/>
          <w:w w:val="95"/>
          <w:sz w:val="24"/>
          <w:szCs w:val="24"/>
        </w:rPr>
      </w:pPr>
      <w:r w:rsidRPr="00AC5AD8">
        <w:rPr>
          <w:rFonts w:ascii="Arial Narrow" w:hAnsi="Arial Narrow"/>
          <w:b/>
          <w:w w:val="95"/>
          <w:sz w:val="24"/>
          <w:szCs w:val="24"/>
          <w:u w:val="single"/>
        </w:rPr>
        <w:t>SCHOOL BASED TEAM MEMBERSHIP</w:t>
      </w:r>
      <w:r w:rsidR="00AC5AD8">
        <w:rPr>
          <w:rFonts w:ascii="Arial Narrow" w:hAnsi="Arial Narrow"/>
          <w:b/>
          <w:w w:val="95"/>
          <w:sz w:val="24"/>
          <w:szCs w:val="24"/>
        </w:rPr>
        <w:t xml:space="preserve"> </w:t>
      </w:r>
    </w:p>
    <w:p w14:paraId="2FE634EA" w14:textId="77777777" w:rsidR="00E00F85" w:rsidRPr="00E00F85" w:rsidRDefault="00E00F85" w:rsidP="00E00F85">
      <w:pPr>
        <w:spacing w:line="271" w:lineRule="auto"/>
        <w:ind w:right="322"/>
        <w:rPr>
          <w:rFonts w:ascii="Arial Narrow" w:hAnsi="Arial Narrow"/>
          <w:b/>
          <w:w w:val="90"/>
          <w:sz w:val="8"/>
          <w:szCs w:val="8"/>
        </w:rPr>
      </w:pPr>
    </w:p>
    <w:p w14:paraId="2D88C6AE" w14:textId="77777777" w:rsidR="00E00F85" w:rsidRPr="00E00F85" w:rsidRDefault="00E00F85" w:rsidP="00E00F85">
      <w:pPr>
        <w:spacing w:line="271" w:lineRule="auto"/>
        <w:ind w:right="322"/>
        <w:rPr>
          <w:rFonts w:ascii="Arial Narrow" w:hAnsi="Arial Narrow"/>
          <w:b/>
        </w:rPr>
      </w:pPr>
      <w:r w:rsidRPr="00E00F85">
        <w:rPr>
          <w:rFonts w:ascii="Arial Narrow" w:hAnsi="Arial Narrow"/>
          <w:b/>
        </w:rPr>
        <w:t>(SBT) Meeting Membership</w:t>
      </w:r>
    </w:p>
    <w:p w14:paraId="733ADA99" w14:textId="77777777" w:rsidR="00E00F85" w:rsidRPr="00E00F85" w:rsidRDefault="00E00F85" w:rsidP="00E00F85">
      <w:pPr>
        <w:pStyle w:val="ListParagraph"/>
        <w:numPr>
          <w:ilvl w:val="0"/>
          <w:numId w:val="10"/>
        </w:numPr>
        <w:tabs>
          <w:tab w:val="left" w:pos="490"/>
        </w:tabs>
        <w:spacing w:line="257" w:lineRule="exact"/>
        <w:rPr>
          <w:rFonts w:ascii="Arial Narrow" w:hAnsi="Arial Narrow"/>
        </w:rPr>
      </w:pPr>
      <w:r w:rsidRPr="00E00F85">
        <w:rPr>
          <w:rFonts w:ascii="Arial Narrow" w:hAnsi="Arial Narrow"/>
          <w:w w:val="95"/>
        </w:rPr>
        <w:t>Counsellor</w:t>
      </w:r>
    </w:p>
    <w:p w14:paraId="33E1142C" w14:textId="77777777" w:rsidR="00E00F85" w:rsidRPr="00E00F85" w:rsidRDefault="00E00F85" w:rsidP="00E00F85">
      <w:pPr>
        <w:pStyle w:val="ListParagraph"/>
        <w:numPr>
          <w:ilvl w:val="0"/>
          <w:numId w:val="10"/>
        </w:numPr>
        <w:tabs>
          <w:tab w:val="left" w:pos="461"/>
        </w:tabs>
        <w:spacing w:before="44" w:line="240" w:lineRule="auto"/>
        <w:ind w:left="460" w:hanging="279"/>
        <w:rPr>
          <w:rFonts w:ascii="Arial Narrow" w:hAnsi="Arial Narrow"/>
        </w:rPr>
      </w:pPr>
      <w:r w:rsidRPr="00E00F85">
        <w:rPr>
          <w:rFonts w:ascii="Arial Narrow" w:hAnsi="Arial Narrow"/>
          <w:w w:val="95"/>
        </w:rPr>
        <w:t>Classroom</w:t>
      </w:r>
      <w:r w:rsidRPr="00E00F85">
        <w:rPr>
          <w:rFonts w:ascii="Arial Narrow" w:hAnsi="Arial Narrow"/>
          <w:spacing w:val="55"/>
          <w:w w:val="95"/>
        </w:rPr>
        <w:t xml:space="preserve"> </w:t>
      </w:r>
      <w:r w:rsidRPr="00E00F85">
        <w:rPr>
          <w:rFonts w:ascii="Arial Narrow" w:hAnsi="Arial Narrow"/>
          <w:w w:val="95"/>
        </w:rPr>
        <w:t>Teacher</w:t>
      </w:r>
    </w:p>
    <w:p w14:paraId="5CCFA7BC" w14:textId="77777777" w:rsidR="00E00F85" w:rsidRPr="00E00F85" w:rsidRDefault="00E00F85" w:rsidP="00E00F85">
      <w:pPr>
        <w:pStyle w:val="ListParagraph"/>
        <w:numPr>
          <w:ilvl w:val="0"/>
          <w:numId w:val="10"/>
        </w:numPr>
        <w:tabs>
          <w:tab w:val="left" w:pos="456"/>
        </w:tabs>
        <w:spacing w:before="48" w:line="240" w:lineRule="auto"/>
        <w:ind w:left="455" w:hanging="278"/>
        <w:rPr>
          <w:rFonts w:ascii="Arial Narrow" w:hAnsi="Arial Narrow"/>
        </w:rPr>
      </w:pPr>
      <w:r w:rsidRPr="00E00F85">
        <w:rPr>
          <w:rFonts w:ascii="Arial Narrow" w:hAnsi="Arial Narrow"/>
        </w:rPr>
        <w:t>Principal</w:t>
      </w:r>
    </w:p>
    <w:p w14:paraId="2562C9A4" w14:textId="77777777" w:rsidR="00E00F85" w:rsidRPr="00E00F85" w:rsidRDefault="00E00F85" w:rsidP="00E00F85">
      <w:pPr>
        <w:pStyle w:val="ListParagraph"/>
        <w:numPr>
          <w:ilvl w:val="0"/>
          <w:numId w:val="10"/>
        </w:numPr>
        <w:tabs>
          <w:tab w:val="left" w:pos="479"/>
        </w:tabs>
        <w:spacing w:before="43" w:line="240" w:lineRule="auto"/>
        <w:ind w:left="478" w:hanging="298"/>
        <w:rPr>
          <w:rFonts w:ascii="Arial Narrow" w:hAnsi="Arial Narrow"/>
        </w:rPr>
      </w:pPr>
      <w:proofErr w:type="spellStart"/>
      <w:r w:rsidRPr="00E00F85">
        <w:rPr>
          <w:rFonts w:ascii="Arial Narrow" w:hAnsi="Arial Narrow"/>
        </w:rPr>
        <w:t>Winsey</w:t>
      </w:r>
      <w:proofErr w:type="spellEnd"/>
    </w:p>
    <w:p w14:paraId="59DE5319" w14:textId="77777777" w:rsidR="00E00F85" w:rsidRPr="00AC5AD8" w:rsidRDefault="00AC5AD8" w:rsidP="002A6819">
      <w:pPr>
        <w:spacing w:line="271" w:lineRule="auto"/>
        <w:ind w:right="322"/>
        <w:rPr>
          <w:rFonts w:ascii="Bookman Old Style" w:hAnsi="Bookman Old Style"/>
          <w:w w:val="95"/>
          <w:sz w:val="20"/>
          <w:szCs w:val="20"/>
        </w:rPr>
      </w:pPr>
      <w:r>
        <w:rPr>
          <w:rFonts w:ascii="Bookman Old Style" w:hAnsi="Bookman Old Style"/>
          <w:b/>
          <w:w w:val="95"/>
          <w:sz w:val="28"/>
          <w:szCs w:val="28"/>
        </w:rPr>
        <w:t xml:space="preserve">                                       </w:t>
      </w:r>
      <w:r w:rsidRPr="00AC5AD8">
        <w:rPr>
          <w:rFonts w:ascii="Bookman Old Style" w:hAnsi="Bookman Old Style"/>
          <w:w w:val="95"/>
          <w:sz w:val="20"/>
          <w:szCs w:val="20"/>
        </w:rPr>
        <w:t xml:space="preserve">13.                                  </w:t>
      </w:r>
    </w:p>
    <w:p w14:paraId="4126BA9A" w14:textId="77777777" w:rsidR="00AC5AD8" w:rsidRDefault="00AC5AD8" w:rsidP="002A6819">
      <w:pPr>
        <w:spacing w:line="271" w:lineRule="auto"/>
        <w:ind w:right="322"/>
        <w:rPr>
          <w:rFonts w:ascii="Bookman Old Style" w:hAnsi="Bookman Old Style"/>
          <w:b/>
          <w:w w:val="95"/>
          <w:sz w:val="28"/>
          <w:szCs w:val="28"/>
        </w:rPr>
      </w:pPr>
    </w:p>
    <w:p w14:paraId="05D17B98" w14:textId="77777777" w:rsidR="00AC5AD8" w:rsidRDefault="00AC5AD8" w:rsidP="00AC5AD8">
      <w:pPr>
        <w:spacing w:line="271" w:lineRule="auto"/>
        <w:ind w:right="322"/>
        <w:rPr>
          <w:rFonts w:ascii="Bookman Old Style" w:hAnsi="Bookman Old Style"/>
          <w:b/>
          <w:w w:val="95"/>
          <w:sz w:val="28"/>
          <w:szCs w:val="28"/>
        </w:rPr>
        <w:sectPr w:rsidR="00AC5AD8" w:rsidSect="00AC5AD8">
          <w:type w:val="continuous"/>
          <w:pgSz w:w="12220" w:h="15820"/>
          <w:pgMar w:top="1500" w:right="1440" w:bottom="1040" w:left="1680" w:header="0" w:footer="781" w:gutter="0"/>
          <w:pgBorders w:offsetFrom="page">
            <w:top w:val="double" w:sz="4" w:space="24" w:color="auto"/>
            <w:left w:val="double" w:sz="4" w:space="24" w:color="auto"/>
            <w:bottom w:val="double" w:sz="4" w:space="24" w:color="auto"/>
            <w:right w:val="double" w:sz="4" w:space="24" w:color="auto"/>
          </w:pgBorders>
          <w:cols w:num="2" w:space="720"/>
        </w:sectPr>
      </w:pPr>
      <w:r>
        <w:rPr>
          <w:rFonts w:ascii="Bookman Old Style" w:hAnsi="Bookman Old Style"/>
          <w:b/>
          <w:w w:val="95"/>
          <w:sz w:val="28"/>
          <w:szCs w:val="28"/>
        </w:rPr>
        <w:t xml:space="preserve"> </w:t>
      </w:r>
    </w:p>
    <w:p w14:paraId="507F1AEF" w14:textId="77777777" w:rsidR="002A6819" w:rsidRPr="006A099B" w:rsidRDefault="002A6819" w:rsidP="002A6819">
      <w:pPr>
        <w:spacing w:line="271" w:lineRule="auto"/>
        <w:ind w:right="322"/>
        <w:rPr>
          <w:rFonts w:ascii="Bookman Old Style" w:hAnsi="Bookman Old Style"/>
          <w:b/>
          <w:w w:val="95"/>
          <w:sz w:val="12"/>
          <w:szCs w:val="12"/>
        </w:rPr>
      </w:pPr>
    </w:p>
    <w:p w14:paraId="37391CD0" w14:textId="77777777" w:rsidR="002A6819" w:rsidRPr="00E00F85" w:rsidRDefault="002A6819" w:rsidP="002A6819">
      <w:pPr>
        <w:pStyle w:val="BodyText"/>
        <w:spacing w:line="280" w:lineRule="auto"/>
        <w:ind w:right="322"/>
        <w:rPr>
          <w:rFonts w:ascii="Arial Narrow" w:hAnsi="Arial Narrow"/>
          <w:sz w:val="22"/>
          <w:szCs w:val="22"/>
        </w:rPr>
      </w:pPr>
    </w:p>
    <w:p w14:paraId="2513372C" w14:textId="77777777" w:rsidR="002A6819" w:rsidRPr="00AC5AD8" w:rsidRDefault="00AC5AD8" w:rsidP="002A6819">
      <w:pPr>
        <w:pStyle w:val="BodyText"/>
        <w:spacing w:line="280" w:lineRule="auto"/>
        <w:ind w:right="322"/>
        <w:rPr>
          <w:rFonts w:ascii="Arial Narrow" w:hAnsi="Arial Narrow"/>
          <w:b/>
          <w:sz w:val="22"/>
          <w:szCs w:val="22"/>
          <w:u w:val="single"/>
        </w:rPr>
      </w:pPr>
      <w:r w:rsidRPr="00AC5AD8">
        <w:rPr>
          <w:rFonts w:ascii="Arial Narrow" w:hAnsi="Arial Narrow"/>
          <w:b/>
          <w:sz w:val="22"/>
          <w:szCs w:val="22"/>
          <w:u w:val="single"/>
        </w:rPr>
        <w:t>PURPOSES &amp; PROCEDURES</w:t>
      </w:r>
    </w:p>
    <w:p w14:paraId="6D386421" w14:textId="77777777" w:rsidR="002A6819" w:rsidRPr="00E00F85" w:rsidRDefault="002A6819" w:rsidP="00AC5AD8">
      <w:pPr>
        <w:pStyle w:val="BodyText"/>
        <w:spacing w:line="280" w:lineRule="auto"/>
        <w:ind w:right="322"/>
        <w:rPr>
          <w:rFonts w:ascii="Arial Narrow" w:hAnsi="Arial Narrow"/>
          <w:sz w:val="22"/>
          <w:szCs w:val="22"/>
        </w:rPr>
      </w:pPr>
      <w:r w:rsidRPr="00E00F85">
        <w:rPr>
          <w:rFonts w:ascii="Arial Narrow" w:hAnsi="Arial Narrow"/>
          <w:sz w:val="22"/>
          <w:szCs w:val="22"/>
        </w:rPr>
        <w:t xml:space="preserve">When concerns are raised about a student, the teachers, </w:t>
      </w:r>
      <w:proofErr w:type="gramStart"/>
      <w:r w:rsidRPr="00E00F85">
        <w:rPr>
          <w:rFonts w:ascii="Arial Narrow" w:hAnsi="Arial Narrow"/>
          <w:sz w:val="22"/>
          <w:szCs w:val="22"/>
        </w:rPr>
        <w:t>administrator</w:t>
      </w:r>
      <w:proofErr w:type="gramEnd"/>
      <w:r w:rsidRPr="00E00F85">
        <w:rPr>
          <w:rFonts w:ascii="Arial Narrow" w:hAnsi="Arial Narrow"/>
          <w:sz w:val="22"/>
          <w:szCs w:val="22"/>
        </w:rPr>
        <w:t xml:space="preserve"> or parent/guardian may contact the counsellor who will collect information on the student from all teachers. A Case Conference Meeting will be called by the appropriate counsellor and administrator where all teachers are asked to attend to discuss issues concerning the student. The parent may attend if able or he/she wishes to. At the conclusion of this meeting there should be a plan to assist the student and a date to revisit the issue to determine if further action is</w:t>
      </w:r>
      <w:r w:rsidRPr="00E00F85">
        <w:rPr>
          <w:rFonts w:ascii="Arial Narrow" w:hAnsi="Arial Narrow"/>
          <w:spacing w:val="-34"/>
          <w:sz w:val="22"/>
          <w:szCs w:val="22"/>
        </w:rPr>
        <w:t xml:space="preserve"> </w:t>
      </w:r>
      <w:r w:rsidRPr="00E00F85">
        <w:rPr>
          <w:rFonts w:ascii="Arial Narrow" w:hAnsi="Arial Narrow"/>
          <w:sz w:val="22"/>
          <w:szCs w:val="22"/>
        </w:rPr>
        <w:t>necessary.</w:t>
      </w:r>
    </w:p>
    <w:p w14:paraId="27663B54" w14:textId="77777777" w:rsidR="002A6819" w:rsidRPr="00E00F85" w:rsidRDefault="002A6819" w:rsidP="004E0082">
      <w:pPr>
        <w:pStyle w:val="ListParagraph"/>
        <w:numPr>
          <w:ilvl w:val="0"/>
          <w:numId w:val="9"/>
        </w:numPr>
        <w:tabs>
          <w:tab w:val="left" w:pos="529"/>
        </w:tabs>
        <w:spacing w:before="58" w:line="240" w:lineRule="auto"/>
        <w:ind w:left="528" w:hanging="373"/>
        <w:rPr>
          <w:rFonts w:ascii="Arial Narrow" w:hAnsi="Arial Narrow"/>
        </w:rPr>
      </w:pPr>
      <w:r w:rsidRPr="00E00F85">
        <w:rPr>
          <w:rFonts w:ascii="Arial Narrow" w:hAnsi="Arial Narrow"/>
        </w:rPr>
        <w:t>To know when and where to go for help outside the</w:t>
      </w:r>
      <w:r w:rsidRPr="00E00F85">
        <w:rPr>
          <w:rFonts w:ascii="Arial Narrow" w:hAnsi="Arial Narrow"/>
          <w:spacing w:val="10"/>
        </w:rPr>
        <w:t xml:space="preserve"> </w:t>
      </w:r>
      <w:r w:rsidRPr="00E00F85">
        <w:rPr>
          <w:rFonts w:ascii="Arial Narrow" w:hAnsi="Arial Narrow"/>
        </w:rPr>
        <w:t>school.</w:t>
      </w:r>
    </w:p>
    <w:p w14:paraId="17FECA61" w14:textId="77777777" w:rsidR="002A6819" w:rsidRPr="00E00F85" w:rsidRDefault="002A6819" w:rsidP="004E0082">
      <w:pPr>
        <w:pStyle w:val="ListParagraph"/>
        <w:numPr>
          <w:ilvl w:val="0"/>
          <w:numId w:val="9"/>
        </w:numPr>
        <w:tabs>
          <w:tab w:val="left" w:pos="529"/>
        </w:tabs>
        <w:spacing w:before="56" w:line="290" w:lineRule="auto"/>
        <w:ind w:left="518" w:right="274" w:hanging="366"/>
        <w:rPr>
          <w:rFonts w:ascii="Arial Narrow" w:hAnsi="Arial Narrow"/>
        </w:rPr>
      </w:pPr>
      <w:r w:rsidRPr="00E00F85">
        <w:rPr>
          <w:rFonts w:ascii="Arial Narrow" w:hAnsi="Arial Narrow"/>
        </w:rPr>
        <w:t>To be able to take "barometer" readings on the school as a whole and to recommend action as</w:t>
      </w:r>
      <w:r w:rsidRPr="00E00F85">
        <w:rPr>
          <w:rFonts w:ascii="Arial Narrow" w:hAnsi="Arial Narrow"/>
          <w:spacing w:val="20"/>
        </w:rPr>
        <w:t xml:space="preserve"> </w:t>
      </w:r>
      <w:r w:rsidRPr="00E00F85">
        <w:rPr>
          <w:rFonts w:ascii="Arial Narrow" w:hAnsi="Arial Narrow"/>
        </w:rPr>
        <w:t>needed.</w:t>
      </w:r>
    </w:p>
    <w:p w14:paraId="24A69BF2" w14:textId="77777777" w:rsidR="002A6819" w:rsidRDefault="002A6819" w:rsidP="002A6819">
      <w:pPr>
        <w:rPr>
          <w:rFonts w:ascii="Bookman Old Style" w:hAnsi="Bookman Old Style"/>
          <w:b/>
          <w:sz w:val="24"/>
          <w:szCs w:val="24"/>
        </w:rPr>
      </w:pPr>
    </w:p>
    <w:p w14:paraId="26B948F0" w14:textId="77777777" w:rsidR="002A6819" w:rsidRPr="00AC5AD8" w:rsidRDefault="002A6819" w:rsidP="002A6819">
      <w:pPr>
        <w:rPr>
          <w:rFonts w:ascii="Bookman Old Style" w:hAnsi="Bookman Old Style"/>
          <w:b/>
          <w:sz w:val="28"/>
          <w:szCs w:val="28"/>
        </w:rPr>
      </w:pPr>
    </w:p>
    <w:p w14:paraId="2D2FF79B" w14:textId="77777777" w:rsidR="002A6819" w:rsidRPr="00AC5AD8" w:rsidRDefault="002A6819" w:rsidP="002A6819">
      <w:pPr>
        <w:rPr>
          <w:rFonts w:ascii="Arial Narrow" w:hAnsi="Arial Narrow"/>
          <w:b/>
          <w:sz w:val="28"/>
          <w:szCs w:val="28"/>
        </w:rPr>
      </w:pPr>
      <w:r w:rsidRPr="003B79DA">
        <w:rPr>
          <w:rFonts w:ascii="Arial Narrow" w:hAnsi="Arial Narrow"/>
          <w:b/>
          <w:sz w:val="28"/>
          <w:szCs w:val="28"/>
          <w:highlight w:val="yellow"/>
        </w:rPr>
        <w:t>S</w:t>
      </w:r>
      <w:r w:rsidR="003B79DA" w:rsidRPr="003B79DA">
        <w:rPr>
          <w:rFonts w:ascii="Arial Narrow" w:hAnsi="Arial Narrow"/>
          <w:b/>
          <w:sz w:val="28"/>
          <w:szCs w:val="28"/>
          <w:highlight w:val="yellow"/>
        </w:rPr>
        <w:t>ECTION 5</w:t>
      </w:r>
      <w:r w:rsidRPr="003B79DA">
        <w:rPr>
          <w:rFonts w:ascii="Arial Narrow" w:hAnsi="Arial Narrow"/>
          <w:b/>
          <w:sz w:val="28"/>
          <w:szCs w:val="28"/>
          <w:highlight w:val="yellow"/>
        </w:rPr>
        <w:t>:</w:t>
      </w:r>
      <w:r w:rsidR="00AC5AD8" w:rsidRPr="00AC5AD8">
        <w:rPr>
          <w:rFonts w:ascii="Arial Narrow" w:hAnsi="Arial Narrow"/>
          <w:b/>
          <w:sz w:val="28"/>
          <w:szCs w:val="28"/>
        </w:rPr>
        <w:t xml:space="preserve"> </w:t>
      </w:r>
      <w:r w:rsidRPr="00AC5AD8">
        <w:rPr>
          <w:rFonts w:ascii="Arial Narrow" w:hAnsi="Arial Narrow"/>
          <w:b/>
          <w:sz w:val="28"/>
          <w:szCs w:val="28"/>
        </w:rPr>
        <w:t>Staff/School Committees</w:t>
      </w:r>
    </w:p>
    <w:p w14:paraId="243AB5AD" w14:textId="77777777" w:rsidR="002A6819" w:rsidRPr="00AC5AD8" w:rsidRDefault="002A6819" w:rsidP="002A6819">
      <w:pPr>
        <w:rPr>
          <w:rFonts w:ascii="Arial Narrow" w:hAnsi="Arial Narrow"/>
          <w:sz w:val="12"/>
          <w:szCs w:val="12"/>
        </w:rPr>
      </w:pPr>
    </w:p>
    <w:p w14:paraId="7B586272" w14:textId="77777777" w:rsidR="002A6819" w:rsidRPr="00AC5AD8" w:rsidRDefault="002A6819" w:rsidP="002A6819">
      <w:pPr>
        <w:rPr>
          <w:rFonts w:ascii="Arial Narrow" w:hAnsi="Arial Narrow"/>
          <w:b/>
          <w:sz w:val="24"/>
          <w:szCs w:val="24"/>
          <w:u w:val="single"/>
        </w:rPr>
      </w:pPr>
      <w:r w:rsidRPr="00AC5AD8">
        <w:rPr>
          <w:rFonts w:ascii="Arial Narrow" w:hAnsi="Arial Narrow"/>
          <w:b/>
          <w:w w:val="85"/>
          <w:sz w:val="24"/>
          <w:szCs w:val="24"/>
          <w:u w:val="single"/>
        </w:rPr>
        <w:t>HEALTH AND SAFETY COMMITTEE</w:t>
      </w:r>
    </w:p>
    <w:p w14:paraId="08C59CE3" w14:textId="77777777" w:rsidR="002A6819" w:rsidRPr="00AC5AD8" w:rsidRDefault="002A6819" w:rsidP="002A6819">
      <w:pPr>
        <w:spacing w:before="49" w:line="290" w:lineRule="auto"/>
        <w:ind w:right="223"/>
        <w:rPr>
          <w:rFonts w:ascii="Arial Narrow" w:hAnsi="Arial Narrow"/>
          <w:sz w:val="24"/>
          <w:szCs w:val="24"/>
        </w:rPr>
      </w:pPr>
      <w:r w:rsidRPr="00AC5AD8">
        <w:rPr>
          <w:rFonts w:ascii="Arial Narrow" w:hAnsi="Arial Narrow"/>
          <w:w w:val="105"/>
          <w:sz w:val="24"/>
          <w:szCs w:val="24"/>
        </w:rPr>
        <w:t>The Health and Safety Committee is represented by members of staff. The committee meets once a month and is concerned with issues that affect the health and safety of the staff and the students.</w:t>
      </w:r>
      <w:r w:rsidR="00AC5AD8">
        <w:rPr>
          <w:rFonts w:ascii="Arial Narrow" w:hAnsi="Arial Narrow"/>
          <w:w w:val="105"/>
          <w:sz w:val="24"/>
          <w:szCs w:val="24"/>
        </w:rPr>
        <w:t xml:space="preserve">  Health &amp; Safety is on every Staff Meeting Agenda.</w:t>
      </w:r>
    </w:p>
    <w:p w14:paraId="2020727B" w14:textId="77777777" w:rsidR="002A6819" w:rsidRPr="00AC5AD8" w:rsidRDefault="002A6819" w:rsidP="002A6819">
      <w:pPr>
        <w:rPr>
          <w:rFonts w:ascii="Arial Narrow" w:hAnsi="Arial Narrow"/>
          <w:sz w:val="12"/>
          <w:szCs w:val="12"/>
        </w:rPr>
      </w:pPr>
    </w:p>
    <w:p w14:paraId="17D48D23" w14:textId="77777777" w:rsidR="002A6819" w:rsidRPr="00AC5AD8" w:rsidRDefault="002A6819" w:rsidP="002A6819">
      <w:pPr>
        <w:pStyle w:val="Heading8"/>
        <w:tabs>
          <w:tab w:val="left" w:pos="2937"/>
        </w:tabs>
        <w:ind w:left="0"/>
        <w:rPr>
          <w:rFonts w:ascii="Arial Narrow" w:hAnsi="Arial Narrow"/>
          <w:sz w:val="24"/>
          <w:szCs w:val="24"/>
          <w:u w:val="single"/>
        </w:rPr>
      </w:pPr>
      <w:r w:rsidRPr="00AC5AD8">
        <w:rPr>
          <w:rFonts w:ascii="Arial Narrow" w:hAnsi="Arial Narrow"/>
          <w:w w:val="90"/>
          <w:sz w:val="24"/>
          <w:szCs w:val="24"/>
          <w:u w:val="single"/>
        </w:rPr>
        <w:t xml:space="preserve">PROFESSIONAL </w:t>
      </w:r>
      <w:r w:rsidRPr="00AC5AD8">
        <w:rPr>
          <w:rFonts w:ascii="Arial Narrow" w:hAnsi="Arial Narrow"/>
          <w:w w:val="80"/>
          <w:sz w:val="24"/>
          <w:szCs w:val="24"/>
          <w:u w:val="single"/>
        </w:rPr>
        <w:t>DEVELOPMENT COMMITTEE</w:t>
      </w:r>
    </w:p>
    <w:p w14:paraId="503730E2" w14:textId="77777777" w:rsidR="002A6819" w:rsidRPr="00AC5AD8" w:rsidRDefault="002A6819" w:rsidP="002A6819">
      <w:pPr>
        <w:spacing w:before="57"/>
        <w:rPr>
          <w:rFonts w:ascii="Arial Narrow" w:hAnsi="Arial Narrow"/>
          <w:sz w:val="24"/>
          <w:szCs w:val="24"/>
        </w:rPr>
      </w:pPr>
      <w:r w:rsidRPr="00AC5AD8">
        <w:rPr>
          <w:rFonts w:ascii="Arial Narrow" w:hAnsi="Arial Narrow"/>
          <w:sz w:val="24"/>
          <w:szCs w:val="24"/>
        </w:rPr>
        <w:t>What is Professional Development?</w:t>
      </w:r>
    </w:p>
    <w:p w14:paraId="705B3EA4" w14:textId="77777777" w:rsidR="002A6819" w:rsidRPr="00AC5AD8" w:rsidRDefault="002A6819" w:rsidP="00DA4FD3">
      <w:pPr>
        <w:pStyle w:val="ListParagraph"/>
        <w:numPr>
          <w:ilvl w:val="0"/>
          <w:numId w:val="21"/>
        </w:numPr>
        <w:tabs>
          <w:tab w:val="left" w:pos="1302"/>
        </w:tabs>
        <w:spacing w:line="292" w:lineRule="auto"/>
        <w:ind w:right="904"/>
        <w:jc w:val="both"/>
        <w:rPr>
          <w:rFonts w:ascii="Arial Narrow" w:hAnsi="Arial Narrow"/>
          <w:sz w:val="24"/>
          <w:szCs w:val="24"/>
        </w:rPr>
      </w:pPr>
      <w:r w:rsidRPr="00AC5AD8">
        <w:rPr>
          <w:rFonts w:ascii="Arial Narrow" w:hAnsi="Arial Narrow"/>
          <w:w w:val="105"/>
          <w:sz w:val="24"/>
          <w:szCs w:val="24"/>
        </w:rPr>
        <w:t xml:space="preserve">Attendance at the Pro-D days is mandatory. </w:t>
      </w:r>
    </w:p>
    <w:p w14:paraId="777F1309" w14:textId="77777777" w:rsidR="002A6819" w:rsidRPr="00AC5AD8" w:rsidRDefault="002A6819" w:rsidP="00DA4FD3">
      <w:pPr>
        <w:pStyle w:val="ListParagraph"/>
        <w:numPr>
          <w:ilvl w:val="0"/>
          <w:numId w:val="21"/>
        </w:numPr>
        <w:spacing w:line="292" w:lineRule="auto"/>
        <w:ind w:right="904"/>
        <w:jc w:val="both"/>
        <w:rPr>
          <w:rFonts w:ascii="Arial Narrow" w:hAnsi="Arial Narrow"/>
          <w:sz w:val="24"/>
          <w:szCs w:val="24"/>
        </w:rPr>
      </w:pPr>
      <w:r w:rsidRPr="00AC5AD8">
        <w:rPr>
          <w:rFonts w:ascii="Arial Narrow" w:hAnsi="Arial Narrow"/>
          <w:w w:val="105"/>
          <w:sz w:val="24"/>
          <w:szCs w:val="24"/>
        </w:rPr>
        <w:t xml:space="preserve">According to the BCTF, professional development is a process of continuous growth, individually and collectively, to learn and grow professionally </w:t>
      </w:r>
      <w:proofErr w:type="gramStart"/>
      <w:r w:rsidRPr="00AC5AD8">
        <w:rPr>
          <w:rFonts w:ascii="Arial Narrow" w:hAnsi="Arial Narrow"/>
          <w:w w:val="105"/>
          <w:sz w:val="24"/>
          <w:szCs w:val="24"/>
        </w:rPr>
        <w:t>in order to</w:t>
      </w:r>
      <w:proofErr w:type="gramEnd"/>
      <w:r w:rsidRPr="00AC5AD8">
        <w:rPr>
          <w:rFonts w:ascii="Arial Narrow" w:hAnsi="Arial Narrow"/>
          <w:w w:val="105"/>
          <w:sz w:val="24"/>
          <w:szCs w:val="24"/>
        </w:rPr>
        <w:t xml:space="preserve"> enhance teaching and</w:t>
      </w:r>
      <w:r w:rsidRPr="00AC5AD8">
        <w:rPr>
          <w:rFonts w:ascii="Arial Narrow" w:hAnsi="Arial Narrow"/>
          <w:spacing w:val="-42"/>
          <w:w w:val="105"/>
          <w:sz w:val="24"/>
          <w:szCs w:val="24"/>
        </w:rPr>
        <w:t xml:space="preserve"> </w:t>
      </w:r>
      <w:r w:rsidRPr="00AC5AD8">
        <w:rPr>
          <w:rFonts w:ascii="Arial Narrow" w:hAnsi="Arial Narrow"/>
          <w:w w:val="105"/>
          <w:sz w:val="24"/>
          <w:szCs w:val="24"/>
        </w:rPr>
        <w:t>learning.</w:t>
      </w:r>
    </w:p>
    <w:p w14:paraId="610A2B0A" w14:textId="77777777" w:rsidR="002A6819" w:rsidRPr="00AC5AD8" w:rsidRDefault="002A6819" w:rsidP="00DA4FD3">
      <w:pPr>
        <w:pStyle w:val="ListParagraph"/>
        <w:numPr>
          <w:ilvl w:val="0"/>
          <w:numId w:val="21"/>
        </w:numPr>
        <w:spacing w:line="292" w:lineRule="auto"/>
        <w:ind w:right="904"/>
        <w:jc w:val="both"/>
        <w:rPr>
          <w:rFonts w:ascii="Arial Narrow" w:hAnsi="Arial Narrow"/>
          <w:sz w:val="24"/>
          <w:szCs w:val="24"/>
        </w:rPr>
      </w:pPr>
      <w:r w:rsidRPr="00AC5AD8">
        <w:rPr>
          <w:rFonts w:ascii="Arial Narrow" w:hAnsi="Arial Narrow"/>
          <w:w w:val="105"/>
          <w:sz w:val="24"/>
          <w:szCs w:val="24"/>
        </w:rPr>
        <w:t>Professional development is not time spent with students for rehearsals, field trips, practices, study sessions, club meetings, work experience visits</w:t>
      </w:r>
      <w:r w:rsidRPr="00AC5AD8">
        <w:rPr>
          <w:rFonts w:ascii="Arial Narrow" w:hAnsi="Arial Narrow"/>
          <w:spacing w:val="-9"/>
          <w:w w:val="105"/>
          <w:sz w:val="24"/>
          <w:szCs w:val="24"/>
        </w:rPr>
        <w:t xml:space="preserve"> </w:t>
      </w:r>
      <w:r w:rsidRPr="00AC5AD8">
        <w:rPr>
          <w:rFonts w:ascii="Arial Narrow" w:hAnsi="Arial Narrow"/>
          <w:w w:val="105"/>
          <w:sz w:val="24"/>
          <w:szCs w:val="24"/>
        </w:rPr>
        <w:t>etc.</w:t>
      </w:r>
    </w:p>
    <w:p w14:paraId="5E2218B1" w14:textId="77777777" w:rsidR="002A6819" w:rsidRPr="00AC5AD8" w:rsidRDefault="002A6819" w:rsidP="002A6819">
      <w:pPr>
        <w:pStyle w:val="ListParagraph"/>
        <w:spacing w:line="292" w:lineRule="auto"/>
        <w:ind w:left="720" w:right="904" w:firstLine="0"/>
        <w:jc w:val="both"/>
        <w:rPr>
          <w:rFonts w:ascii="Arial Narrow" w:hAnsi="Arial Narrow"/>
          <w:sz w:val="24"/>
          <w:szCs w:val="24"/>
        </w:rPr>
      </w:pPr>
    </w:p>
    <w:p w14:paraId="5D1A1404" w14:textId="77777777" w:rsidR="002A6819" w:rsidRPr="00AC5AD8" w:rsidRDefault="002A6819" w:rsidP="002A6819">
      <w:pPr>
        <w:spacing w:line="292" w:lineRule="auto"/>
        <w:ind w:right="904"/>
        <w:jc w:val="both"/>
        <w:rPr>
          <w:rFonts w:ascii="Arial Narrow" w:hAnsi="Arial Narrow"/>
          <w:b/>
          <w:u w:val="single"/>
        </w:rPr>
      </w:pPr>
      <w:r w:rsidRPr="00AC5AD8">
        <w:rPr>
          <w:rFonts w:ascii="Arial Narrow" w:hAnsi="Arial Narrow"/>
          <w:b/>
          <w:u w:val="single"/>
        </w:rPr>
        <w:t>LEARNING RESOUCES COMMITTEE</w:t>
      </w:r>
    </w:p>
    <w:p w14:paraId="4C7ED5DD" w14:textId="77777777" w:rsidR="002A6819" w:rsidRPr="00AC5AD8" w:rsidRDefault="002A6819" w:rsidP="002A6819">
      <w:pPr>
        <w:spacing w:line="292" w:lineRule="auto"/>
        <w:ind w:right="904"/>
        <w:jc w:val="both"/>
        <w:rPr>
          <w:rFonts w:ascii="Arial Narrow" w:hAnsi="Arial Narrow"/>
        </w:rPr>
      </w:pPr>
      <w:r w:rsidRPr="00AC5AD8">
        <w:rPr>
          <w:rFonts w:ascii="Arial Narrow" w:hAnsi="Arial Narrow"/>
        </w:rPr>
        <w:t xml:space="preserve"> </w:t>
      </w:r>
    </w:p>
    <w:p w14:paraId="38DF5527" w14:textId="77777777" w:rsidR="002A6819" w:rsidRPr="00AC5AD8" w:rsidRDefault="002A6819" w:rsidP="002A6819">
      <w:pPr>
        <w:tabs>
          <w:tab w:val="left" w:pos="1282"/>
          <w:tab w:val="left" w:pos="1283"/>
        </w:tabs>
        <w:spacing w:line="292" w:lineRule="auto"/>
        <w:ind w:right="460"/>
        <w:rPr>
          <w:rFonts w:ascii="Arial Narrow" w:hAnsi="Arial Narrow"/>
          <w:u w:val="single"/>
        </w:rPr>
      </w:pPr>
      <w:r w:rsidRPr="00AC5AD8">
        <w:rPr>
          <w:rFonts w:ascii="Arial Narrow" w:hAnsi="Arial Narrow"/>
          <w:b/>
          <w:w w:val="90"/>
          <w:u w:val="single"/>
        </w:rPr>
        <w:t>STAFF COMMITTEE</w:t>
      </w:r>
    </w:p>
    <w:p w14:paraId="6AD29926" w14:textId="77777777" w:rsidR="002A6819" w:rsidRPr="00AC5AD8" w:rsidRDefault="002A6819" w:rsidP="002A6819">
      <w:pPr>
        <w:tabs>
          <w:tab w:val="left" w:pos="1282"/>
          <w:tab w:val="left" w:pos="1283"/>
        </w:tabs>
        <w:spacing w:line="292" w:lineRule="auto"/>
        <w:ind w:right="460"/>
        <w:rPr>
          <w:rFonts w:ascii="Arial Narrow" w:hAnsi="Arial Narrow"/>
          <w:u w:val="single"/>
        </w:rPr>
      </w:pPr>
    </w:p>
    <w:p w14:paraId="2C4A3ACC" w14:textId="77777777" w:rsidR="002A6819" w:rsidRPr="00AC5AD8" w:rsidRDefault="002A6819" w:rsidP="002A6819">
      <w:pPr>
        <w:spacing w:line="282" w:lineRule="exact"/>
        <w:rPr>
          <w:rFonts w:ascii="Arial Narrow" w:hAnsi="Arial Narrow"/>
          <w:b/>
          <w:u w:val="single"/>
        </w:rPr>
      </w:pPr>
      <w:r w:rsidRPr="00AC5AD8">
        <w:rPr>
          <w:rFonts w:ascii="Arial Narrow" w:hAnsi="Arial Narrow"/>
          <w:b/>
          <w:u w:val="single"/>
        </w:rPr>
        <w:t>GRADUATION COMMITTEE</w:t>
      </w:r>
    </w:p>
    <w:p w14:paraId="36BE5E7B" w14:textId="77777777" w:rsidR="002A6819" w:rsidRPr="00AC5AD8" w:rsidRDefault="002A6819" w:rsidP="00AC5AD8">
      <w:pPr>
        <w:spacing w:before="267"/>
        <w:rPr>
          <w:rFonts w:ascii="Arial Narrow" w:hAnsi="Arial Narrow"/>
          <w:b/>
          <w:u w:val="single"/>
        </w:rPr>
      </w:pPr>
      <w:r w:rsidRPr="00AC5AD8">
        <w:rPr>
          <w:rFonts w:ascii="Arial Narrow" w:hAnsi="Arial Narrow"/>
          <w:b/>
          <w:u w:val="single"/>
        </w:rPr>
        <w:t>STUDENT COUNCIL</w:t>
      </w:r>
    </w:p>
    <w:p w14:paraId="403B5B44" w14:textId="77777777" w:rsidR="002A6819" w:rsidRDefault="002A6819" w:rsidP="00AC5AD8">
      <w:pPr>
        <w:spacing w:line="283" w:lineRule="auto"/>
        <w:ind w:right="337"/>
        <w:rPr>
          <w:rFonts w:ascii="Arial Narrow" w:hAnsi="Arial Narrow"/>
        </w:rPr>
      </w:pPr>
      <w:r w:rsidRPr="00AC5AD8">
        <w:rPr>
          <w:rFonts w:ascii="Arial Narrow" w:hAnsi="Arial Narrow"/>
          <w:w w:val="105"/>
        </w:rPr>
        <w:t xml:space="preserve">The Student's Council has the responsibility of organizing, </w:t>
      </w:r>
      <w:proofErr w:type="gramStart"/>
      <w:r w:rsidRPr="00AC5AD8">
        <w:rPr>
          <w:rFonts w:ascii="Arial Narrow" w:hAnsi="Arial Narrow"/>
          <w:w w:val="105"/>
        </w:rPr>
        <w:t>governing</w:t>
      </w:r>
      <w:proofErr w:type="gramEnd"/>
      <w:r w:rsidRPr="00AC5AD8">
        <w:rPr>
          <w:rFonts w:ascii="Arial Narrow" w:hAnsi="Arial Narrow"/>
          <w:w w:val="105"/>
        </w:rPr>
        <w:t xml:space="preserve"> and coordinating student social activities. All student activities should be brought to the attention of the Students' Council early in the planning stages. Any activity which involves student fund raising must have student </w:t>
      </w:r>
      <w:proofErr w:type="spellStart"/>
      <w:r w:rsidRPr="00AC5AD8">
        <w:rPr>
          <w:rFonts w:ascii="Arial Narrow" w:hAnsi="Arial Narrow"/>
        </w:rPr>
        <w:t>counciI</w:t>
      </w:r>
      <w:proofErr w:type="spellEnd"/>
      <w:r w:rsidRPr="00AC5AD8">
        <w:rPr>
          <w:rFonts w:ascii="Arial Narrow" w:hAnsi="Arial Narrow"/>
        </w:rPr>
        <w:t xml:space="preserve"> approval.</w:t>
      </w:r>
    </w:p>
    <w:p w14:paraId="40291D97" w14:textId="77777777" w:rsidR="00AC5AD8" w:rsidRPr="00AC5AD8" w:rsidRDefault="00AC5AD8" w:rsidP="00AC5AD8">
      <w:pPr>
        <w:spacing w:line="283" w:lineRule="auto"/>
        <w:ind w:right="337"/>
        <w:rPr>
          <w:rFonts w:ascii="Arial Narrow" w:hAnsi="Arial Narrow"/>
          <w:sz w:val="8"/>
          <w:szCs w:val="8"/>
        </w:rPr>
      </w:pPr>
    </w:p>
    <w:p w14:paraId="0460F430" w14:textId="77777777" w:rsidR="00AC5AD8" w:rsidRPr="00AC5AD8" w:rsidRDefault="002A6819" w:rsidP="00AC5AD8">
      <w:pPr>
        <w:spacing w:line="295" w:lineRule="auto"/>
        <w:ind w:right="117"/>
        <w:jc w:val="both"/>
        <w:rPr>
          <w:rFonts w:ascii="Arial Narrow" w:hAnsi="Arial Narrow"/>
        </w:rPr>
      </w:pPr>
      <w:r w:rsidRPr="00AC5AD8">
        <w:rPr>
          <w:rFonts w:ascii="Arial Narrow" w:hAnsi="Arial Narrow"/>
          <w:w w:val="105"/>
        </w:rPr>
        <w:t xml:space="preserve">Staff sponsors of student activities should ensure that students involved in the activity have cleared the activity with the Principal. </w:t>
      </w:r>
    </w:p>
    <w:p w14:paraId="1684901C" w14:textId="77777777" w:rsidR="002A6819" w:rsidRDefault="002A6819" w:rsidP="002A6819">
      <w:pPr>
        <w:spacing w:before="89"/>
        <w:rPr>
          <w:rFonts w:ascii="Arial Narrow" w:hAnsi="Arial Narrow"/>
          <w:b/>
          <w:u w:val="single"/>
        </w:rPr>
      </w:pPr>
      <w:r w:rsidRPr="00AC5AD8">
        <w:rPr>
          <w:rFonts w:ascii="Arial Narrow" w:hAnsi="Arial Narrow"/>
          <w:b/>
          <w:u w:val="single"/>
        </w:rPr>
        <w:t>SCHOOL CLUBS</w:t>
      </w:r>
      <w:r w:rsidRPr="00AC5AD8">
        <w:rPr>
          <w:rFonts w:ascii="Arial Narrow" w:hAnsi="Arial Narrow"/>
          <w:b/>
          <w:u w:val="single"/>
        </w:rPr>
        <w:br/>
      </w:r>
    </w:p>
    <w:p w14:paraId="76993E43" w14:textId="77777777" w:rsidR="00AC5AD8" w:rsidRDefault="00AC5AD8" w:rsidP="002A6819">
      <w:pPr>
        <w:spacing w:before="89"/>
        <w:rPr>
          <w:rFonts w:ascii="Arial Narrow" w:hAnsi="Arial Narrow"/>
          <w:b/>
          <w:u w:val="single"/>
        </w:rPr>
      </w:pPr>
    </w:p>
    <w:p w14:paraId="6FF6841A" w14:textId="77777777" w:rsidR="00AC5AD8" w:rsidRPr="00AC5AD8" w:rsidRDefault="00AC5AD8" w:rsidP="00AC5AD8">
      <w:pPr>
        <w:spacing w:before="89"/>
        <w:jc w:val="center"/>
        <w:rPr>
          <w:rFonts w:ascii="Arial Narrow" w:hAnsi="Arial Narrow"/>
        </w:rPr>
      </w:pPr>
      <w:r w:rsidRPr="00AC5AD8">
        <w:rPr>
          <w:rFonts w:ascii="Arial Narrow" w:hAnsi="Arial Narrow"/>
        </w:rPr>
        <w:t>14.</w:t>
      </w:r>
    </w:p>
    <w:p w14:paraId="5F36CBB6" w14:textId="77777777" w:rsidR="00AC5AD8" w:rsidRDefault="00AC5AD8" w:rsidP="002A6819">
      <w:pPr>
        <w:tabs>
          <w:tab w:val="left" w:pos="2351"/>
        </w:tabs>
        <w:spacing w:before="324"/>
        <w:rPr>
          <w:rFonts w:ascii="Bookman Old Style" w:hAnsi="Bookman Old Style"/>
          <w:b/>
          <w:sz w:val="24"/>
          <w:szCs w:val="24"/>
        </w:rPr>
      </w:pPr>
    </w:p>
    <w:p w14:paraId="5431DF1B" w14:textId="77777777" w:rsidR="002A6819" w:rsidRPr="00AC5AD8" w:rsidRDefault="00AC5AD8" w:rsidP="00AC5AD8">
      <w:pPr>
        <w:tabs>
          <w:tab w:val="left" w:pos="2351"/>
        </w:tabs>
        <w:spacing w:before="324"/>
        <w:rPr>
          <w:rFonts w:ascii="Arial Narrow" w:hAnsi="Arial Narrow"/>
          <w:b/>
          <w:sz w:val="28"/>
          <w:szCs w:val="28"/>
        </w:rPr>
      </w:pPr>
      <w:r w:rsidRPr="00E95387">
        <w:rPr>
          <w:rFonts w:ascii="Arial Narrow" w:hAnsi="Arial Narrow"/>
          <w:b/>
          <w:sz w:val="28"/>
          <w:szCs w:val="28"/>
          <w:highlight w:val="yellow"/>
        </w:rPr>
        <w:t>S</w:t>
      </w:r>
      <w:r w:rsidR="00E95387" w:rsidRPr="00E95387">
        <w:rPr>
          <w:rFonts w:ascii="Arial Narrow" w:hAnsi="Arial Narrow"/>
          <w:b/>
          <w:sz w:val="28"/>
          <w:szCs w:val="28"/>
          <w:highlight w:val="yellow"/>
        </w:rPr>
        <w:t>ECTION</w:t>
      </w:r>
      <w:r w:rsidR="002A6819" w:rsidRPr="00E95387">
        <w:rPr>
          <w:rFonts w:ascii="Arial Narrow" w:hAnsi="Arial Narrow"/>
          <w:b/>
          <w:sz w:val="28"/>
          <w:szCs w:val="28"/>
          <w:highlight w:val="yellow"/>
        </w:rPr>
        <w:t xml:space="preserve"> 6:</w:t>
      </w:r>
      <w:r w:rsidRPr="00AC5AD8">
        <w:rPr>
          <w:rFonts w:ascii="Arial Narrow" w:hAnsi="Arial Narrow"/>
          <w:b/>
          <w:sz w:val="28"/>
          <w:szCs w:val="28"/>
        </w:rPr>
        <w:t xml:space="preserve"> </w:t>
      </w:r>
      <w:r w:rsidR="002A6819" w:rsidRPr="00AC5AD8">
        <w:rPr>
          <w:rFonts w:ascii="Arial Narrow" w:hAnsi="Arial Narrow"/>
          <w:b/>
          <w:sz w:val="28"/>
          <w:szCs w:val="28"/>
        </w:rPr>
        <w:t>Child Abuse &amp; Neglect</w:t>
      </w:r>
    </w:p>
    <w:p w14:paraId="1848EE6B" w14:textId="77777777" w:rsidR="002A6819" w:rsidRPr="00AC5AD8" w:rsidRDefault="002A6819" w:rsidP="002A6819">
      <w:pPr>
        <w:pStyle w:val="BodyText"/>
        <w:spacing w:before="4"/>
        <w:rPr>
          <w:rFonts w:ascii="Arial Narrow" w:hAnsi="Arial Narrow"/>
          <w:b/>
          <w:sz w:val="28"/>
          <w:szCs w:val="28"/>
          <w:u w:val="single"/>
        </w:rPr>
      </w:pPr>
    </w:p>
    <w:p w14:paraId="40EF5005" w14:textId="77777777" w:rsidR="002A6819" w:rsidRPr="00AC5AD8" w:rsidRDefault="002A6819" w:rsidP="002A6819">
      <w:pPr>
        <w:rPr>
          <w:rFonts w:ascii="Arial Narrow" w:hAnsi="Arial Narrow"/>
          <w:b/>
          <w:sz w:val="24"/>
          <w:szCs w:val="24"/>
          <w:u w:val="single"/>
        </w:rPr>
      </w:pPr>
      <w:r w:rsidRPr="00AC5AD8">
        <w:rPr>
          <w:rFonts w:ascii="Arial Narrow" w:hAnsi="Arial Narrow"/>
          <w:b/>
          <w:w w:val="85"/>
          <w:sz w:val="24"/>
          <w:szCs w:val="24"/>
          <w:u w:val="single"/>
        </w:rPr>
        <w:t>DEFINING CHILD ABUSE AND NEGLECT</w:t>
      </w:r>
    </w:p>
    <w:p w14:paraId="37DD9ECB" w14:textId="77777777" w:rsidR="002A6819" w:rsidRPr="00AC5AD8" w:rsidRDefault="002A6819" w:rsidP="00DA4FD3">
      <w:pPr>
        <w:pStyle w:val="NoSpacing"/>
        <w:widowControl w:val="0"/>
        <w:numPr>
          <w:ilvl w:val="0"/>
          <w:numId w:val="49"/>
        </w:numPr>
        <w:autoSpaceDE w:val="0"/>
        <w:autoSpaceDN w:val="0"/>
        <w:rPr>
          <w:rFonts w:ascii="Arial Narrow" w:hAnsi="Arial Narrow"/>
          <w:sz w:val="24"/>
          <w:szCs w:val="24"/>
        </w:rPr>
      </w:pPr>
      <w:r w:rsidRPr="00AC5AD8">
        <w:rPr>
          <w:rFonts w:ascii="Arial Narrow" w:hAnsi="Arial Narrow"/>
          <w:sz w:val="24"/>
          <w:szCs w:val="24"/>
        </w:rPr>
        <w:t xml:space="preserve">Please refer to Page 23 in </w:t>
      </w:r>
      <w:r w:rsidRPr="00AC5AD8">
        <w:rPr>
          <w:rFonts w:ascii="Arial Narrow" w:hAnsi="Arial Narrow"/>
          <w:b/>
          <w:sz w:val="24"/>
          <w:szCs w:val="24"/>
        </w:rPr>
        <w:t>The B.C. Handbook for action on Child Abuse and Neglect</w:t>
      </w:r>
      <w:r w:rsidRPr="00AC5AD8">
        <w:rPr>
          <w:rFonts w:ascii="Arial Narrow" w:hAnsi="Arial Narrow"/>
          <w:sz w:val="24"/>
          <w:szCs w:val="24"/>
        </w:rPr>
        <w:t xml:space="preserve"> (for Service Providers) 2017</w:t>
      </w:r>
    </w:p>
    <w:p w14:paraId="4C219674" w14:textId="77777777" w:rsidR="002A6819" w:rsidRDefault="002A6819" w:rsidP="00AC5AD8">
      <w:pPr>
        <w:rPr>
          <w:rFonts w:ascii="Arial Narrow" w:hAnsi="Arial Narrow"/>
          <w:sz w:val="24"/>
          <w:szCs w:val="24"/>
        </w:rPr>
      </w:pPr>
      <w:r w:rsidRPr="00AC5AD8">
        <w:rPr>
          <w:rFonts w:ascii="Arial Narrow" w:hAnsi="Arial Narrow"/>
          <w:b/>
          <w:i/>
          <w:sz w:val="24"/>
          <w:szCs w:val="24"/>
        </w:rPr>
        <w:t>Child</w:t>
      </w:r>
      <w:r w:rsidR="00AC5AD8" w:rsidRPr="00AC5AD8">
        <w:rPr>
          <w:rFonts w:ascii="Arial Narrow" w:hAnsi="Arial Narrow"/>
          <w:b/>
          <w:i/>
          <w:sz w:val="24"/>
          <w:szCs w:val="24"/>
        </w:rPr>
        <w:t xml:space="preserve">: </w:t>
      </w:r>
      <w:r w:rsidRPr="00AC5AD8">
        <w:rPr>
          <w:rFonts w:ascii="Arial Narrow" w:hAnsi="Arial Narrow"/>
          <w:sz w:val="24"/>
          <w:szCs w:val="24"/>
        </w:rPr>
        <w:t>A person under 19 years of age.</w:t>
      </w:r>
    </w:p>
    <w:p w14:paraId="3F95CFA2" w14:textId="77777777" w:rsidR="00AC5AD8" w:rsidRPr="00AC5AD8" w:rsidRDefault="00AC5AD8" w:rsidP="00AC5AD8">
      <w:pPr>
        <w:rPr>
          <w:rFonts w:ascii="Arial Narrow" w:hAnsi="Arial Narrow"/>
          <w:b/>
          <w:i/>
          <w:sz w:val="8"/>
          <w:szCs w:val="8"/>
        </w:rPr>
      </w:pPr>
    </w:p>
    <w:p w14:paraId="714B5E7A" w14:textId="77777777" w:rsidR="002A6819" w:rsidRPr="00926A15" w:rsidRDefault="002A6819" w:rsidP="002A6819">
      <w:pPr>
        <w:rPr>
          <w:rFonts w:ascii="Arial Narrow" w:hAnsi="Arial Narrow"/>
          <w:b/>
          <w:sz w:val="24"/>
          <w:szCs w:val="24"/>
        </w:rPr>
      </w:pPr>
      <w:r w:rsidRPr="00926A15">
        <w:rPr>
          <w:rFonts w:ascii="Arial Narrow" w:hAnsi="Arial Narrow"/>
          <w:b/>
          <w:sz w:val="24"/>
          <w:szCs w:val="24"/>
        </w:rPr>
        <w:t>Please refer to “Recognizing Child Abuse &amp; Neglect” (pp.23-34) and “Responding to Suspected Child Abuse &amp; Neglect” (pp. 37-56) in The BC Handbook for Action on Child Abuse &amp; Neglect (2017)</w:t>
      </w:r>
    </w:p>
    <w:p w14:paraId="73746C59" w14:textId="77777777" w:rsidR="00AC5AD8" w:rsidRPr="00926A15" w:rsidRDefault="00AC5AD8" w:rsidP="002A6819">
      <w:pPr>
        <w:spacing w:line="276" w:lineRule="auto"/>
        <w:rPr>
          <w:rFonts w:ascii="Arial Narrow" w:hAnsi="Arial Narrow"/>
          <w:b/>
          <w:sz w:val="8"/>
          <w:szCs w:val="8"/>
        </w:rPr>
      </w:pPr>
    </w:p>
    <w:p w14:paraId="546D8040" w14:textId="77777777" w:rsidR="002A6819" w:rsidRPr="00926A15" w:rsidRDefault="002A6819" w:rsidP="002A6819">
      <w:pPr>
        <w:spacing w:line="276" w:lineRule="auto"/>
        <w:rPr>
          <w:rFonts w:ascii="Arial Narrow" w:hAnsi="Arial Narrow"/>
          <w:b/>
          <w:sz w:val="24"/>
          <w:szCs w:val="24"/>
        </w:rPr>
      </w:pPr>
      <w:r w:rsidRPr="00926A15">
        <w:rPr>
          <w:rFonts w:ascii="Arial Narrow" w:hAnsi="Arial Narrow"/>
          <w:b/>
          <w:sz w:val="24"/>
          <w:szCs w:val="24"/>
        </w:rPr>
        <w:t xml:space="preserve">You MUST read this to fully understand your Role as a Service Provider and your </w:t>
      </w:r>
      <w:r w:rsidRPr="00926A15">
        <w:rPr>
          <w:rFonts w:ascii="Arial Narrow" w:hAnsi="Arial Narrow"/>
          <w:b/>
          <w:sz w:val="24"/>
          <w:szCs w:val="24"/>
          <w:highlight w:val="yellow"/>
        </w:rPr>
        <w:t>Duty to REPORT</w:t>
      </w:r>
    </w:p>
    <w:p w14:paraId="07DE0313" w14:textId="77777777" w:rsidR="002A6819" w:rsidRPr="00926A15" w:rsidRDefault="002A6819" w:rsidP="002A6819">
      <w:pPr>
        <w:spacing w:line="276" w:lineRule="auto"/>
        <w:rPr>
          <w:rFonts w:ascii="Arial Narrow" w:hAnsi="Arial Narrow"/>
          <w:b/>
          <w:sz w:val="8"/>
          <w:szCs w:val="8"/>
        </w:rPr>
      </w:pPr>
    </w:p>
    <w:p w14:paraId="6B28B1FD" w14:textId="77777777" w:rsidR="002A6819" w:rsidRPr="00926A15" w:rsidRDefault="002A6819" w:rsidP="002A6819">
      <w:pPr>
        <w:spacing w:line="276" w:lineRule="auto"/>
        <w:rPr>
          <w:rFonts w:ascii="Arial Narrow" w:hAnsi="Arial Narrow"/>
          <w:b/>
          <w:sz w:val="24"/>
          <w:szCs w:val="24"/>
        </w:rPr>
      </w:pPr>
      <w:r w:rsidRPr="00926A15">
        <w:rPr>
          <w:rFonts w:ascii="Arial Narrow" w:hAnsi="Arial Narrow"/>
          <w:b/>
          <w:sz w:val="24"/>
          <w:szCs w:val="24"/>
        </w:rPr>
        <w:t>Inform the school Principal/</w:t>
      </w:r>
      <w:proofErr w:type="spellStart"/>
      <w:r w:rsidRPr="00926A15">
        <w:rPr>
          <w:rFonts w:ascii="Arial Narrow" w:hAnsi="Arial Narrow"/>
          <w:b/>
          <w:sz w:val="24"/>
          <w:szCs w:val="24"/>
        </w:rPr>
        <w:t>Winsey</w:t>
      </w:r>
      <w:proofErr w:type="spellEnd"/>
      <w:r w:rsidRPr="00926A15">
        <w:rPr>
          <w:rFonts w:ascii="Arial Narrow" w:hAnsi="Arial Narrow"/>
          <w:b/>
          <w:sz w:val="24"/>
          <w:szCs w:val="24"/>
        </w:rPr>
        <w:t xml:space="preserve"> and provide him/her with your documentation of the report.</w:t>
      </w:r>
    </w:p>
    <w:p w14:paraId="134118B2" w14:textId="77777777" w:rsidR="002A6819" w:rsidRPr="00926A15" w:rsidRDefault="002A6819" w:rsidP="002A6819">
      <w:pPr>
        <w:pStyle w:val="BodyText"/>
        <w:spacing w:before="3"/>
        <w:rPr>
          <w:rFonts w:ascii="Arial Narrow" w:hAnsi="Arial Narrow"/>
          <w:b/>
          <w:sz w:val="8"/>
          <w:szCs w:val="8"/>
        </w:rPr>
      </w:pPr>
    </w:p>
    <w:p w14:paraId="435D19CA" w14:textId="77777777" w:rsidR="002A6819" w:rsidRPr="00926A15" w:rsidRDefault="002A6819" w:rsidP="002A6819">
      <w:pPr>
        <w:spacing w:line="247" w:lineRule="auto"/>
        <w:ind w:right="223"/>
        <w:rPr>
          <w:rFonts w:ascii="Arial Narrow" w:hAnsi="Arial Narrow"/>
          <w:b/>
          <w:sz w:val="24"/>
          <w:szCs w:val="24"/>
        </w:rPr>
      </w:pPr>
      <w:r w:rsidRPr="00926A15">
        <w:rPr>
          <w:rFonts w:ascii="Arial Narrow" w:hAnsi="Arial Narrow"/>
          <w:b/>
          <w:sz w:val="24"/>
          <w:szCs w:val="24"/>
        </w:rPr>
        <w:t>Do not contact the student's parent{s)/guardian{s}, this is the responsibility of the investigating social worker.</w:t>
      </w:r>
    </w:p>
    <w:p w14:paraId="65B32BE7" w14:textId="77777777" w:rsidR="002A6819" w:rsidRPr="00AC5AD8" w:rsidRDefault="002A6819" w:rsidP="002A6819">
      <w:pPr>
        <w:rPr>
          <w:rFonts w:ascii="Arial Narrow" w:hAnsi="Arial Narrow"/>
          <w:b/>
          <w:w w:val="105"/>
          <w:sz w:val="24"/>
          <w:szCs w:val="24"/>
          <w:u w:val="thick"/>
        </w:rPr>
      </w:pPr>
    </w:p>
    <w:p w14:paraId="25A82EBC" w14:textId="77777777" w:rsidR="002A6819" w:rsidRPr="00122B56" w:rsidRDefault="002A6819" w:rsidP="00AC5AD8">
      <w:pPr>
        <w:rPr>
          <w:rFonts w:ascii="Arial Narrow" w:hAnsi="Arial Narrow"/>
          <w:b/>
          <w:w w:val="95"/>
          <w:sz w:val="28"/>
          <w:szCs w:val="28"/>
        </w:rPr>
      </w:pPr>
      <w:r w:rsidRPr="00E95387">
        <w:rPr>
          <w:rFonts w:ascii="Arial Narrow" w:hAnsi="Arial Narrow"/>
          <w:b/>
          <w:sz w:val="28"/>
          <w:szCs w:val="28"/>
          <w:highlight w:val="yellow"/>
        </w:rPr>
        <w:t>SECTION 7:</w:t>
      </w:r>
      <w:r w:rsidRPr="00122B56">
        <w:rPr>
          <w:rFonts w:ascii="Arial Narrow" w:hAnsi="Arial Narrow"/>
          <w:b/>
          <w:sz w:val="28"/>
          <w:szCs w:val="28"/>
        </w:rPr>
        <w:t xml:space="preserve"> </w:t>
      </w:r>
      <w:r w:rsidRPr="00E95387">
        <w:rPr>
          <w:rFonts w:ascii="Arial Narrow" w:hAnsi="Arial Narrow"/>
          <w:b/>
          <w:sz w:val="28"/>
          <w:szCs w:val="28"/>
        </w:rPr>
        <w:t>HEALTH &amp; SAFETY</w:t>
      </w:r>
    </w:p>
    <w:p w14:paraId="4015B8C4" w14:textId="77777777" w:rsidR="002A6819" w:rsidRPr="00AC5AD8" w:rsidRDefault="002A6819" w:rsidP="002A6819">
      <w:pPr>
        <w:pStyle w:val="Heading9"/>
        <w:spacing w:before="254"/>
        <w:ind w:left="0"/>
        <w:rPr>
          <w:rFonts w:ascii="Arial Narrow" w:hAnsi="Arial Narrow"/>
          <w:sz w:val="22"/>
          <w:szCs w:val="22"/>
          <w:u w:val="single"/>
        </w:rPr>
      </w:pPr>
      <w:r w:rsidRPr="00AC5AD8">
        <w:rPr>
          <w:rFonts w:ascii="Arial Narrow" w:hAnsi="Arial Narrow"/>
          <w:w w:val="90"/>
          <w:sz w:val="22"/>
          <w:szCs w:val="22"/>
          <w:u w:val="single"/>
        </w:rPr>
        <w:t>LOCAL HEALTH AND SAFETY ORIENTATION</w:t>
      </w:r>
    </w:p>
    <w:p w14:paraId="1C5E0235" w14:textId="77777777" w:rsidR="002A6819" w:rsidRPr="00AC5AD8" w:rsidRDefault="002A6819" w:rsidP="002A6819">
      <w:pPr>
        <w:pStyle w:val="BodyText"/>
        <w:spacing w:before="49" w:line="280" w:lineRule="auto"/>
        <w:ind w:right="131"/>
        <w:rPr>
          <w:rFonts w:ascii="Arial Narrow" w:hAnsi="Arial Narrow"/>
          <w:sz w:val="22"/>
          <w:szCs w:val="22"/>
        </w:rPr>
      </w:pPr>
      <w:r w:rsidRPr="00AC5AD8">
        <w:rPr>
          <w:rFonts w:ascii="Arial Narrow" w:hAnsi="Arial Narrow"/>
          <w:sz w:val="22"/>
          <w:szCs w:val="22"/>
        </w:rPr>
        <w:t>As an employee at RBHS, the following is intended to provide you with a basic safety orientation. Please read the following and ask questions, as necessary.</w:t>
      </w:r>
    </w:p>
    <w:p w14:paraId="5D877E46" w14:textId="77777777" w:rsidR="002A6819" w:rsidRPr="00AC5AD8" w:rsidRDefault="002A6819" w:rsidP="002A6819">
      <w:pPr>
        <w:pStyle w:val="NoSpacing"/>
        <w:rPr>
          <w:rFonts w:ascii="Arial Narrow" w:hAnsi="Arial Narrow"/>
        </w:rPr>
      </w:pPr>
    </w:p>
    <w:p w14:paraId="32042729" w14:textId="77777777" w:rsidR="002A6819" w:rsidRPr="00AC5AD8" w:rsidRDefault="002A6819" w:rsidP="00DA4FD3">
      <w:pPr>
        <w:pStyle w:val="NoSpacing"/>
        <w:widowControl w:val="0"/>
        <w:numPr>
          <w:ilvl w:val="0"/>
          <w:numId w:val="71"/>
        </w:numPr>
        <w:autoSpaceDE w:val="0"/>
        <w:autoSpaceDN w:val="0"/>
        <w:rPr>
          <w:rFonts w:ascii="Arial Narrow" w:hAnsi="Arial Narrow"/>
        </w:rPr>
      </w:pPr>
      <w:r w:rsidRPr="00AC5AD8">
        <w:rPr>
          <w:rFonts w:ascii="Arial Narrow" w:hAnsi="Arial Narrow"/>
        </w:rPr>
        <w:t>The RBHS Health and Safety Program Manual is located at the front desk.</w:t>
      </w:r>
    </w:p>
    <w:p w14:paraId="645F20AA" w14:textId="77777777" w:rsidR="002A6819" w:rsidRPr="00AC5AD8" w:rsidRDefault="002A6819" w:rsidP="00DA4FD3">
      <w:pPr>
        <w:pStyle w:val="NoSpacing"/>
        <w:widowControl w:val="0"/>
        <w:numPr>
          <w:ilvl w:val="0"/>
          <w:numId w:val="71"/>
        </w:numPr>
        <w:autoSpaceDE w:val="0"/>
        <w:autoSpaceDN w:val="0"/>
        <w:rPr>
          <w:rFonts w:ascii="Arial Narrow" w:hAnsi="Arial Narrow"/>
        </w:rPr>
      </w:pPr>
      <w:r w:rsidRPr="00AC5AD8">
        <w:rPr>
          <w:rFonts w:ascii="Arial Narrow" w:hAnsi="Arial Narrow"/>
          <w:w w:val="105"/>
        </w:rPr>
        <w:t>The</w:t>
      </w:r>
      <w:r w:rsidRPr="00AC5AD8">
        <w:rPr>
          <w:rFonts w:ascii="Arial Narrow" w:hAnsi="Arial Narrow"/>
          <w:spacing w:val="-22"/>
          <w:w w:val="105"/>
        </w:rPr>
        <w:t xml:space="preserve"> </w:t>
      </w:r>
      <w:r w:rsidRPr="00AC5AD8">
        <w:rPr>
          <w:rFonts w:ascii="Arial Narrow" w:hAnsi="Arial Narrow"/>
          <w:w w:val="105"/>
        </w:rPr>
        <w:t>Health</w:t>
      </w:r>
      <w:r w:rsidRPr="00AC5AD8">
        <w:rPr>
          <w:rFonts w:ascii="Arial Narrow" w:hAnsi="Arial Narrow"/>
          <w:spacing w:val="-16"/>
          <w:w w:val="105"/>
        </w:rPr>
        <w:t xml:space="preserve"> </w:t>
      </w:r>
      <w:r w:rsidRPr="00AC5AD8">
        <w:rPr>
          <w:rFonts w:ascii="Arial Narrow" w:hAnsi="Arial Narrow"/>
          <w:w w:val="105"/>
        </w:rPr>
        <w:t>and</w:t>
      </w:r>
      <w:r w:rsidRPr="00AC5AD8">
        <w:rPr>
          <w:rFonts w:ascii="Arial Narrow" w:hAnsi="Arial Narrow"/>
          <w:spacing w:val="-19"/>
          <w:w w:val="105"/>
        </w:rPr>
        <w:t xml:space="preserve"> </w:t>
      </w:r>
      <w:r w:rsidRPr="00AC5AD8">
        <w:rPr>
          <w:rFonts w:ascii="Arial Narrow" w:hAnsi="Arial Narrow"/>
          <w:w w:val="105"/>
        </w:rPr>
        <w:t>Safety</w:t>
      </w:r>
      <w:r w:rsidRPr="00AC5AD8">
        <w:rPr>
          <w:rFonts w:ascii="Arial Narrow" w:hAnsi="Arial Narrow"/>
          <w:spacing w:val="-2"/>
          <w:w w:val="105"/>
        </w:rPr>
        <w:t xml:space="preserve"> </w:t>
      </w:r>
      <w:r w:rsidRPr="00AC5AD8">
        <w:rPr>
          <w:rFonts w:ascii="Arial Narrow" w:hAnsi="Arial Narrow"/>
          <w:w w:val="105"/>
        </w:rPr>
        <w:t>Bulletin</w:t>
      </w:r>
      <w:r w:rsidRPr="00AC5AD8">
        <w:rPr>
          <w:rFonts w:ascii="Arial Narrow" w:hAnsi="Arial Narrow"/>
          <w:spacing w:val="-7"/>
          <w:w w:val="105"/>
        </w:rPr>
        <w:t xml:space="preserve"> </w:t>
      </w:r>
      <w:r w:rsidRPr="00AC5AD8">
        <w:rPr>
          <w:rFonts w:ascii="Arial Narrow" w:hAnsi="Arial Narrow"/>
          <w:w w:val="105"/>
        </w:rPr>
        <w:t>Board</w:t>
      </w:r>
      <w:r w:rsidRPr="00AC5AD8">
        <w:rPr>
          <w:rFonts w:ascii="Arial Narrow" w:hAnsi="Arial Narrow"/>
          <w:spacing w:val="-9"/>
          <w:w w:val="105"/>
        </w:rPr>
        <w:t xml:space="preserve"> </w:t>
      </w:r>
      <w:proofErr w:type="gramStart"/>
      <w:r w:rsidRPr="00AC5AD8">
        <w:rPr>
          <w:rFonts w:ascii="Arial Narrow" w:hAnsi="Arial Narrow"/>
          <w:w w:val="105"/>
        </w:rPr>
        <w:t>is</w:t>
      </w:r>
      <w:r w:rsidRPr="00AC5AD8">
        <w:rPr>
          <w:rFonts w:ascii="Arial Narrow" w:hAnsi="Arial Narrow"/>
          <w:spacing w:val="-12"/>
          <w:w w:val="105"/>
        </w:rPr>
        <w:t xml:space="preserve"> </w:t>
      </w:r>
      <w:r w:rsidRPr="00AC5AD8">
        <w:rPr>
          <w:rFonts w:ascii="Arial Narrow" w:hAnsi="Arial Narrow"/>
          <w:w w:val="105"/>
        </w:rPr>
        <w:t>located</w:t>
      </w:r>
      <w:r w:rsidRPr="00AC5AD8">
        <w:rPr>
          <w:rFonts w:ascii="Arial Narrow" w:hAnsi="Arial Narrow"/>
          <w:spacing w:val="-12"/>
          <w:w w:val="105"/>
        </w:rPr>
        <w:t xml:space="preserve"> </w:t>
      </w:r>
      <w:r w:rsidRPr="00AC5AD8">
        <w:rPr>
          <w:rFonts w:ascii="Arial Narrow" w:hAnsi="Arial Narrow"/>
          <w:w w:val="105"/>
        </w:rPr>
        <w:t>in</w:t>
      </w:r>
      <w:proofErr w:type="gramEnd"/>
      <w:r w:rsidRPr="00AC5AD8">
        <w:rPr>
          <w:rFonts w:ascii="Arial Narrow" w:hAnsi="Arial Narrow"/>
          <w:spacing w:val="-22"/>
          <w:w w:val="105"/>
        </w:rPr>
        <w:t xml:space="preserve"> </w:t>
      </w:r>
      <w:r w:rsidRPr="00AC5AD8">
        <w:rPr>
          <w:rFonts w:ascii="Arial Narrow" w:hAnsi="Arial Narrow"/>
          <w:w w:val="105"/>
        </w:rPr>
        <w:t>the</w:t>
      </w:r>
      <w:r w:rsidRPr="00AC5AD8">
        <w:rPr>
          <w:rFonts w:ascii="Arial Narrow" w:hAnsi="Arial Narrow"/>
          <w:spacing w:val="-13"/>
          <w:w w:val="105"/>
        </w:rPr>
        <w:t xml:space="preserve"> </w:t>
      </w:r>
      <w:r w:rsidRPr="00AC5AD8">
        <w:rPr>
          <w:rFonts w:ascii="Arial Narrow" w:hAnsi="Arial Narrow"/>
          <w:w w:val="105"/>
        </w:rPr>
        <w:t>staff</w:t>
      </w:r>
      <w:r w:rsidRPr="00AC5AD8">
        <w:rPr>
          <w:rFonts w:ascii="Arial Narrow" w:hAnsi="Arial Narrow"/>
          <w:spacing w:val="8"/>
          <w:w w:val="105"/>
        </w:rPr>
        <w:t xml:space="preserve"> </w:t>
      </w:r>
      <w:r w:rsidRPr="00AC5AD8">
        <w:rPr>
          <w:rFonts w:ascii="Arial Narrow" w:hAnsi="Arial Narrow"/>
          <w:w w:val="105"/>
        </w:rPr>
        <w:t>room.</w:t>
      </w:r>
    </w:p>
    <w:p w14:paraId="3075129E" w14:textId="77777777" w:rsidR="002A6819" w:rsidRPr="00AC5AD8" w:rsidRDefault="002A6819" w:rsidP="00DA4FD3">
      <w:pPr>
        <w:pStyle w:val="NoSpacing"/>
        <w:widowControl w:val="0"/>
        <w:numPr>
          <w:ilvl w:val="0"/>
          <w:numId w:val="71"/>
        </w:numPr>
        <w:autoSpaceDE w:val="0"/>
        <w:autoSpaceDN w:val="0"/>
        <w:rPr>
          <w:rFonts w:ascii="Arial Narrow" w:hAnsi="Arial Narrow"/>
        </w:rPr>
      </w:pPr>
      <w:r w:rsidRPr="00AC5AD8">
        <w:rPr>
          <w:rFonts w:ascii="Arial Narrow" w:hAnsi="Arial Narrow"/>
          <w:w w:val="105"/>
        </w:rPr>
        <w:t>The</w:t>
      </w:r>
      <w:r w:rsidRPr="00AC5AD8">
        <w:rPr>
          <w:rFonts w:ascii="Arial Narrow" w:hAnsi="Arial Narrow"/>
          <w:spacing w:val="-30"/>
          <w:w w:val="105"/>
        </w:rPr>
        <w:t xml:space="preserve"> </w:t>
      </w:r>
      <w:r w:rsidRPr="00AC5AD8">
        <w:rPr>
          <w:rFonts w:ascii="Arial Narrow" w:hAnsi="Arial Narrow"/>
          <w:w w:val="105"/>
        </w:rPr>
        <w:t>Health/First</w:t>
      </w:r>
      <w:r w:rsidRPr="00AC5AD8">
        <w:rPr>
          <w:rFonts w:ascii="Arial Narrow" w:hAnsi="Arial Narrow"/>
          <w:spacing w:val="10"/>
          <w:w w:val="105"/>
        </w:rPr>
        <w:t xml:space="preserve"> </w:t>
      </w:r>
      <w:r w:rsidRPr="00AC5AD8">
        <w:rPr>
          <w:rFonts w:ascii="Arial Narrow" w:hAnsi="Arial Narrow"/>
          <w:w w:val="105"/>
        </w:rPr>
        <w:t>Aid</w:t>
      </w:r>
      <w:r w:rsidRPr="00AC5AD8">
        <w:rPr>
          <w:rFonts w:ascii="Arial Narrow" w:hAnsi="Arial Narrow"/>
          <w:spacing w:val="-21"/>
          <w:w w:val="105"/>
        </w:rPr>
        <w:t xml:space="preserve"> </w:t>
      </w:r>
      <w:r w:rsidRPr="00AC5AD8">
        <w:rPr>
          <w:rFonts w:ascii="Arial Narrow" w:hAnsi="Arial Narrow"/>
          <w:w w:val="105"/>
        </w:rPr>
        <w:t>room</w:t>
      </w:r>
      <w:r w:rsidRPr="00AC5AD8">
        <w:rPr>
          <w:rFonts w:ascii="Arial Narrow" w:hAnsi="Arial Narrow"/>
          <w:spacing w:val="-23"/>
          <w:w w:val="105"/>
        </w:rPr>
        <w:t xml:space="preserve"> </w:t>
      </w:r>
      <w:r w:rsidRPr="00AC5AD8">
        <w:rPr>
          <w:rFonts w:ascii="Arial Narrow" w:hAnsi="Arial Narrow"/>
          <w:w w:val="105"/>
        </w:rPr>
        <w:t>and</w:t>
      </w:r>
      <w:r w:rsidRPr="00AC5AD8">
        <w:rPr>
          <w:rFonts w:ascii="Arial Narrow" w:hAnsi="Arial Narrow"/>
          <w:spacing w:val="-15"/>
          <w:w w:val="105"/>
        </w:rPr>
        <w:t xml:space="preserve"> </w:t>
      </w:r>
      <w:r w:rsidRPr="00AC5AD8">
        <w:rPr>
          <w:rFonts w:ascii="Arial Narrow" w:hAnsi="Arial Narrow"/>
          <w:w w:val="105"/>
        </w:rPr>
        <w:t>supplies</w:t>
      </w:r>
      <w:r w:rsidRPr="00AC5AD8">
        <w:rPr>
          <w:rFonts w:ascii="Arial Narrow" w:hAnsi="Arial Narrow"/>
          <w:spacing w:val="-15"/>
          <w:w w:val="105"/>
        </w:rPr>
        <w:t xml:space="preserve"> </w:t>
      </w:r>
      <w:r w:rsidRPr="00AC5AD8">
        <w:rPr>
          <w:rFonts w:ascii="Arial Narrow" w:hAnsi="Arial Narrow"/>
          <w:w w:val="105"/>
        </w:rPr>
        <w:t>are</w:t>
      </w:r>
      <w:r w:rsidRPr="00AC5AD8">
        <w:rPr>
          <w:rFonts w:ascii="Arial Narrow" w:hAnsi="Arial Narrow"/>
          <w:spacing w:val="-18"/>
          <w:w w:val="105"/>
        </w:rPr>
        <w:t xml:space="preserve"> </w:t>
      </w:r>
      <w:r w:rsidRPr="00AC5AD8">
        <w:rPr>
          <w:rFonts w:ascii="Arial Narrow" w:hAnsi="Arial Narrow"/>
          <w:w w:val="105"/>
        </w:rPr>
        <w:t>located</w:t>
      </w:r>
      <w:r w:rsidRPr="00AC5AD8">
        <w:rPr>
          <w:rFonts w:ascii="Arial Narrow" w:hAnsi="Arial Narrow"/>
          <w:spacing w:val="-17"/>
          <w:w w:val="105"/>
        </w:rPr>
        <w:t xml:space="preserve"> </w:t>
      </w:r>
      <w:r w:rsidRPr="00AC5AD8">
        <w:rPr>
          <w:rFonts w:ascii="Arial Narrow" w:hAnsi="Arial Narrow"/>
          <w:w w:val="105"/>
        </w:rPr>
        <w:t>next</w:t>
      </w:r>
      <w:r w:rsidRPr="00AC5AD8">
        <w:rPr>
          <w:rFonts w:ascii="Arial Narrow" w:hAnsi="Arial Narrow"/>
          <w:spacing w:val="-4"/>
          <w:w w:val="105"/>
        </w:rPr>
        <w:t xml:space="preserve"> </w:t>
      </w:r>
      <w:r w:rsidRPr="00AC5AD8">
        <w:rPr>
          <w:rFonts w:ascii="Arial Narrow" w:hAnsi="Arial Narrow"/>
          <w:w w:val="105"/>
        </w:rPr>
        <w:t>to</w:t>
      </w:r>
      <w:r w:rsidRPr="00AC5AD8">
        <w:rPr>
          <w:rFonts w:ascii="Arial Narrow" w:hAnsi="Arial Narrow"/>
          <w:spacing w:val="-3"/>
          <w:w w:val="105"/>
        </w:rPr>
        <w:t xml:space="preserve"> </w:t>
      </w:r>
      <w:r w:rsidRPr="00AC5AD8">
        <w:rPr>
          <w:rFonts w:ascii="Arial Narrow" w:hAnsi="Arial Narrow"/>
          <w:w w:val="105"/>
        </w:rPr>
        <w:t>the</w:t>
      </w:r>
      <w:r w:rsidRPr="00AC5AD8">
        <w:rPr>
          <w:rFonts w:ascii="Arial Narrow" w:hAnsi="Arial Narrow"/>
          <w:spacing w:val="-16"/>
          <w:w w:val="105"/>
        </w:rPr>
        <w:t xml:space="preserve"> </w:t>
      </w:r>
      <w:r w:rsidRPr="00AC5AD8">
        <w:rPr>
          <w:rFonts w:ascii="Arial Narrow" w:hAnsi="Arial Narrow"/>
          <w:w w:val="105"/>
        </w:rPr>
        <w:t>main office.</w:t>
      </w:r>
    </w:p>
    <w:p w14:paraId="165810B7" w14:textId="77777777" w:rsidR="002A6819" w:rsidRPr="00AC5AD8" w:rsidRDefault="002A6819" w:rsidP="00DA4FD3">
      <w:pPr>
        <w:pStyle w:val="NoSpacing"/>
        <w:widowControl w:val="0"/>
        <w:numPr>
          <w:ilvl w:val="0"/>
          <w:numId w:val="71"/>
        </w:numPr>
        <w:autoSpaceDE w:val="0"/>
        <w:autoSpaceDN w:val="0"/>
        <w:rPr>
          <w:rFonts w:ascii="Arial Narrow" w:hAnsi="Arial Narrow"/>
        </w:rPr>
      </w:pPr>
      <w:r w:rsidRPr="00AC5AD8">
        <w:rPr>
          <w:rFonts w:ascii="Arial Narrow" w:hAnsi="Arial Narrow"/>
          <w:spacing w:val="-1"/>
          <w:w w:val="91"/>
        </w:rPr>
        <w:t>Summo</w:t>
      </w:r>
      <w:r w:rsidRPr="00AC5AD8">
        <w:rPr>
          <w:rFonts w:ascii="Arial Narrow" w:hAnsi="Arial Narrow"/>
          <w:w w:val="91"/>
        </w:rPr>
        <w:t>n</w:t>
      </w:r>
      <w:r w:rsidRPr="00AC5AD8">
        <w:rPr>
          <w:rFonts w:ascii="Arial Narrow" w:hAnsi="Arial Narrow"/>
          <w:spacing w:val="7"/>
        </w:rPr>
        <w:t xml:space="preserve"> </w:t>
      </w:r>
      <w:r w:rsidRPr="00AC5AD8">
        <w:rPr>
          <w:rFonts w:ascii="Arial Narrow" w:hAnsi="Arial Narrow"/>
          <w:w w:val="96"/>
        </w:rPr>
        <w:t>a</w:t>
      </w:r>
      <w:r w:rsidRPr="00AC5AD8">
        <w:rPr>
          <w:rFonts w:ascii="Arial Narrow" w:hAnsi="Arial Narrow"/>
          <w:spacing w:val="-19"/>
        </w:rPr>
        <w:t xml:space="preserve"> </w:t>
      </w:r>
      <w:r w:rsidRPr="00AC5AD8">
        <w:rPr>
          <w:rFonts w:ascii="Arial Narrow" w:hAnsi="Arial Narrow"/>
          <w:spacing w:val="-1"/>
          <w:w w:val="131"/>
        </w:rPr>
        <w:t>firs</w:t>
      </w:r>
      <w:r w:rsidRPr="00AC5AD8">
        <w:rPr>
          <w:rFonts w:ascii="Arial Narrow" w:hAnsi="Arial Narrow"/>
          <w:w w:val="131"/>
        </w:rPr>
        <w:t>t</w:t>
      </w:r>
      <w:r w:rsidRPr="00AC5AD8">
        <w:rPr>
          <w:rFonts w:ascii="Arial Narrow" w:hAnsi="Arial Narrow"/>
          <w:spacing w:val="10"/>
        </w:rPr>
        <w:t xml:space="preserve"> </w:t>
      </w:r>
      <w:r w:rsidRPr="00AC5AD8">
        <w:rPr>
          <w:rFonts w:ascii="Arial Narrow" w:hAnsi="Arial Narrow"/>
          <w:spacing w:val="-1"/>
          <w:w w:val="101"/>
        </w:rPr>
        <w:t>ai</w:t>
      </w:r>
      <w:r w:rsidRPr="00AC5AD8">
        <w:rPr>
          <w:rFonts w:ascii="Arial Narrow" w:hAnsi="Arial Narrow"/>
          <w:w w:val="101"/>
        </w:rPr>
        <w:t>d</w:t>
      </w:r>
      <w:r w:rsidRPr="00AC5AD8">
        <w:rPr>
          <w:rFonts w:ascii="Arial Narrow" w:hAnsi="Arial Narrow"/>
          <w:spacing w:val="-6"/>
        </w:rPr>
        <w:t xml:space="preserve"> </w:t>
      </w:r>
      <w:r w:rsidRPr="00AC5AD8">
        <w:rPr>
          <w:rFonts w:ascii="Arial Narrow" w:hAnsi="Arial Narrow"/>
          <w:spacing w:val="-1"/>
          <w:w w:val="104"/>
        </w:rPr>
        <w:t>attendan</w:t>
      </w:r>
      <w:r w:rsidRPr="00AC5AD8">
        <w:rPr>
          <w:rFonts w:ascii="Arial Narrow" w:hAnsi="Arial Narrow"/>
          <w:w w:val="104"/>
        </w:rPr>
        <w:t>t</w:t>
      </w:r>
      <w:r w:rsidRPr="00AC5AD8">
        <w:rPr>
          <w:rFonts w:ascii="Arial Narrow" w:hAnsi="Arial Narrow"/>
          <w:spacing w:val="28"/>
        </w:rPr>
        <w:t xml:space="preserve"> </w:t>
      </w:r>
      <w:r w:rsidRPr="00AC5AD8">
        <w:rPr>
          <w:rFonts w:ascii="Arial Narrow" w:hAnsi="Arial Narrow"/>
          <w:spacing w:val="-1"/>
          <w:w w:val="101"/>
        </w:rPr>
        <w:t>b</w:t>
      </w:r>
      <w:r w:rsidRPr="00AC5AD8">
        <w:rPr>
          <w:rFonts w:ascii="Arial Narrow" w:hAnsi="Arial Narrow"/>
          <w:w w:val="101"/>
        </w:rPr>
        <w:t>y</w:t>
      </w:r>
      <w:r w:rsidRPr="00AC5AD8">
        <w:rPr>
          <w:rFonts w:ascii="Arial Narrow" w:hAnsi="Arial Narrow"/>
          <w:spacing w:val="5"/>
        </w:rPr>
        <w:t xml:space="preserve"> </w:t>
      </w:r>
      <w:r w:rsidRPr="00AC5AD8">
        <w:rPr>
          <w:rFonts w:ascii="Arial Narrow" w:hAnsi="Arial Narrow"/>
          <w:w w:val="102"/>
        </w:rPr>
        <w:t>contacting</w:t>
      </w:r>
      <w:r w:rsidRPr="00AC5AD8">
        <w:rPr>
          <w:rFonts w:ascii="Arial Narrow" w:hAnsi="Arial Narrow"/>
          <w:spacing w:val="16"/>
        </w:rPr>
        <w:t xml:space="preserve"> </w:t>
      </w:r>
      <w:r w:rsidRPr="00AC5AD8">
        <w:rPr>
          <w:rFonts w:ascii="Arial Narrow" w:hAnsi="Arial Narrow"/>
          <w:spacing w:val="-1"/>
          <w:w w:val="102"/>
        </w:rPr>
        <w:t>th</w:t>
      </w:r>
      <w:r w:rsidRPr="00AC5AD8">
        <w:rPr>
          <w:rFonts w:ascii="Arial Narrow" w:hAnsi="Arial Narrow"/>
          <w:w w:val="102"/>
        </w:rPr>
        <w:t>e</w:t>
      </w:r>
      <w:r w:rsidRPr="00AC5AD8">
        <w:rPr>
          <w:rFonts w:ascii="Arial Narrow" w:hAnsi="Arial Narrow"/>
          <w:spacing w:val="13"/>
        </w:rPr>
        <w:t xml:space="preserve"> </w:t>
      </w:r>
      <w:r w:rsidRPr="00AC5AD8">
        <w:rPr>
          <w:rFonts w:ascii="Arial Narrow" w:hAnsi="Arial Narrow"/>
          <w:spacing w:val="-1"/>
          <w:w w:val="118"/>
        </w:rPr>
        <w:t>offic</w:t>
      </w:r>
      <w:r w:rsidRPr="00AC5AD8">
        <w:rPr>
          <w:rFonts w:ascii="Arial Narrow" w:hAnsi="Arial Narrow"/>
          <w:w w:val="118"/>
        </w:rPr>
        <w:t>e</w:t>
      </w:r>
      <w:r w:rsidRPr="00AC5AD8">
        <w:rPr>
          <w:rFonts w:ascii="Arial Narrow" w:hAnsi="Arial Narrow"/>
          <w:spacing w:val="-2"/>
        </w:rPr>
        <w:t xml:space="preserve">. </w:t>
      </w:r>
      <w:r w:rsidRPr="00AC5AD8">
        <w:rPr>
          <w:rFonts w:ascii="Arial Narrow" w:hAnsi="Arial Narrow"/>
          <w:spacing w:val="-1"/>
          <w:w w:val="102"/>
        </w:rPr>
        <w:t>Fo</w:t>
      </w:r>
      <w:r w:rsidRPr="00AC5AD8">
        <w:rPr>
          <w:rFonts w:ascii="Arial Narrow" w:hAnsi="Arial Narrow"/>
          <w:w w:val="102"/>
        </w:rPr>
        <w:t>r</w:t>
      </w:r>
      <w:r w:rsidRPr="00AC5AD8">
        <w:rPr>
          <w:rFonts w:ascii="Arial Narrow" w:hAnsi="Arial Narrow"/>
          <w:spacing w:val="10"/>
        </w:rPr>
        <w:t xml:space="preserve"> </w:t>
      </w:r>
      <w:r w:rsidRPr="00AC5AD8">
        <w:rPr>
          <w:rFonts w:ascii="Arial Narrow" w:hAnsi="Arial Narrow"/>
          <w:w w:val="96"/>
        </w:rPr>
        <w:t>a</w:t>
      </w:r>
      <w:r w:rsidRPr="00AC5AD8">
        <w:rPr>
          <w:rFonts w:ascii="Arial Narrow" w:hAnsi="Arial Narrow"/>
        </w:rPr>
        <w:t xml:space="preserve"> </w:t>
      </w:r>
      <w:r w:rsidRPr="00AC5AD8">
        <w:rPr>
          <w:rFonts w:ascii="Arial Narrow" w:hAnsi="Arial Narrow"/>
          <w:b/>
          <w:spacing w:val="-1"/>
          <w:w w:val="90"/>
        </w:rPr>
        <w:t>seriou</w:t>
      </w:r>
      <w:r w:rsidRPr="00AC5AD8">
        <w:rPr>
          <w:rFonts w:ascii="Arial Narrow" w:hAnsi="Arial Narrow"/>
          <w:b/>
          <w:w w:val="90"/>
        </w:rPr>
        <w:t>s</w:t>
      </w:r>
      <w:r w:rsidRPr="00AC5AD8">
        <w:rPr>
          <w:rFonts w:ascii="Arial Narrow" w:hAnsi="Arial Narrow"/>
          <w:b/>
          <w:spacing w:val="1"/>
        </w:rPr>
        <w:t xml:space="preserve"> </w:t>
      </w:r>
      <w:r w:rsidRPr="00AC5AD8">
        <w:rPr>
          <w:rFonts w:ascii="Arial Narrow" w:hAnsi="Arial Narrow"/>
          <w:spacing w:val="-1"/>
          <w:w w:val="103"/>
        </w:rPr>
        <w:t>inciden</w:t>
      </w:r>
      <w:r w:rsidRPr="00AC5AD8">
        <w:rPr>
          <w:rFonts w:ascii="Arial Narrow" w:hAnsi="Arial Narrow"/>
          <w:w w:val="103"/>
        </w:rPr>
        <w:t>t</w:t>
      </w:r>
      <w:r w:rsidRPr="00AC5AD8">
        <w:rPr>
          <w:rFonts w:ascii="Arial Narrow" w:hAnsi="Arial Narrow"/>
          <w:spacing w:val="18"/>
        </w:rPr>
        <w:t xml:space="preserve"> </w:t>
      </w:r>
      <w:r w:rsidRPr="00AC5AD8">
        <w:rPr>
          <w:rFonts w:ascii="Arial Narrow" w:hAnsi="Arial Narrow"/>
          <w:w w:val="103"/>
        </w:rPr>
        <w:t>call 911.</w:t>
      </w:r>
    </w:p>
    <w:p w14:paraId="4B8603BD" w14:textId="77777777" w:rsidR="002A6819" w:rsidRPr="00AC5AD8" w:rsidRDefault="002A6819" w:rsidP="00DA4FD3">
      <w:pPr>
        <w:pStyle w:val="NoSpacing"/>
        <w:widowControl w:val="0"/>
        <w:numPr>
          <w:ilvl w:val="0"/>
          <w:numId w:val="71"/>
        </w:numPr>
        <w:autoSpaceDE w:val="0"/>
        <w:autoSpaceDN w:val="0"/>
        <w:rPr>
          <w:rFonts w:ascii="Arial Narrow" w:hAnsi="Arial Narrow"/>
        </w:rPr>
      </w:pPr>
      <w:r w:rsidRPr="00AC5AD8">
        <w:rPr>
          <w:rFonts w:ascii="Arial Narrow" w:hAnsi="Arial Narrow"/>
          <w:w w:val="105"/>
        </w:rPr>
        <w:t>Report all work-related injuries to the First Aid</w:t>
      </w:r>
      <w:r w:rsidRPr="00AC5AD8">
        <w:rPr>
          <w:rFonts w:ascii="Arial Narrow" w:hAnsi="Arial Narrow"/>
          <w:spacing w:val="6"/>
          <w:w w:val="105"/>
        </w:rPr>
        <w:t xml:space="preserve"> </w:t>
      </w:r>
      <w:r w:rsidRPr="00AC5AD8">
        <w:rPr>
          <w:rFonts w:ascii="Arial Narrow" w:hAnsi="Arial Narrow"/>
          <w:w w:val="105"/>
        </w:rPr>
        <w:t>Attendant.</w:t>
      </w:r>
    </w:p>
    <w:p w14:paraId="6F4A3988" w14:textId="77777777" w:rsidR="002A6819" w:rsidRPr="00AC5AD8" w:rsidRDefault="002A6819" w:rsidP="00DA4FD3">
      <w:pPr>
        <w:pStyle w:val="NoSpacing"/>
        <w:widowControl w:val="0"/>
        <w:numPr>
          <w:ilvl w:val="0"/>
          <w:numId w:val="71"/>
        </w:numPr>
        <w:autoSpaceDE w:val="0"/>
        <w:autoSpaceDN w:val="0"/>
        <w:rPr>
          <w:rFonts w:ascii="Arial Narrow" w:hAnsi="Arial Narrow"/>
        </w:rPr>
      </w:pPr>
      <w:r w:rsidRPr="00AC5AD8">
        <w:rPr>
          <w:rFonts w:ascii="Arial Narrow" w:hAnsi="Arial Narrow"/>
        </w:rPr>
        <w:t xml:space="preserve">Report general hazards observed to </w:t>
      </w:r>
      <w:proofErr w:type="spellStart"/>
      <w:r w:rsidRPr="00AC5AD8">
        <w:rPr>
          <w:rFonts w:ascii="Arial Narrow" w:hAnsi="Arial Narrow"/>
        </w:rPr>
        <w:t>Winsey</w:t>
      </w:r>
      <w:proofErr w:type="spellEnd"/>
      <w:r w:rsidRPr="00AC5AD8">
        <w:rPr>
          <w:rFonts w:ascii="Arial Narrow" w:hAnsi="Arial Narrow"/>
        </w:rPr>
        <w:t>/Jim.</w:t>
      </w:r>
    </w:p>
    <w:p w14:paraId="0D8E0860" w14:textId="77777777" w:rsidR="002A6819" w:rsidRPr="00AC5AD8" w:rsidRDefault="002A6819" w:rsidP="00DA4FD3">
      <w:pPr>
        <w:pStyle w:val="NoSpacing"/>
        <w:widowControl w:val="0"/>
        <w:numPr>
          <w:ilvl w:val="0"/>
          <w:numId w:val="71"/>
        </w:numPr>
        <w:autoSpaceDE w:val="0"/>
        <w:autoSpaceDN w:val="0"/>
        <w:rPr>
          <w:rFonts w:ascii="Arial Narrow" w:hAnsi="Arial Narrow"/>
        </w:rPr>
      </w:pPr>
      <w:r w:rsidRPr="00AC5AD8">
        <w:rPr>
          <w:rFonts w:ascii="Arial Narrow" w:hAnsi="Arial Narrow"/>
        </w:rPr>
        <w:t>Report a hazardous spill to anyone ASAP</w:t>
      </w:r>
    </w:p>
    <w:p w14:paraId="1CE408FE" w14:textId="77777777" w:rsidR="002A6819" w:rsidRPr="00AC5AD8" w:rsidRDefault="002A6819" w:rsidP="00DA4FD3">
      <w:pPr>
        <w:pStyle w:val="NoSpacing"/>
        <w:widowControl w:val="0"/>
        <w:numPr>
          <w:ilvl w:val="0"/>
          <w:numId w:val="71"/>
        </w:numPr>
        <w:autoSpaceDE w:val="0"/>
        <w:autoSpaceDN w:val="0"/>
        <w:rPr>
          <w:rFonts w:ascii="Arial Narrow" w:hAnsi="Arial Narrow"/>
        </w:rPr>
      </w:pPr>
      <w:r w:rsidRPr="00AC5AD8">
        <w:rPr>
          <w:rFonts w:ascii="Arial Narrow" w:hAnsi="Arial Narrow"/>
        </w:rPr>
        <w:t>A</w:t>
      </w:r>
      <w:r w:rsidRPr="00AC5AD8">
        <w:rPr>
          <w:rFonts w:ascii="Arial Narrow" w:hAnsi="Arial Narrow"/>
          <w:spacing w:val="-16"/>
        </w:rPr>
        <w:t xml:space="preserve"> </w:t>
      </w:r>
      <w:r w:rsidRPr="00AC5AD8">
        <w:rPr>
          <w:rFonts w:ascii="Arial Narrow" w:hAnsi="Arial Narrow"/>
        </w:rPr>
        <w:t>copy</w:t>
      </w:r>
      <w:r w:rsidRPr="00AC5AD8">
        <w:rPr>
          <w:rFonts w:ascii="Arial Narrow" w:hAnsi="Arial Narrow"/>
          <w:spacing w:val="-23"/>
        </w:rPr>
        <w:t xml:space="preserve"> </w:t>
      </w:r>
      <w:r w:rsidRPr="00AC5AD8">
        <w:rPr>
          <w:rFonts w:ascii="Arial Narrow" w:hAnsi="Arial Narrow"/>
        </w:rPr>
        <w:t>of</w:t>
      </w:r>
      <w:r w:rsidRPr="00AC5AD8">
        <w:rPr>
          <w:rFonts w:ascii="Arial Narrow" w:hAnsi="Arial Narrow"/>
          <w:spacing w:val="-7"/>
        </w:rPr>
        <w:t xml:space="preserve"> </w:t>
      </w:r>
      <w:r w:rsidRPr="00AC5AD8">
        <w:rPr>
          <w:rFonts w:ascii="Arial Narrow" w:hAnsi="Arial Narrow"/>
        </w:rPr>
        <w:t>the</w:t>
      </w:r>
      <w:r w:rsidRPr="00AC5AD8">
        <w:rPr>
          <w:rFonts w:ascii="Arial Narrow" w:hAnsi="Arial Narrow"/>
          <w:spacing w:val="-19"/>
        </w:rPr>
        <w:t xml:space="preserve"> </w:t>
      </w:r>
      <w:r w:rsidRPr="00AC5AD8">
        <w:rPr>
          <w:rFonts w:ascii="Arial Narrow" w:hAnsi="Arial Narrow"/>
        </w:rPr>
        <w:t>School</w:t>
      </w:r>
      <w:r w:rsidRPr="00AC5AD8">
        <w:rPr>
          <w:rFonts w:ascii="Arial Narrow" w:hAnsi="Arial Narrow"/>
          <w:spacing w:val="-19"/>
        </w:rPr>
        <w:t xml:space="preserve"> </w:t>
      </w:r>
      <w:r w:rsidRPr="00AC5AD8">
        <w:rPr>
          <w:rFonts w:ascii="Arial Narrow" w:hAnsi="Arial Narrow"/>
        </w:rPr>
        <w:t>Emergency</w:t>
      </w:r>
      <w:r w:rsidRPr="00AC5AD8">
        <w:rPr>
          <w:rFonts w:ascii="Arial Narrow" w:hAnsi="Arial Narrow"/>
          <w:spacing w:val="-7"/>
        </w:rPr>
        <w:t xml:space="preserve"> </w:t>
      </w:r>
      <w:r w:rsidRPr="00AC5AD8">
        <w:rPr>
          <w:rFonts w:ascii="Arial Narrow" w:hAnsi="Arial Narrow"/>
        </w:rPr>
        <w:t>and</w:t>
      </w:r>
      <w:r w:rsidRPr="00AC5AD8">
        <w:rPr>
          <w:rFonts w:ascii="Arial Narrow" w:hAnsi="Arial Narrow"/>
          <w:spacing w:val="-27"/>
        </w:rPr>
        <w:t xml:space="preserve"> </w:t>
      </w:r>
      <w:r w:rsidRPr="00AC5AD8">
        <w:rPr>
          <w:rFonts w:ascii="Arial Narrow" w:hAnsi="Arial Narrow"/>
        </w:rPr>
        <w:t>Crisis</w:t>
      </w:r>
      <w:r w:rsidRPr="00AC5AD8">
        <w:rPr>
          <w:rFonts w:ascii="Arial Narrow" w:hAnsi="Arial Narrow"/>
          <w:spacing w:val="-24"/>
        </w:rPr>
        <w:t xml:space="preserve"> </w:t>
      </w:r>
      <w:r w:rsidRPr="00AC5AD8">
        <w:rPr>
          <w:rFonts w:ascii="Arial Narrow" w:hAnsi="Arial Narrow"/>
        </w:rPr>
        <w:t>Response</w:t>
      </w:r>
      <w:r w:rsidRPr="00AC5AD8">
        <w:rPr>
          <w:rFonts w:ascii="Arial Narrow" w:hAnsi="Arial Narrow"/>
          <w:spacing w:val="-19"/>
        </w:rPr>
        <w:t xml:space="preserve"> </w:t>
      </w:r>
      <w:r w:rsidRPr="00AC5AD8">
        <w:rPr>
          <w:rFonts w:ascii="Arial Narrow" w:hAnsi="Arial Narrow"/>
        </w:rPr>
        <w:t>Plan</w:t>
      </w:r>
      <w:r w:rsidRPr="00AC5AD8">
        <w:rPr>
          <w:rFonts w:ascii="Arial Narrow" w:hAnsi="Arial Narrow"/>
          <w:spacing w:val="-25"/>
        </w:rPr>
        <w:t xml:space="preserve"> </w:t>
      </w:r>
      <w:r w:rsidRPr="00AC5AD8">
        <w:rPr>
          <w:rFonts w:ascii="Arial Narrow" w:hAnsi="Arial Narrow"/>
        </w:rPr>
        <w:t>can</w:t>
      </w:r>
      <w:r w:rsidRPr="00AC5AD8">
        <w:rPr>
          <w:rFonts w:ascii="Arial Narrow" w:hAnsi="Arial Narrow"/>
          <w:spacing w:val="-31"/>
        </w:rPr>
        <w:t xml:space="preserve"> </w:t>
      </w:r>
      <w:r w:rsidRPr="00AC5AD8">
        <w:rPr>
          <w:rFonts w:ascii="Arial Narrow" w:hAnsi="Arial Narrow"/>
        </w:rPr>
        <w:t>be obtained in the main</w:t>
      </w:r>
      <w:r w:rsidRPr="00AC5AD8">
        <w:rPr>
          <w:rFonts w:ascii="Arial Narrow" w:hAnsi="Arial Narrow"/>
          <w:spacing w:val="-49"/>
        </w:rPr>
        <w:t xml:space="preserve"> </w:t>
      </w:r>
      <w:r w:rsidRPr="00AC5AD8">
        <w:rPr>
          <w:rFonts w:ascii="Arial Narrow" w:hAnsi="Arial Narrow"/>
        </w:rPr>
        <w:t>office</w:t>
      </w:r>
    </w:p>
    <w:p w14:paraId="7339C200" w14:textId="77777777" w:rsidR="002A6819" w:rsidRPr="00AC5AD8" w:rsidRDefault="002A6819" w:rsidP="002A6819">
      <w:pPr>
        <w:tabs>
          <w:tab w:val="left" w:pos="536"/>
        </w:tabs>
        <w:rPr>
          <w:rFonts w:ascii="Arial Narrow" w:hAnsi="Arial Narrow"/>
          <w:sz w:val="8"/>
          <w:szCs w:val="8"/>
        </w:rPr>
      </w:pPr>
    </w:p>
    <w:p w14:paraId="09D47004" w14:textId="77777777" w:rsidR="002A6819" w:rsidRPr="00AC5AD8" w:rsidRDefault="002A6819" w:rsidP="002A6819">
      <w:pPr>
        <w:pStyle w:val="BodyText"/>
        <w:spacing w:before="57" w:line="285" w:lineRule="auto"/>
        <w:ind w:right="464"/>
        <w:rPr>
          <w:rFonts w:ascii="Arial Narrow" w:hAnsi="Arial Narrow"/>
          <w:sz w:val="22"/>
          <w:szCs w:val="22"/>
        </w:rPr>
      </w:pPr>
      <w:r w:rsidRPr="00AC5AD8">
        <w:rPr>
          <w:rFonts w:ascii="Arial Narrow" w:hAnsi="Arial Narrow"/>
          <w:b/>
          <w:sz w:val="22"/>
          <w:szCs w:val="22"/>
          <w:highlight w:val="yellow"/>
        </w:rPr>
        <w:t>(We are following The Emergency Management &amp; Planning Guide for Schools, Districts &amp; Authorities (BC Ministry of Education, 2015)</w:t>
      </w:r>
    </w:p>
    <w:p w14:paraId="35DA003A" w14:textId="77777777" w:rsidR="002A6819" w:rsidRPr="00AC5AD8" w:rsidRDefault="002A6819" w:rsidP="002A6819">
      <w:pPr>
        <w:pStyle w:val="NoSpacing"/>
        <w:rPr>
          <w:rFonts w:ascii="Arial Narrow" w:hAnsi="Arial Narrow"/>
        </w:rPr>
      </w:pPr>
    </w:p>
    <w:p w14:paraId="07478272" w14:textId="77777777" w:rsidR="002A6819" w:rsidRPr="00635CDB" w:rsidRDefault="002A6819" w:rsidP="002A6819">
      <w:pPr>
        <w:pStyle w:val="BodyText"/>
        <w:spacing w:before="5"/>
        <w:rPr>
          <w:rFonts w:ascii="Bookman Old Style" w:hAnsi="Bookman Old Style"/>
          <w:sz w:val="2"/>
          <w:szCs w:val="2"/>
          <w:u w:val="single"/>
        </w:rPr>
      </w:pPr>
    </w:p>
    <w:p w14:paraId="5D640CEE" w14:textId="77777777" w:rsidR="002A6819" w:rsidRPr="00AC5AD8" w:rsidRDefault="002A6819" w:rsidP="00122B56">
      <w:pPr>
        <w:pStyle w:val="Heading9"/>
        <w:rPr>
          <w:rFonts w:ascii="Arial Narrow" w:hAnsi="Arial Narrow"/>
          <w:sz w:val="24"/>
          <w:szCs w:val="24"/>
          <w:u w:val="single"/>
        </w:rPr>
      </w:pPr>
      <w:bookmarkStart w:id="2" w:name="_TOC_250010"/>
      <w:bookmarkEnd w:id="2"/>
      <w:r w:rsidRPr="00AC5AD8">
        <w:rPr>
          <w:rFonts w:ascii="Arial Narrow" w:hAnsi="Arial Narrow"/>
          <w:w w:val="90"/>
          <w:sz w:val="24"/>
          <w:szCs w:val="24"/>
          <w:u w:val="single"/>
        </w:rPr>
        <w:t>FIRE SAFETY AND PRECAUTIONS</w:t>
      </w:r>
    </w:p>
    <w:p w14:paraId="6250E52B" w14:textId="77777777" w:rsidR="002A6819" w:rsidRPr="00AC5AD8" w:rsidRDefault="002A6819" w:rsidP="002A6819">
      <w:pPr>
        <w:pStyle w:val="BodyText"/>
        <w:spacing w:before="3"/>
        <w:rPr>
          <w:rFonts w:ascii="Arial Narrow" w:hAnsi="Arial Narrow"/>
          <w:b/>
          <w:sz w:val="6"/>
          <w:szCs w:val="6"/>
        </w:rPr>
      </w:pPr>
    </w:p>
    <w:p w14:paraId="5474933D" w14:textId="77777777" w:rsidR="002A6819" w:rsidRPr="00AC5AD8" w:rsidRDefault="002A6819" w:rsidP="002A6819">
      <w:pPr>
        <w:pStyle w:val="BodyText"/>
        <w:ind w:firstLine="175"/>
        <w:rPr>
          <w:rFonts w:ascii="Arial Narrow" w:hAnsi="Arial Narrow"/>
          <w:sz w:val="20"/>
          <w:szCs w:val="20"/>
        </w:rPr>
      </w:pPr>
      <w:r w:rsidRPr="00AC5AD8">
        <w:rPr>
          <w:rFonts w:ascii="Arial Narrow" w:hAnsi="Arial Narrow"/>
          <w:w w:val="105"/>
          <w:sz w:val="20"/>
          <w:szCs w:val="20"/>
        </w:rPr>
        <w:t>All personnel are reminded to check daily that:</w:t>
      </w:r>
    </w:p>
    <w:p w14:paraId="1741653A" w14:textId="77777777" w:rsidR="002A6819" w:rsidRPr="00AC5AD8" w:rsidRDefault="002A6819" w:rsidP="004E0082">
      <w:pPr>
        <w:pStyle w:val="ListParagraph"/>
        <w:numPr>
          <w:ilvl w:val="2"/>
          <w:numId w:val="5"/>
        </w:numPr>
        <w:tabs>
          <w:tab w:val="left" w:pos="1251"/>
          <w:tab w:val="left" w:pos="1252"/>
        </w:tabs>
        <w:spacing w:before="57" w:line="240" w:lineRule="auto"/>
        <w:rPr>
          <w:rFonts w:ascii="Arial Narrow" w:hAnsi="Arial Narrow"/>
          <w:sz w:val="20"/>
          <w:szCs w:val="20"/>
        </w:rPr>
      </w:pPr>
      <w:r w:rsidRPr="00AC5AD8">
        <w:rPr>
          <w:rFonts w:ascii="Arial Narrow" w:hAnsi="Arial Narrow"/>
          <w:w w:val="105"/>
          <w:sz w:val="20"/>
          <w:szCs w:val="20"/>
        </w:rPr>
        <w:t>exit ways are clear</w:t>
      </w:r>
      <w:r w:rsidRPr="00AC5AD8">
        <w:rPr>
          <w:rFonts w:ascii="Arial Narrow" w:hAnsi="Arial Narrow"/>
          <w:spacing w:val="-53"/>
          <w:w w:val="105"/>
          <w:sz w:val="20"/>
          <w:szCs w:val="20"/>
        </w:rPr>
        <w:t xml:space="preserve"> </w:t>
      </w:r>
      <w:r w:rsidRPr="00AC5AD8">
        <w:rPr>
          <w:rFonts w:ascii="Arial Narrow" w:hAnsi="Arial Narrow"/>
          <w:w w:val="105"/>
          <w:sz w:val="20"/>
          <w:szCs w:val="20"/>
        </w:rPr>
        <w:t>of obstructions</w:t>
      </w:r>
    </w:p>
    <w:p w14:paraId="42D52249" w14:textId="77777777" w:rsidR="002A6819" w:rsidRPr="00AC5AD8" w:rsidRDefault="002A6819" w:rsidP="004E0082">
      <w:pPr>
        <w:pStyle w:val="ListParagraph"/>
        <w:numPr>
          <w:ilvl w:val="2"/>
          <w:numId w:val="5"/>
        </w:numPr>
        <w:tabs>
          <w:tab w:val="left" w:pos="1252"/>
          <w:tab w:val="left" w:pos="1253"/>
        </w:tabs>
        <w:spacing w:before="52" w:line="240" w:lineRule="auto"/>
        <w:ind w:left="1252" w:hanging="365"/>
        <w:rPr>
          <w:rFonts w:ascii="Arial Narrow" w:hAnsi="Arial Narrow"/>
          <w:sz w:val="20"/>
          <w:szCs w:val="20"/>
        </w:rPr>
      </w:pPr>
      <w:r w:rsidRPr="00AC5AD8">
        <w:rPr>
          <w:rFonts w:ascii="Arial Narrow" w:hAnsi="Arial Narrow"/>
          <w:w w:val="105"/>
          <w:sz w:val="20"/>
          <w:szCs w:val="20"/>
        </w:rPr>
        <w:t>doors are free to</w:t>
      </w:r>
      <w:r w:rsidR="00122B56">
        <w:rPr>
          <w:rFonts w:ascii="Arial Narrow" w:hAnsi="Arial Narrow"/>
          <w:w w:val="105"/>
          <w:sz w:val="20"/>
          <w:szCs w:val="20"/>
        </w:rPr>
        <w:t xml:space="preserve"> </w:t>
      </w:r>
      <w:r w:rsidRPr="00AC5AD8">
        <w:rPr>
          <w:rFonts w:ascii="Arial Narrow" w:hAnsi="Arial Narrow"/>
          <w:w w:val="105"/>
          <w:sz w:val="20"/>
          <w:szCs w:val="20"/>
        </w:rPr>
        <w:t>open</w:t>
      </w:r>
    </w:p>
    <w:p w14:paraId="0591178D" w14:textId="77777777" w:rsidR="002A6819" w:rsidRPr="00AC5AD8" w:rsidRDefault="002A6819" w:rsidP="004E0082">
      <w:pPr>
        <w:pStyle w:val="ListParagraph"/>
        <w:numPr>
          <w:ilvl w:val="2"/>
          <w:numId w:val="5"/>
        </w:numPr>
        <w:tabs>
          <w:tab w:val="left" w:pos="1253"/>
          <w:tab w:val="left" w:pos="1254"/>
        </w:tabs>
        <w:spacing w:before="52" w:line="240" w:lineRule="auto"/>
        <w:ind w:left="1253" w:hanging="366"/>
        <w:rPr>
          <w:rFonts w:ascii="Arial Narrow" w:hAnsi="Arial Narrow"/>
          <w:sz w:val="20"/>
          <w:szCs w:val="20"/>
        </w:rPr>
      </w:pPr>
      <w:r w:rsidRPr="00AC5AD8">
        <w:rPr>
          <w:rFonts w:ascii="Arial Narrow" w:hAnsi="Arial Narrow"/>
          <w:w w:val="105"/>
          <w:sz w:val="20"/>
          <w:szCs w:val="20"/>
        </w:rPr>
        <w:t>fire</w:t>
      </w:r>
      <w:r w:rsidRPr="00AC5AD8">
        <w:rPr>
          <w:rFonts w:ascii="Arial Narrow" w:hAnsi="Arial Narrow"/>
          <w:spacing w:val="-25"/>
          <w:w w:val="105"/>
          <w:sz w:val="20"/>
          <w:szCs w:val="20"/>
        </w:rPr>
        <w:t xml:space="preserve"> </w:t>
      </w:r>
      <w:r w:rsidRPr="00AC5AD8">
        <w:rPr>
          <w:rFonts w:ascii="Arial Narrow" w:hAnsi="Arial Narrow"/>
          <w:w w:val="105"/>
          <w:sz w:val="20"/>
          <w:szCs w:val="20"/>
        </w:rPr>
        <w:t>exit</w:t>
      </w:r>
      <w:r w:rsidRPr="00AC5AD8">
        <w:rPr>
          <w:rFonts w:ascii="Arial Narrow" w:hAnsi="Arial Narrow"/>
          <w:spacing w:val="-11"/>
          <w:w w:val="105"/>
          <w:sz w:val="20"/>
          <w:szCs w:val="20"/>
        </w:rPr>
        <w:t xml:space="preserve"> </w:t>
      </w:r>
      <w:r w:rsidRPr="00AC5AD8">
        <w:rPr>
          <w:rFonts w:ascii="Arial Narrow" w:hAnsi="Arial Narrow"/>
          <w:w w:val="105"/>
          <w:sz w:val="20"/>
          <w:szCs w:val="20"/>
        </w:rPr>
        <w:t>signs</w:t>
      </w:r>
      <w:r w:rsidRPr="00AC5AD8">
        <w:rPr>
          <w:rFonts w:ascii="Arial Narrow" w:hAnsi="Arial Narrow"/>
          <w:spacing w:val="-20"/>
          <w:w w:val="105"/>
          <w:sz w:val="20"/>
          <w:szCs w:val="20"/>
        </w:rPr>
        <w:t xml:space="preserve"> </w:t>
      </w:r>
      <w:r w:rsidRPr="00AC5AD8">
        <w:rPr>
          <w:rFonts w:ascii="Arial Narrow" w:hAnsi="Arial Narrow"/>
          <w:w w:val="105"/>
          <w:sz w:val="20"/>
          <w:szCs w:val="20"/>
        </w:rPr>
        <w:t>are</w:t>
      </w:r>
      <w:r w:rsidRPr="00AC5AD8">
        <w:rPr>
          <w:rFonts w:ascii="Arial Narrow" w:hAnsi="Arial Narrow"/>
          <w:spacing w:val="-19"/>
          <w:w w:val="105"/>
          <w:sz w:val="20"/>
          <w:szCs w:val="20"/>
        </w:rPr>
        <w:t xml:space="preserve"> </w:t>
      </w:r>
      <w:r w:rsidRPr="00AC5AD8">
        <w:rPr>
          <w:rFonts w:ascii="Arial Narrow" w:hAnsi="Arial Narrow"/>
          <w:w w:val="105"/>
          <w:sz w:val="20"/>
          <w:szCs w:val="20"/>
        </w:rPr>
        <w:t>fully</w:t>
      </w:r>
      <w:r w:rsidRPr="00AC5AD8">
        <w:rPr>
          <w:rFonts w:ascii="Arial Narrow" w:hAnsi="Arial Narrow"/>
          <w:spacing w:val="-10"/>
          <w:w w:val="105"/>
          <w:sz w:val="20"/>
          <w:szCs w:val="20"/>
        </w:rPr>
        <w:t xml:space="preserve"> </w:t>
      </w:r>
      <w:r w:rsidRPr="00AC5AD8">
        <w:rPr>
          <w:rFonts w:ascii="Arial Narrow" w:hAnsi="Arial Narrow"/>
          <w:w w:val="105"/>
          <w:sz w:val="20"/>
          <w:szCs w:val="20"/>
        </w:rPr>
        <w:t>lighted</w:t>
      </w:r>
      <w:r w:rsidRPr="00AC5AD8">
        <w:rPr>
          <w:rFonts w:ascii="Arial Narrow" w:hAnsi="Arial Narrow"/>
          <w:spacing w:val="-10"/>
          <w:w w:val="105"/>
          <w:sz w:val="20"/>
          <w:szCs w:val="20"/>
        </w:rPr>
        <w:t xml:space="preserve"> </w:t>
      </w:r>
      <w:r w:rsidRPr="00AC5AD8">
        <w:rPr>
          <w:rFonts w:ascii="Arial Narrow" w:hAnsi="Arial Narrow"/>
          <w:w w:val="105"/>
          <w:sz w:val="20"/>
          <w:szCs w:val="20"/>
        </w:rPr>
        <w:t>when</w:t>
      </w:r>
      <w:r w:rsidRPr="00AC5AD8">
        <w:rPr>
          <w:rFonts w:ascii="Arial Narrow" w:hAnsi="Arial Narrow"/>
          <w:spacing w:val="-19"/>
          <w:w w:val="105"/>
          <w:sz w:val="20"/>
          <w:szCs w:val="20"/>
        </w:rPr>
        <w:t xml:space="preserve"> </w:t>
      </w:r>
      <w:r w:rsidRPr="00AC5AD8">
        <w:rPr>
          <w:rFonts w:ascii="Arial Narrow" w:hAnsi="Arial Narrow"/>
          <w:w w:val="105"/>
          <w:sz w:val="20"/>
          <w:szCs w:val="20"/>
        </w:rPr>
        <w:t>the</w:t>
      </w:r>
      <w:r w:rsidRPr="00AC5AD8">
        <w:rPr>
          <w:rFonts w:ascii="Arial Narrow" w:hAnsi="Arial Narrow"/>
          <w:spacing w:val="16"/>
          <w:w w:val="105"/>
          <w:sz w:val="20"/>
          <w:szCs w:val="20"/>
        </w:rPr>
        <w:t xml:space="preserve"> </w:t>
      </w:r>
      <w:r w:rsidRPr="00AC5AD8">
        <w:rPr>
          <w:rFonts w:ascii="Arial Narrow" w:hAnsi="Arial Narrow"/>
          <w:w w:val="105"/>
          <w:sz w:val="20"/>
          <w:szCs w:val="20"/>
        </w:rPr>
        <w:t>building</w:t>
      </w:r>
      <w:r w:rsidRPr="00AC5AD8">
        <w:rPr>
          <w:rFonts w:ascii="Arial Narrow" w:hAnsi="Arial Narrow"/>
          <w:spacing w:val="-16"/>
          <w:w w:val="105"/>
          <w:sz w:val="20"/>
          <w:szCs w:val="20"/>
        </w:rPr>
        <w:t xml:space="preserve"> </w:t>
      </w:r>
      <w:r w:rsidRPr="00AC5AD8">
        <w:rPr>
          <w:rFonts w:ascii="Arial Narrow" w:hAnsi="Arial Narrow"/>
          <w:w w:val="105"/>
          <w:sz w:val="20"/>
          <w:szCs w:val="20"/>
        </w:rPr>
        <w:t>is</w:t>
      </w:r>
      <w:r w:rsidRPr="00AC5AD8">
        <w:rPr>
          <w:rFonts w:ascii="Arial Narrow" w:hAnsi="Arial Narrow"/>
          <w:spacing w:val="-18"/>
          <w:w w:val="105"/>
          <w:sz w:val="20"/>
          <w:szCs w:val="20"/>
        </w:rPr>
        <w:t xml:space="preserve"> </w:t>
      </w:r>
      <w:r w:rsidRPr="00AC5AD8">
        <w:rPr>
          <w:rFonts w:ascii="Arial Narrow" w:hAnsi="Arial Narrow"/>
          <w:w w:val="105"/>
          <w:sz w:val="20"/>
          <w:szCs w:val="20"/>
        </w:rPr>
        <w:t>occupied</w:t>
      </w:r>
    </w:p>
    <w:p w14:paraId="2A412536" w14:textId="77777777" w:rsidR="002A6819" w:rsidRPr="00AC5AD8" w:rsidRDefault="002A6819" w:rsidP="002A6819">
      <w:pPr>
        <w:pStyle w:val="BodyText"/>
        <w:spacing w:before="92" w:line="278" w:lineRule="auto"/>
        <w:ind w:right="390"/>
        <w:jc w:val="both"/>
        <w:rPr>
          <w:rFonts w:ascii="Arial Narrow" w:hAnsi="Arial Narrow"/>
          <w:w w:val="105"/>
          <w:sz w:val="20"/>
          <w:szCs w:val="20"/>
        </w:rPr>
      </w:pPr>
      <w:r w:rsidRPr="00AC5AD8">
        <w:rPr>
          <w:rFonts w:ascii="Arial Narrow" w:hAnsi="Arial Narrow"/>
          <w:w w:val="105"/>
          <w:sz w:val="20"/>
          <w:szCs w:val="20"/>
        </w:rPr>
        <w:t>If a fire is observed, sound the alarm from the nearest fire alarm station. The</w:t>
      </w:r>
      <w:r w:rsidRPr="00AC5AD8">
        <w:rPr>
          <w:rFonts w:ascii="Arial Narrow" w:hAnsi="Arial Narrow"/>
          <w:spacing w:val="-35"/>
          <w:w w:val="105"/>
          <w:sz w:val="20"/>
          <w:szCs w:val="20"/>
        </w:rPr>
        <w:t xml:space="preserve"> </w:t>
      </w:r>
      <w:r w:rsidRPr="00AC5AD8">
        <w:rPr>
          <w:rFonts w:ascii="Arial Narrow" w:hAnsi="Arial Narrow"/>
          <w:w w:val="105"/>
          <w:sz w:val="20"/>
          <w:szCs w:val="20"/>
        </w:rPr>
        <w:t>school</w:t>
      </w:r>
      <w:r w:rsidRPr="00AC5AD8">
        <w:rPr>
          <w:rFonts w:ascii="Arial Narrow" w:hAnsi="Arial Narrow"/>
          <w:spacing w:val="-33"/>
          <w:w w:val="105"/>
          <w:sz w:val="20"/>
          <w:szCs w:val="20"/>
        </w:rPr>
        <w:t xml:space="preserve"> </w:t>
      </w:r>
      <w:r w:rsidRPr="00AC5AD8">
        <w:rPr>
          <w:rFonts w:ascii="Arial Narrow" w:hAnsi="Arial Narrow"/>
          <w:w w:val="105"/>
          <w:sz w:val="20"/>
          <w:szCs w:val="20"/>
        </w:rPr>
        <w:t>will call 911.</w:t>
      </w:r>
    </w:p>
    <w:p w14:paraId="203D49CF" w14:textId="77777777" w:rsidR="002A6819" w:rsidRPr="00AC5AD8" w:rsidRDefault="002A6819" w:rsidP="002A6819">
      <w:pPr>
        <w:pStyle w:val="BodyText"/>
        <w:spacing w:before="10"/>
        <w:rPr>
          <w:rFonts w:ascii="Arial Narrow" w:hAnsi="Arial Narrow"/>
          <w:sz w:val="6"/>
          <w:szCs w:val="6"/>
        </w:rPr>
      </w:pPr>
    </w:p>
    <w:p w14:paraId="6A453EB9" w14:textId="77777777" w:rsidR="002A6819" w:rsidRPr="00AC5AD8" w:rsidRDefault="002A6819" w:rsidP="002A6819">
      <w:pPr>
        <w:spacing w:before="1"/>
        <w:rPr>
          <w:rFonts w:ascii="Arial Narrow" w:hAnsi="Arial Narrow"/>
          <w:b/>
          <w:u w:val="single"/>
        </w:rPr>
      </w:pPr>
      <w:r w:rsidRPr="00AC5AD8">
        <w:rPr>
          <w:rFonts w:ascii="Arial Narrow" w:hAnsi="Arial Narrow"/>
          <w:b/>
          <w:w w:val="85"/>
          <w:u w:val="single"/>
        </w:rPr>
        <w:t>CONTINUOUS ALARM</w:t>
      </w:r>
    </w:p>
    <w:p w14:paraId="7D8425B5" w14:textId="77777777" w:rsidR="002A6819" w:rsidRPr="00AC5AD8" w:rsidRDefault="002A6819" w:rsidP="00DA4FD3">
      <w:pPr>
        <w:pStyle w:val="BodyText"/>
        <w:numPr>
          <w:ilvl w:val="0"/>
          <w:numId w:val="35"/>
        </w:numPr>
        <w:tabs>
          <w:tab w:val="left" w:pos="517"/>
        </w:tabs>
        <w:spacing w:before="53"/>
        <w:rPr>
          <w:rFonts w:ascii="Arial Narrow" w:hAnsi="Arial Narrow"/>
          <w:sz w:val="20"/>
          <w:szCs w:val="20"/>
        </w:rPr>
      </w:pPr>
      <w:r w:rsidRPr="00AC5AD8">
        <w:rPr>
          <w:rFonts w:ascii="Arial Narrow" w:hAnsi="Arial Narrow"/>
          <w:sz w:val="20"/>
          <w:szCs w:val="20"/>
        </w:rPr>
        <w:t xml:space="preserve">   If the continuous bell sounds, do the</w:t>
      </w:r>
      <w:r w:rsidRPr="00AC5AD8">
        <w:rPr>
          <w:rFonts w:ascii="Arial Narrow" w:hAnsi="Arial Narrow"/>
          <w:spacing w:val="-31"/>
          <w:sz w:val="20"/>
          <w:szCs w:val="20"/>
        </w:rPr>
        <w:t xml:space="preserve"> </w:t>
      </w:r>
      <w:r w:rsidRPr="00AC5AD8">
        <w:rPr>
          <w:rFonts w:ascii="Arial Narrow" w:hAnsi="Arial Narrow"/>
          <w:sz w:val="20"/>
          <w:szCs w:val="20"/>
        </w:rPr>
        <w:t>following:</w:t>
      </w:r>
    </w:p>
    <w:p w14:paraId="51A77D2D" w14:textId="77777777" w:rsidR="002A6819" w:rsidRPr="00AC5AD8" w:rsidRDefault="002A6819" w:rsidP="00DA4FD3">
      <w:pPr>
        <w:pStyle w:val="BodyText"/>
        <w:numPr>
          <w:ilvl w:val="0"/>
          <w:numId w:val="35"/>
        </w:numPr>
        <w:spacing w:before="38" w:line="280" w:lineRule="auto"/>
        <w:ind w:right="155"/>
        <w:rPr>
          <w:rFonts w:ascii="Arial Narrow" w:hAnsi="Arial Narrow"/>
          <w:sz w:val="20"/>
          <w:szCs w:val="20"/>
        </w:rPr>
      </w:pPr>
      <w:r w:rsidRPr="00AC5AD8">
        <w:rPr>
          <w:rFonts w:ascii="Arial Narrow" w:hAnsi="Arial Narrow"/>
          <w:w w:val="105"/>
          <w:sz w:val="20"/>
          <w:szCs w:val="20"/>
        </w:rPr>
        <w:t>Inform the students of the evacuation route and the meeting place outside. Take a class list.</w:t>
      </w:r>
    </w:p>
    <w:p w14:paraId="2179FAE5" w14:textId="77777777" w:rsidR="002A6819" w:rsidRDefault="002A6819" w:rsidP="00DA4FD3">
      <w:pPr>
        <w:pStyle w:val="BodyText"/>
        <w:numPr>
          <w:ilvl w:val="0"/>
          <w:numId w:val="35"/>
        </w:numPr>
        <w:spacing w:line="268" w:lineRule="auto"/>
        <w:ind w:right="442"/>
        <w:rPr>
          <w:rFonts w:ascii="Arial Narrow" w:hAnsi="Arial Narrow"/>
          <w:sz w:val="20"/>
          <w:szCs w:val="20"/>
        </w:rPr>
      </w:pPr>
      <w:r w:rsidRPr="00AC5AD8">
        <w:rPr>
          <w:rFonts w:ascii="Arial Narrow" w:hAnsi="Arial Narrow"/>
          <w:sz w:val="20"/>
          <w:szCs w:val="20"/>
        </w:rPr>
        <w:t>Make sure everyone is out of the room and close the door behind you. Ensure your class evacuates the building safely. Stay at least 30 meters clear of the main doors and away from the outside building walls.</w:t>
      </w:r>
    </w:p>
    <w:p w14:paraId="5F9AEAF9" w14:textId="77777777" w:rsidR="00122B56" w:rsidRDefault="00122B56" w:rsidP="00122B56">
      <w:pPr>
        <w:pStyle w:val="BodyText"/>
        <w:spacing w:line="268" w:lineRule="auto"/>
        <w:ind w:right="442"/>
        <w:jc w:val="center"/>
        <w:rPr>
          <w:rFonts w:ascii="Arial Narrow" w:hAnsi="Arial Narrow"/>
          <w:sz w:val="20"/>
          <w:szCs w:val="20"/>
        </w:rPr>
      </w:pPr>
      <w:r>
        <w:rPr>
          <w:rFonts w:ascii="Arial Narrow" w:hAnsi="Arial Narrow"/>
          <w:sz w:val="20"/>
          <w:szCs w:val="20"/>
        </w:rPr>
        <w:t>15.</w:t>
      </w:r>
    </w:p>
    <w:p w14:paraId="55352CBF" w14:textId="77777777" w:rsidR="00AC5AD8" w:rsidRPr="00AC5AD8" w:rsidRDefault="00AC5AD8" w:rsidP="00AC5AD8">
      <w:pPr>
        <w:pStyle w:val="BodyText"/>
        <w:spacing w:line="268" w:lineRule="auto"/>
        <w:ind w:right="442"/>
        <w:rPr>
          <w:rFonts w:ascii="Arial Narrow" w:hAnsi="Arial Narrow"/>
          <w:sz w:val="20"/>
          <w:szCs w:val="20"/>
        </w:rPr>
      </w:pPr>
    </w:p>
    <w:p w14:paraId="74027081" w14:textId="77777777" w:rsidR="002A6819" w:rsidRPr="00AC5AD8" w:rsidRDefault="002A6819" w:rsidP="00DA4FD3">
      <w:pPr>
        <w:pStyle w:val="BodyText"/>
        <w:numPr>
          <w:ilvl w:val="0"/>
          <w:numId w:val="35"/>
        </w:numPr>
        <w:spacing w:before="24"/>
        <w:rPr>
          <w:rFonts w:ascii="Arial Narrow" w:hAnsi="Arial Narrow"/>
          <w:sz w:val="20"/>
          <w:szCs w:val="20"/>
        </w:rPr>
      </w:pPr>
      <w:r w:rsidRPr="00AC5AD8">
        <w:rPr>
          <w:rFonts w:ascii="Arial Narrow" w:hAnsi="Arial Narrow"/>
          <w:sz w:val="20"/>
          <w:szCs w:val="20"/>
        </w:rPr>
        <w:t>Take attendance and remain with your class outside.</w:t>
      </w:r>
    </w:p>
    <w:p w14:paraId="1CA2EBE4" w14:textId="77777777" w:rsidR="002A6819" w:rsidRPr="00AC5AD8" w:rsidRDefault="002A6819" w:rsidP="00DA4FD3">
      <w:pPr>
        <w:pStyle w:val="BodyText"/>
        <w:numPr>
          <w:ilvl w:val="0"/>
          <w:numId w:val="35"/>
        </w:numPr>
        <w:spacing w:before="53" w:line="283" w:lineRule="auto"/>
        <w:rPr>
          <w:rFonts w:ascii="Arial Narrow" w:hAnsi="Arial Narrow"/>
          <w:sz w:val="20"/>
          <w:szCs w:val="20"/>
        </w:rPr>
      </w:pPr>
      <w:r w:rsidRPr="00AC5AD8">
        <w:rPr>
          <w:rFonts w:ascii="Arial Narrow" w:hAnsi="Arial Narrow"/>
          <w:sz w:val="20"/>
          <w:szCs w:val="20"/>
        </w:rPr>
        <w:t>Depending on the severity of the situation, a Command Centre may be established on the field. In this case, the teacher will send a runner with the attendance to the Command Centre.</w:t>
      </w:r>
    </w:p>
    <w:p w14:paraId="31405A61" w14:textId="77777777" w:rsidR="002A6819" w:rsidRPr="00122B56" w:rsidRDefault="002A6819" w:rsidP="00DA4FD3">
      <w:pPr>
        <w:pStyle w:val="BodyText"/>
        <w:numPr>
          <w:ilvl w:val="0"/>
          <w:numId w:val="35"/>
        </w:numPr>
        <w:spacing w:line="273" w:lineRule="auto"/>
        <w:ind w:right="251"/>
        <w:rPr>
          <w:rFonts w:ascii="Arial Narrow" w:hAnsi="Arial Narrow"/>
          <w:b/>
          <w:sz w:val="20"/>
          <w:szCs w:val="20"/>
          <w:u w:val="single"/>
        </w:rPr>
      </w:pPr>
      <w:r w:rsidRPr="00AC5AD8">
        <w:rPr>
          <w:rFonts w:ascii="Arial Narrow" w:hAnsi="Arial Narrow"/>
          <w:sz w:val="20"/>
          <w:szCs w:val="20"/>
        </w:rPr>
        <w:t xml:space="preserve">Stay out of the building until </w:t>
      </w:r>
      <w:proofErr w:type="gramStart"/>
      <w:r w:rsidRPr="00AC5AD8">
        <w:rPr>
          <w:rFonts w:ascii="Arial Narrow" w:hAnsi="Arial Narrow"/>
          <w:sz w:val="20"/>
          <w:szCs w:val="20"/>
        </w:rPr>
        <w:t>the all</w:t>
      </w:r>
      <w:proofErr w:type="gramEnd"/>
      <w:r w:rsidRPr="00AC5AD8">
        <w:rPr>
          <w:rFonts w:ascii="Arial Narrow" w:hAnsi="Arial Narrow"/>
          <w:sz w:val="20"/>
          <w:szCs w:val="20"/>
        </w:rPr>
        <w:t xml:space="preserve"> clear is sounded </w:t>
      </w:r>
    </w:p>
    <w:p w14:paraId="0CD7F8D5" w14:textId="77777777" w:rsidR="002A6819" w:rsidRPr="00AC5AD8" w:rsidRDefault="002A6819" w:rsidP="002A6819">
      <w:pPr>
        <w:pStyle w:val="BodyText"/>
        <w:spacing w:line="273" w:lineRule="auto"/>
        <w:ind w:right="251"/>
        <w:rPr>
          <w:rFonts w:ascii="Arial Narrow" w:hAnsi="Arial Narrow"/>
          <w:b/>
          <w:sz w:val="20"/>
          <w:szCs w:val="20"/>
          <w:u w:val="single"/>
        </w:rPr>
      </w:pPr>
      <w:r w:rsidRPr="00AC5AD8">
        <w:rPr>
          <w:rFonts w:ascii="Arial Narrow" w:hAnsi="Arial Narrow"/>
          <w:b/>
          <w:sz w:val="20"/>
          <w:szCs w:val="20"/>
          <w:u w:val="single"/>
        </w:rPr>
        <w:t>NOTE:</w:t>
      </w:r>
    </w:p>
    <w:p w14:paraId="5471C2B1" w14:textId="77777777" w:rsidR="002A6819" w:rsidRPr="00AC5AD8" w:rsidRDefault="002A6819" w:rsidP="00DA4FD3">
      <w:pPr>
        <w:pStyle w:val="ListParagraph"/>
        <w:numPr>
          <w:ilvl w:val="0"/>
          <w:numId w:val="72"/>
        </w:numPr>
        <w:tabs>
          <w:tab w:val="left" w:pos="913"/>
          <w:tab w:val="left" w:pos="914"/>
        </w:tabs>
        <w:spacing w:before="53" w:line="278" w:lineRule="auto"/>
        <w:ind w:right="309"/>
        <w:rPr>
          <w:rFonts w:ascii="Arial Narrow" w:hAnsi="Arial Narrow"/>
          <w:sz w:val="20"/>
          <w:szCs w:val="20"/>
        </w:rPr>
      </w:pPr>
      <w:r w:rsidRPr="00AC5AD8">
        <w:rPr>
          <w:rFonts w:ascii="Arial Narrow" w:hAnsi="Arial Narrow"/>
          <w:w w:val="105"/>
          <w:sz w:val="20"/>
          <w:szCs w:val="20"/>
        </w:rPr>
        <w:t>Students</w:t>
      </w:r>
      <w:r w:rsidRPr="00AC5AD8">
        <w:rPr>
          <w:rFonts w:ascii="Arial Narrow" w:hAnsi="Arial Narrow"/>
          <w:spacing w:val="-9"/>
          <w:w w:val="105"/>
          <w:sz w:val="20"/>
          <w:szCs w:val="20"/>
        </w:rPr>
        <w:t xml:space="preserve"> </w:t>
      </w:r>
      <w:r w:rsidRPr="00AC5AD8">
        <w:rPr>
          <w:rFonts w:ascii="Arial Narrow" w:hAnsi="Arial Narrow"/>
          <w:w w:val="105"/>
          <w:sz w:val="20"/>
          <w:szCs w:val="20"/>
        </w:rPr>
        <w:t>outside</w:t>
      </w:r>
      <w:r w:rsidRPr="00AC5AD8">
        <w:rPr>
          <w:rFonts w:ascii="Arial Narrow" w:hAnsi="Arial Narrow"/>
          <w:spacing w:val="-17"/>
          <w:w w:val="105"/>
          <w:sz w:val="20"/>
          <w:szCs w:val="20"/>
        </w:rPr>
        <w:t xml:space="preserve"> </w:t>
      </w:r>
      <w:r w:rsidRPr="00AC5AD8">
        <w:rPr>
          <w:rFonts w:ascii="Arial Narrow" w:hAnsi="Arial Narrow"/>
          <w:w w:val="105"/>
          <w:sz w:val="20"/>
          <w:szCs w:val="20"/>
        </w:rPr>
        <w:t>their</w:t>
      </w:r>
      <w:r w:rsidRPr="00AC5AD8">
        <w:rPr>
          <w:rFonts w:ascii="Arial Narrow" w:hAnsi="Arial Narrow"/>
          <w:spacing w:val="-5"/>
          <w:w w:val="105"/>
          <w:sz w:val="20"/>
          <w:szCs w:val="20"/>
        </w:rPr>
        <w:t xml:space="preserve"> </w:t>
      </w:r>
      <w:r w:rsidRPr="00AC5AD8">
        <w:rPr>
          <w:rFonts w:ascii="Arial Narrow" w:hAnsi="Arial Narrow"/>
          <w:w w:val="105"/>
          <w:sz w:val="20"/>
          <w:szCs w:val="20"/>
        </w:rPr>
        <w:t>classroom</w:t>
      </w:r>
      <w:r w:rsidRPr="00AC5AD8">
        <w:rPr>
          <w:rFonts w:ascii="Arial Narrow" w:hAnsi="Arial Narrow"/>
          <w:spacing w:val="-15"/>
          <w:w w:val="105"/>
          <w:sz w:val="20"/>
          <w:szCs w:val="20"/>
        </w:rPr>
        <w:t xml:space="preserve"> </w:t>
      </w:r>
      <w:r w:rsidRPr="00AC5AD8">
        <w:rPr>
          <w:rFonts w:ascii="Arial Narrow" w:hAnsi="Arial Narrow"/>
          <w:w w:val="105"/>
          <w:sz w:val="20"/>
          <w:szCs w:val="20"/>
        </w:rPr>
        <w:t>at</w:t>
      </w:r>
      <w:r w:rsidRPr="00AC5AD8">
        <w:rPr>
          <w:rFonts w:ascii="Arial Narrow" w:hAnsi="Arial Narrow"/>
          <w:spacing w:val="11"/>
          <w:w w:val="105"/>
          <w:sz w:val="20"/>
          <w:szCs w:val="20"/>
        </w:rPr>
        <w:t xml:space="preserve"> </w:t>
      </w:r>
      <w:r w:rsidRPr="00AC5AD8">
        <w:rPr>
          <w:rFonts w:ascii="Arial Narrow" w:hAnsi="Arial Narrow"/>
          <w:w w:val="105"/>
          <w:sz w:val="20"/>
          <w:szCs w:val="20"/>
        </w:rPr>
        <w:t>the</w:t>
      </w:r>
      <w:r w:rsidRPr="00AC5AD8">
        <w:rPr>
          <w:rFonts w:ascii="Arial Narrow" w:hAnsi="Arial Narrow"/>
          <w:spacing w:val="11"/>
          <w:w w:val="105"/>
          <w:sz w:val="20"/>
          <w:szCs w:val="20"/>
        </w:rPr>
        <w:t xml:space="preserve"> </w:t>
      </w:r>
      <w:r w:rsidRPr="00AC5AD8">
        <w:rPr>
          <w:rFonts w:ascii="Arial Narrow" w:hAnsi="Arial Narrow"/>
          <w:w w:val="105"/>
          <w:sz w:val="20"/>
          <w:szCs w:val="20"/>
        </w:rPr>
        <w:t>time</w:t>
      </w:r>
      <w:r w:rsidRPr="00AC5AD8">
        <w:rPr>
          <w:rFonts w:ascii="Arial Narrow" w:hAnsi="Arial Narrow"/>
          <w:spacing w:val="-26"/>
          <w:w w:val="105"/>
          <w:sz w:val="20"/>
          <w:szCs w:val="20"/>
        </w:rPr>
        <w:t xml:space="preserve"> </w:t>
      </w:r>
      <w:r w:rsidRPr="00AC5AD8">
        <w:rPr>
          <w:rFonts w:ascii="Arial Narrow" w:hAnsi="Arial Narrow"/>
          <w:w w:val="105"/>
          <w:sz w:val="20"/>
          <w:szCs w:val="20"/>
        </w:rPr>
        <w:t>of</w:t>
      </w:r>
      <w:r w:rsidRPr="00AC5AD8">
        <w:rPr>
          <w:rFonts w:ascii="Arial Narrow" w:hAnsi="Arial Narrow"/>
          <w:spacing w:val="-1"/>
          <w:w w:val="105"/>
          <w:sz w:val="20"/>
          <w:szCs w:val="20"/>
        </w:rPr>
        <w:t xml:space="preserve"> </w:t>
      </w:r>
      <w:r w:rsidRPr="00AC5AD8">
        <w:rPr>
          <w:rFonts w:ascii="Arial Narrow" w:hAnsi="Arial Narrow"/>
          <w:w w:val="105"/>
          <w:sz w:val="20"/>
          <w:szCs w:val="20"/>
        </w:rPr>
        <w:t>the</w:t>
      </w:r>
      <w:r w:rsidRPr="00AC5AD8">
        <w:rPr>
          <w:rFonts w:ascii="Arial Narrow" w:hAnsi="Arial Narrow"/>
          <w:spacing w:val="-20"/>
          <w:w w:val="105"/>
          <w:sz w:val="20"/>
          <w:szCs w:val="20"/>
        </w:rPr>
        <w:t xml:space="preserve"> </w:t>
      </w:r>
      <w:r w:rsidRPr="00AC5AD8">
        <w:rPr>
          <w:rFonts w:ascii="Arial Narrow" w:hAnsi="Arial Narrow"/>
          <w:w w:val="105"/>
          <w:sz w:val="20"/>
          <w:szCs w:val="20"/>
        </w:rPr>
        <w:t>alarm</w:t>
      </w:r>
      <w:r w:rsidRPr="00AC5AD8">
        <w:rPr>
          <w:rFonts w:ascii="Arial Narrow" w:hAnsi="Arial Narrow"/>
          <w:spacing w:val="-20"/>
          <w:w w:val="105"/>
          <w:sz w:val="20"/>
          <w:szCs w:val="20"/>
        </w:rPr>
        <w:t xml:space="preserve"> </w:t>
      </w:r>
      <w:r w:rsidRPr="00AC5AD8">
        <w:rPr>
          <w:rFonts w:ascii="Arial Narrow" w:hAnsi="Arial Narrow"/>
          <w:w w:val="105"/>
          <w:sz w:val="20"/>
          <w:szCs w:val="20"/>
        </w:rPr>
        <w:t>shall</w:t>
      </w:r>
      <w:r w:rsidRPr="00AC5AD8">
        <w:rPr>
          <w:rFonts w:ascii="Arial Narrow" w:hAnsi="Arial Narrow"/>
          <w:spacing w:val="-21"/>
          <w:w w:val="105"/>
          <w:sz w:val="20"/>
          <w:szCs w:val="20"/>
        </w:rPr>
        <w:t xml:space="preserve"> </w:t>
      </w:r>
      <w:r w:rsidRPr="00AC5AD8">
        <w:rPr>
          <w:rFonts w:ascii="Arial Narrow" w:hAnsi="Arial Narrow"/>
          <w:w w:val="105"/>
          <w:sz w:val="20"/>
          <w:szCs w:val="20"/>
        </w:rPr>
        <w:t>go</w:t>
      </w:r>
      <w:r w:rsidRPr="00AC5AD8">
        <w:rPr>
          <w:rFonts w:ascii="Arial Narrow" w:hAnsi="Arial Narrow"/>
          <w:spacing w:val="-17"/>
          <w:w w:val="105"/>
          <w:sz w:val="20"/>
          <w:szCs w:val="20"/>
        </w:rPr>
        <w:t xml:space="preserve"> </w:t>
      </w:r>
      <w:r w:rsidRPr="00AC5AD8">
        <w:rPr>
          <w:rFonts w:ascii="Arial Narrow" w:hAnsi="Arial Narrow"/>
          <w:w w:val="105"/>
          <w:sz w:val="20"/>
          <w:szCs w:val="20"/>
        </w:rPr>
        <w:t xml:space="preserve">to the nearest exit and report to their </w:t>
      </w:r>
      <w:proofErr w:type="gramStart"/>
      <w:r w:rsidRPr="00AC5AD8">
        <w:rPr>
          <w:rFonts w:ascii="Arial Narrow" w:hAnsi="Arial Narrow"/>
          <w:w w:val="105"/>
          <w:sz w:val="20"/>
          <w:szCs w:val="20"/>
        </w:rPr>
        <w:t>particular class</w:t>
      </w:r>
      <w:proofErr w:type="gramEnd"/>
      <w:r w:rsidRPr="00AC5AD8">
        <w:rPr>
          <w:rFonts w:ascii="Arial Narrow" w:hAnsi="Arial Narrow"/>
          <w:w w:val="105"/>
          <w:sz w:val="20"/>
          <w:szCs w:val="20"/>
        </w:rPr>
        <w:t xml:space="preserve"> outside the building.</w:t>
      </w:r>
    </w:p>
    <w:p w14:paraId="2B46ECCC" w14:textId="77777777" w:rsidR="002A6819" w:rsidRPr="00AC5AD8" w:rsidRDefault="002A6819" w:rsidP="00DA4FD3">
      <w:pPr>
        <w:pStyle w:val="ListParagraph"/>
        <w:numPr>
          <w:ilvl w:val="0"/>
          <w:numId w:val="72"/>
        </w:numPr>
        <w:tabs>
          <w:tab w:val="left" w:pos="913"/>
          <w:tab w:val="left" w:pos="914"/>
        </w:tabs>
        <w:spacing w:before="3" w:line="288" w:lineRule="auto"/>
        <w:ind w:right="1211"/>
        <w:rPr>
          <w:rFonts w:ascii="Arial Narrow" w:hAnsi="Arial Narrow"/>
          <w:sz w:val="20"/>
          <w:szCs w:val="20"/>
        </w:rPr>
      </w:pPr>
      <w:r w:rsidRPr="00AC5AD8">
        <w:rPr>
          <w:rFonts w:ascii="Arial Narrow" w:hAnsi="Arial Narrow"/>
          <w:w w:val="105"/>
          <w:sz w:val="20"/>
          <w:szCs w:val="20"/>
        </w:rPr>
        <w:t>Students who have a study/free block should report to their teacher.</w:t>
      </w:r>
      <w:r w:rsidRPr="00AC5AD8">
        <w:rPr>
          <w:rFonts w:ascii="Arial Narrow" w:hAnsi="Arial Narrow"/>
          <w:sz w:val="20"/>
          <w:szCs w:val="20"/>
        </w:rPr>
        <w:t xml:space="preserve"> </w:t>
      </w:r>
    </w:p>
    <w:p w14:paraId="5AF7288C" w14:textId="77777777" w:rsidR="002A6819" w:rsidRPr="00AC5AD8" w:rsidRDefault="002A6819" w:rsidP="002A6819">
      <w:pPr>
        <w:tabs>
          <w:tab w:val="left" w:pos="913"/>
          <w:tab w:val="left" w:pos="914"/>
        </w:tabs>
        <w:spacing w:before="3" w:line="288" w:lineRule="auto"/>
        <w:ind w:right="1211"/>
        <w:rPr>
          <w:rFonts w:ascii="Arial Narrow" w:hAnsi="Arial Narrow"/>
          <w:sz w:val="20"/>
          <w:szCs w:val="20"/>
        </w:rPr>
      </w:pPr>
      <w:r w:rsidRPr="00AC5AD8">
        <w:rPr>
          <w:rFonts w:ascii="Arial Narrow" w:hAnsi="Arial Narrow"/>
          <w:b/>
          <w:sz w:val="20"/>
          <w:szCs w:val="20"/>
          <w:u w:val="single"/>
        </w:rPr>
        <w:t>Points to remember:</w:t>
      </w:r>
    </w:p>
    <w:p w14:paraId="56DB65EA" w14:textId="77777777" w:rsidR="002A6819" w:rsidRPr="00AC5AD8" w:rsidRDefault="002A6819" w:rsidP="00DA4FD3">
      <w:pPr>
        <w:pStyle w:val="ListParagraph"/>
        <w:numPr>
          <w:ilvl w:val="0"/>
          <w:numId w:val="36"/>
        </w:numPr>
        <w:tabs>
          <w:tab w:val="left" w:pos="993"/>
          <w:tab w:val="left" w:pos="994"/>
        </w:tabs>
        <w:spacing w:before="53" w:line="278" w:lineRule="auto"/>
        <w:ind w:right="582"/>
        <w:rPr>
          <w:rFonts w:ascii="Arial Narrow" w:hAnsi="Arial Narrow"/>
          <w:sz w:val="20"/>
          <w:szCs w:val="20"/>
        </w:rPr>
      </w:pPr>
      <w:r w:rsidRPr="00AC5AD8">
        <w:rPr>
          <w:rFonts w:ascii="Arial Narrow" w:hAnsi="Arial Narrow"/>
          <w:sz w:val="20"/>
          <w:szCs w:val="20"/>
        </w:rPr>
        <w:t xml:space="preserve">Staff: Attempt to put out the fire, close all doors and windows in the vicinity to prevent air getting to the source of the fire. </w:t>
      </w:r>
      <w:r w:rsidRPr="00AC5AD8">
        <w:rPr>
          <w:rFonts w:ascii="Arial Narrow" w:hAnsi="Arial Narrow"/>
          <w:w w:val="95"/>
          <w:sz w:val="20"/>
          <w:szCs w:val="20"/>
        </w:rPr>
        <w:t xml:space="preserve">check </w:t>
      </w:r>
      <w:proofErr w:type="spellStart"/>
      <w:r w:rsidRPr="00AC5AD8">
        <w:rPr>
          <w:rFonts w:ascii="Arial Narrow" w:hAnsi="Arial Narrow"/>
          <w:w w:val="95"/>
          <w:sz w:val="20"/>
          <w:szCs w:val="20"/>
        </w:rPr>
        <w:t>alI</w:t>
      </w:r>
      <w:proofErr w:type="spellEnd"/>
      <w:r w:rsidRPr="00AC5AD8">
        <w:rPr>
          <w:rFonts w:ascii="Arial Narrow" w:hAnsi="Arial Narrow"/>
          <w:spacing w:val="10"/>
          <w:w w:val="95"/>
          <w:sz w:val="20"/>
          <w:szCs w:val="20"/>
        </w:rPr>
        <w:t xml:space="preserve"> </w:t>
      </w:r>
      <w:r w:rsidRPr="00AC5AD8">
        <w:rPr>
          <w:rFonts w:ascii="Arial Narrow" w:hAnsi="Arial Narrow"/>
          <w:w w:val="95"/>
          <w:sz w:val="20"/>
          <w:szCs w:val="20"/>
        </w:rPr>
        <w:t>washrooms.</w:t>
      </w:r>
    </w:p>
    <w:p w14:paraId="39E1A0CB" w14:textId="77777777" w:rsidR="002A6819" w:rsidRPr="00AC5AD8" w:rsidRDefault="002A6819" w:rsidP="00DA4FD3">
      <w:pPr>
        <w:pStyle w:val="BodyText"/>
        <w:numPr>
          <w:ilvl w:val="0"/>
          <w:numId w:val="36"/>
        </w:numPr>
        <w:spacing w:before="6"/>
        <w:rPr>
          <w:rFonts w:ascii="Arial Narrow" w:hAnsi="Arial Narrow"/>
          <w:sz w:val="20"/>
          <w:szCs w:val="20"/>
        </w:rPr>
      </w:pPr>
      <w:r w:rsidRPr="00AC5AD8">
        <w:rPr>
          <w:rFonts w:ascii="Arial Narrow" w:hAnsi="Arial Narrow"/>
          <w:sz w:val="20"/>
          <w:szCs w:val="20"/>
        </w:rPr>
        <w:t>Direct any stragglers to leave the building.</w:t>
      </w:r>
    </w:p>
    <w:p w14:paraId="1FE25CF8" w14:textId="77777777" w:rsidR="002A6819" w:rsidRPr="00AC5AD8" w:rsidRDefault="002A6819" w:rsidP="00DA4FD3">
      <w:pPr>
        <w:pStyle w:val="ListParagraph"/>
        <w:numPr>
          <w:ilvl w:val="0"/>
          <w:numId w:val="36"/>
        </w:numPr>
        <w:tabs>
          <w:tab w:val="left" w:pos="999"/>
          <w:tab w:val="left" w:pos="1000"/>
        </w:tabs>
        <w:spacing w:before="4" w:line="240" w:lineRule="auto"/>
        <w:rPr>
          <w:rFonts w:ascii="Arial Narrow" w:hAnsi="Arial Narrow"/>
          <w:sz w:val="20"/>
          <w:szCs w:val="20"/>
        </w:rPr>
      </w:pPr>
      <w:r w:rsidRPr="00AC5AD8">
        <w:rPr>
          <w:rFonts w:ascii="Arial Narrow" w:hAnsi="Arial Narrow"/>
          <w:w w:val="105"/>
          <w:sz w:val="20"/>
          <w:szCs w:val="20"/>
        </w:rPr>
        <w:t>The</w:t>
      </w:r>
      <w:r w:rsidRPr="00AC5AD8">
        <w:rPr>
          <w:rFonts w:ascii="Arial Narrow" w:hAnsi="Arial Narrow"/>
          <w:spacing w:val="-30"/>
          <w:w w:val="105"/>
          <w:sz w:val="20"/>
          <w:szCs w:val="20"/>
        </w:rPr>
        <w:t xml:space="preserve"> </w:t>
      </w:r>
      <w:r w:rsidRPr="00AC5AD8">
        <w:rPr>
          <w:rFonts w:ascii="Arial Narrow" w:hAnsi="Arial Narrow"/>
          <w:w w:val="105"/>
          <w:sz w:val="20"/>
          <w:szCs w:val="20"/>
        </w:rPr>
        <w:t>fire</w:t>
      </w:r>
      <w:r w:rsidRPr="00AC5AD8">
        <w:rPr>
          <w:rFonts w:ascii="Arial Narrow" w:hAnsi="Arial Narrow"/>
          <w:spacing w:val="-26"/>
          <w:w w:val="105"/>
          <w:sz w:val="20"/>
          <w:szCs w:val="20"/>
        </w:rPr>
        <w:t xml:space="preserve"> </w:t>
      </w:r>
      <w:r w:rsidRPr="00AC5AD8">
        <w:rPr>
          <w:rFonts w:ascii="Arial Narrow" w:hAnsi="Arial Narrow"/>
          <w:w w:val="105"/>
          <w:sz w:val="20"/>
          <w:szCs w:val="20"/>
        </w:rPr>
        <w:t>alarm</w:t>
      </w:r>
      <w:r w:rsidRPr="00AC5AD8">
        <w:rPr>
          <w:rFonts w:ascii="Arial Narrow" w:hAnsi="Arial Narrow"/>
          <w:spacing w:val="-25"/>
          <w:w w:val="105"/>
          <w:sz w:val="20"/>
          <w:szCs w:val="20"/>
        </w:rPr>
        <w:t xml:space="preserve"> </w:t>
      </w:r>
      <w:r w:rsidRPr="00AC5AD8">
        <w:rPr>
          <w:rFonts w:ascii="Arial Narrow" w:hAnsi="Arial Narrow"/>
          <w:w w:val="105"/>
          <w:sz w:val="20"/>
          <w:szCs w:val="20"/>
        </w:rPr>
        <w:t>bell</w:t>
      </w:r>
      <w:r w:rsidRPr="00AC5AD8">
        <w:rPr>
          <w:rFonts w:ascii="Arial Narrow" w:hAnsi="Arial Narrow"/>
          <w:spacing w:val="-19"/>
          <w:w w:val="105"/>
          <w:sz w:val="20"/>
          <w:szCs w:val="20"/>
        </w:rPr>
        <w:t xml:space="preserve"> </w:t>
      </w:r>
      <w:r w:rsidRPr="00AC5AD8">
        <w:rPr>
          <w:rFonts w:ascii="Arial Narrow" w:hAnsi="Arial Narrow"/>
          <w:w w:val="105"/>
          <w:sz w:val="20"/>
          <w:szCs w:val="20"/>
        </w:rPr>
        <w:t>must</w:t>
      </w:r>
      <w:r w:rsidRPr="00AC5AD8">
        <w:rPr>
          <w:rFonts w:ascii="Arial Narrow" w:hAnsi="Arial Narrow"/>
          <w:spacing w:val="-17"/>
          <w:w w:val="105"/>
          <w:sz w:val="20"/>
          <w:szCs w:val="20"/>
        </w:rPr>
        <w:t xml:space="preserve"> </w:t>
      </w:r>
      <w:r w:rsidRPr="00AC5AD8">
        <w:rPr>
          <w:rFonts w:ascii="Arial Narrow" w:hAnsi="Arial Narrow"/>
          <w:w w:val="105"/>
          <w:sz w:val="20"/>
          <w:szCs w:val="20"/>
        </w:rPr>
        <w:t>not</w:t>
      </w:r>
      <w:r w:rsidRPr="00AC5AD8">
        <w:rPr>
          <w:rFonts w:ascii="Arial Narrow" w:hAnsi="Arial Narrow"/>
          <w:spacing w:val="-19"/>
          <w:w w:val="105"/>
          <w:sz w:val="20"/>
          <w:szCs w:val="20"/>
        </w:rPr>
        <w:t xml:space="preserve"> </w:t>
      </w:r>
      <w:r w:rsidRPr="00AC5AD8">
        <w:rPr>
          <w:rFonts w:ascii="Arial Narrow" w:hAnsi="Arial Narrow"/>
          <w:w w:val="105"/>
          <w:sz w:val="20"/>
          <w:szCs w:val="20"/>
        </w:rPr>
        <w:t>be</w:t>
      </w:r>
      <w:r w:rsidRPr="00AC5AD8">
        <w:rPr>
          <w:rFonts w:ascii="Arial Narrow" w:hAnsi="Arial Narrow"/>
          <w:spacing w:val="-28"/>
          <w:w w:val="105"/>
          <w:sz w:val="20"/>
          <w:szCs w:val="20"/>
        </w:rPr>
        <w:t xml:space="preserve"> </w:t>
      </w:r>
      <w:r w:rsidRPr="00AC5AD8">
        <w:rPr>
          <w:rFonts w:ascii="Arial Narrow" w:hAnsi="Arial Narrow"/>
          <w:w w:val="105"/>
          <w:sz w:val="20"/>
          <w:szCs w:val="20"/>
        </w:rPr>
        <w:t>used</w:t>
      </w:r>
      <w:r w:rsidRPr="00AC5AD8">
        <w:rPr>
          <w:rFonts w:ascii="Arial Narrow" w:hAnsi="Arial Narrow"/>
          <w:spacing w:val="-16"/>
          <w:w w:val="105"/>
          <w:sz w:val="20"/>
          <w:szCs w:val="20"/>
        </w:rPr>
        <w:t xml:space="preserve"> </w:t>
      </w:r>
      <w:r w:rsidRPr="00AC5AD8">
        <w:rPr>
          <w:rFonts w:ascii="Arial Narrow" w:hAnsi="Arial Narrow"/>
          <w:w w:val="105"/>
          <w:sz w:val="20"/>
          <w:szCs w:val="20"/>
        </w:rPr>
        <w:t>for</w:t>
      </w:r>
      <w:r w:rsidRPr="00AC5AD8">
        <w:rPr>
          <w:rFonts w:ascii="Arial Narrow" w:hAnsi="Arial Narrow"/>
          <w:spacing w:val="25"/>
          <w:w w:val="105"/>
          <w:sz w:val="20"/>
          <w:szCs w:val="20"/>
        </w:rPr>
        <w:t xml:space="preserve"> </w:t>
      </w:r>
      <w:r w:rsidRPr="00AC5AD8">
        <w:rPr>
          <w:rFonts w:ascii="Arial Narrow" w:hAnsi="Arial Narrow"/>
          <w:w w:val="105"/>
          <w:sz w:val="20"/>
          <w:szCs w:val="20"/>
        </w:rPr>
        <w:t>the</w:t>
      </w:r>
      <w:r w:rsidRPr="00AC5AD8">
        <w:rPr>
          <w:rFonts w:ascii="Arial Narrow" w:hAnsi="Arial Narrow"/>
          <w:spacing w:val="3"/>
          <w:w w:val="105"/>
          <w:sz w:val="20"/>
          <w:szCs w:val="20"/>
        </w:rPr>
        <w:t xml:space="preserve"> </w:t>
      </w:r>
      <w:r w:rsidRPr="00AC5AD8">
        <w:rPr>
          <w:rFonts w:ascii="Arial Narrow" w:hAnsi="Arial Narrow"/>
          <w:w w:val="105"/>
          <w:sz w:val="20"/>
          <w:szCs w:val="20"/>
        </w:rPr>
        <w:t>recall</w:t>
      </w:r>
      <w:r w:rsidRPr="00AC5AD8">
        <w:rPr>
          <w:rFonts w:ascii="Arial Narrow" w:hAnsi="Arial Narrow"/>
          <w:spacing w:val="-18"/>
          <w:w w:val="105"/>
          <w:sz w:val="20"/>
          <w:szCs w:val="20"/>
        </w:rPr>
        <w:t xml:space="preserve"> </w:t>
      </w:r>
      <w:r w:rsidRPr="00AC5AD8">
        <w:rPr>
          <w:rFonts w:ascii="Arial Narrow" w:hAnsi="Arial Narrow"/>
          <w:w w:val="105"/>
          <w:sz w:val="20"/>
          <w:szCs w:val="20"/>
        </w:rPr>
        <w:t>signal</w:t>
      </w:r>
    </w:p>
    <w:p w14:paraId="4A156C09" w14:textId="77777777" w:rsidR="002A6819" w:rsidRPr="00AC5AD8" w:rsidRDefault="002A6819" w:rsidP="00DA4FD3">
      <w:pPr>
        <w:pStyle w:val="ListParagraph"/>
        <w:numPr>
          <w:ilvl w:val="0"/>
          <w:numId w:val="36"/>
        </w:numPr>
        <w:tabs>
          <w:tab w:val="left" w:pos="987"/>
          <w:tab w:val="left" w:pos="988"/>
        </w:tabs>
        <w:spacing w:before="54" w:line="276" w:lineRule="auto"/>
        <w:ind w:right="442"/>
        <w:rPr>
          <w:rFonts w:ascii="Arial Narrow" w:hAnsi="Arial Narrow"/>
          <w:sz w:val="20"/>
          <w:szCs w:val="20"/>
        </w:rPr>
      </w:pPr>
      <w:r w:rsidRPr="00AC5AD8">
        <w:rPr>
          <w:rFonts w:ascii="Arial Narrow" w:hAnsi="Arial Narrow"/>
          <w:sz w:val="20"/>
          <w:szCs w:val="20"/>
        </w:rPr>
        <w:t>Gas</w:t>
      </w:r>
      <w:r w:rsidRPr="00AC5AD8">
        <w:rPr>
          <w:rFonts w:ascii="Arial Narrow" w:hAnsi="Arial Narrow"/>
          <w:spacing w:val="-32"/>
          <w:sz w:val="20"/>
          <w:szCs w:val="20"/>
        </w:rPr>
        <w:t xml:space="preserve"> </w:t>
      </w:r>
      <w:r w:rsidRPr="00AC5AD8">
        <w:rPr>
          <w:rFonts w:ascii="Arial Narrow" w:hAnsi="Arial Narrow"/>
          <w:sz w:val="20"/>
          <w:szCs w:val="20"/>
        </w:rPr>
        <w:t>and</w:t>
      </w:r>
      <w:r w:rsidRPr="00AC5AD8">
        <w:rPr>
          <w:rFonts w:ascii="Arial Narrow" w:hAnsi="Arial Narrow"/>
          <w:spacing w:val="-31"/>
          <w:sz w:val="20"/>
          <w:szCs w:val="20"/>
        </w:rPr>
        <w:t xml:space="preserve"> </w:t>
      </w:r>
      <w:r w:rsidRPr="00AC5AD8">
        <w:rPr>
          <w:rFonts w:ascii="Arial Narrow" w:hAnsi="Arial Narrow"/>
          <w:sz w:val="20"/>
          <w:szCs w:val="20"/>
        </w:rPr>
        <w:t>oil-burning</w:t>
      </w:r>
      <w:r w:rsidRPr="00AC5AD8">
        <w:rPr>
          <w:rFonts w:ascii="Arial Narrow" w:hAnsi="Arial Narrow"/>
          <w:spacing w:val="-29"/>
          <w:sz w:val="20"/>
          <w:szCs w:val="20"/>
        </w:rPr>
        <w:t xml:space="preserve"> </w:t>
      </w:r>
      <w:r w:rsidRPr="00AC5AD8">
        <w:rPr>
          <w:rFonts w:ascii="Arial Narrow" w:hAnsi="Arial Narrow"/>
          <w:sz w:val="20"/>
          <w:szCs w:val="20"/>
        </w:rPr>
        <w:t>apparatus</w:t>
      </w:r>
      <w:r w:rsidRPr="00AC5AD8">
        <w:rPr>
          <w:rFonts w:ascii="Arial Narrow" w:hAnsi="Arial Narrow"/>
          <w:spacing w:val="-22"/>
          <w:sz w:val="20"/>
          <w:szCs w:val="20"/>
        </w:rPr>
        <w:t xml:space="preserve"> </w:t>
      </w:r>
      <w:r w:rsidRPr="00AC5AD8">
        <w:rPr>
          <w:rFonts w:ascii="Arial Narrow" w:hAnsi="Arial Narrow"/>
          <w:sz w:val="20"/>
          <w:szCs w:val="20"/>
        </w:rPr>
        <w:t>and</w:t>
      </w:r>
      <w:r w:rsidRPr="00AC5AD8">
        <w:rPr>
          <w:rFonts w:ascii="Arial Narrow" w:hAnsi="Arial Narrow"/>
          <w:spacing w:val="-33"/>
          <w:sz w:val="20"/>
          <w:szCs w:val="20"/>
        </w:rPr>
        <w:t xml:space="preserve"> </w:t>
      </w:r>
      <w:r w:rsidRPr="00AC5AD8">
        <w:rPr>
          <w:rFonts w:ascii="Arial Narrow" w:hAnsi="Arial Narrow"/>
          <w:sz w:val="20"/>
          <w:szCs w:val="20"/>
        </w:rPr>
        <w:t>appliances</w:t>
      </w:r>
      <w:r w:rsidRPr="00AC5AD8">
        <w:rPr>
          <w:rFonts w:ascii="Arial Narrow" w:hAnsi="Arial Narrow"/>
          <w:spacing w:val="-23"/>
          <w:sz w:val="20"/>
          <w:szCs w:val="20"/>
        </w:rPr>
        <w:t xml:space="preserve"> </w:t>
      </w:r>
      <w:r w:rsidRPr="00AC5AD8">
        <w:rPr>
          <w:rFonts w:ascii="Arial Narrow" w:hAnsi="Arial Narrow"/>
          <w:sz w:val="20"/>
          <w:szCs w:val="20"/>
        </w:rPr>
        <w:t>shall</w:t>
      </w:r>
      <w:r w:rsidRPr="00AC5AD8">
        <w:rPr>
          <w:rFonts w:ascii="Arial Narrow" w:hAnsi="Arial Narrow"/>
          <w:spacing w:val="-25"/>
          <w:sz w:val="20"/>
          <w:szCs w:val="20"/>
        </w:rPr>
        <w:t xml:space="preserve"> </w:t>
      </w:r>
      <w:r w:rsidRPr="00AC5AD8">
        <w:rPr>
          <w:rFonts w:ascii="Arial Narrow" w:hAnsi="Arial Narrow"/>
          <w:sz w:val="20"/>
          <w:szCs w:val="20"/>
        </w:rPr>
        <w:t>cease,</w:t>
      </w:r>
      <w:r w:rsidRPr="00AC5AD8">
        <w:rPr>
          <w:rFonts w:ascii="Arial Narrow" w:hAnsi="Arial Narrow"/>
          <w:spacing w:val="-36"/>
          <w:sz w:val="20"/>
          <w:szCs w:val="20"/>
        </w:rPr>
        <w:t xml:space="preserve"> </w:t>
      </w:r>
      <w:r w:rsidRPr="00AC5AD8">
        <w:rPr>
          <w:rFonts w:ascii="Arial Narrow" w:hAnsi="Arial Narrow"/>
          <w:sz w:val="20"/>
          <w:szCs w:val="20"/>
        </w:rPr>
        <w:t>machinery should be shut down, other than those used for heating</w:t>
      </w:r>
    </w:p>
    <w:p w14:paraId="32DE7C39" w14:textId="77777777" w:rsidR="002A6819" w:rsidRPr="00122B56" w:rsidRDefault="002A6819" w:rsidP="00DA4FD3">
      <w:pPr>
        <w:pStyle w:val="ListParagraph"/>
        <w:numPr>
          <w:ilvl w:val="0"/>
          <w:numId w:val="36"/>
        </w:numPr>
        <w:tabs>
          <w:tab w:val="left" w:pos="977"/>
          <w:tab w:val="left" w:pos="978"/>
        </w:tabs>
        <w:spacing w:before="7" w:line="283" w:lineRule="auto"/>
        <w:ind w:right="219"/>
        <w:rPr>
          <w:rFonts w:ascii="Arial Narrow" w:hAnsi="Arial Narrow"/>
          <w:sz w:val="20"/>
          <w:szCs w:val="20"/>
        </w:rPr>
      </w:pPr>
      <w:r w:rsidRPr="00AC5AD8">
        <w:rPr>
          <w:rFonts w:ascii="Arial Narrow" w:hAnsi="Arial Narrow"/>
          <w:sz w:val="20"/>
          <w:szCs w:val="20"/>
        </w:rPr>
        <w:t>In the event of an actual fire, all teachers having a knowledge of the presence in or about the building of hazardous commodities or chemicals shall notify the principal or person in charge and the Fire Department of the nature and location of the</w:t>
      </w:r>
      <w:r w:rsidRPr="00AC5AD8">
        <w:rPr>
          <w:rFonts w:ascii="Arial Narrow" w:hAnsi="Arial Narrow"/>
          <w:spacing w:val="11"/>
          <w:sz w:val="20"/>
          <w:szCs w:val="20"/>
        </w:rPr>
        <w:t xml:space="preserve"> </w:t>
      </w:r>
      <w:r w:rsidRPr="00AC5AD8">
        <w:rPr>
          <w:rFonts w:ascii="Arial Narrow" w:hAnsi="Arial Narrow"/>
          <w:sz w:val="20"/>
          <w:szCs w:val="20"/>
        </w:rPr>
        <w:t>situation.</w:t>
      </w:r>
    </w:p>
    <w:p w14:paraId="1C506037" w14:textId="77777777" w:rsidR="002A6819" w:rsidRPr="00122B56" w:rsidRDefault="002A6819" w:rsidP="00122B56">
      <w:pPr>
        <w:rPr>
          <w:rFonts w:ascii="Arial Narrow" w:hAnsi="Arial Narrow"/>
          <w:b/>
          <w:sz w:val="20"/>
          <w:szCs w:val="20"/>
          <w:u w:val="single"/>
        </w:rPr>
      </w:pPr>
      <w:bookmarkStart w:id="3" w:name="_TOC_250009"/>
      <w:r w:rsidRPr="00AC5AD8">
        <w:rPr>
          <w:rFonts w:ascii="Arial Narrow" w:hAnsi="Arial Narrow"/>
          <w:b/>
          <w:w w:val="95"/>
          <w:sz w:val="20"/>
          <w:szCs w:val="20"/>
          <w:u w:val="single"/>
        </w:rPr>
        <w:t>AREAS OF</w:t>
      </w:r>
      <w:r w:rsidRPr="00AC5AD8">
        <w:rPr>
          <w:rFonts w:ascii="Arial Narrow" w:hAnsi="Arial Narrow"/>
          <w:b/>
          <w:spacing w:val="-63"/>
          <w:w w:val="95"/>
          <w:sz w:val="20"/>
          <w:szCs w:val="20"/>
          <w:u w:val="single"/>
        </w:rPr>
        <w:t xml:space="preserve"> </w:t>
      </w:r>
      <w:bookmarkEnd w:id="3"/>
      <w:r w:rsidRPr="00AC5AD8">
        <w:rPr>
          <w:rFonts w:ascii="Arial Narrow" w:hAnsi="Arial Narrow"/>
          <w:b/>
          <w:w w:val="95"/>
          <w:sz w:val="20"/>
          <w:szCs w:val="20"/>
          <w:u w:val="single"/>
        </w:rPr>
        <w:t>REFUGE</w:t>
      </w:r>
    </w:p>
    <w:p w14:paraId="5287D8B9" w14:textId="77777777" w:rsidR="002A6819" w:rsidRPr="00AC5AD8" w:rsidRDefault="002A6819" w:rsidP="002A6819">
      <w:pPr>
        <w:pStyle w:val="BodyText"/>
        <w:spacing w:line="276" w:lineRule="auto"/>
        <w:rPr>
          <w:rFonts w:ascii="Arial Narrow" w:hAnsi="Arial Narrow"/>
          <w:sz w:val="20"/>
          <w:szCs w:val="20"/>
        </w:rPr>
      </w:pPr>
      <w:r w:rsidRPr="00AC5AD8">
        <w:rPr>
          <w:rFonts w:ascii="Arial Narrow" w:hAnsi="Arial Narrow"/>
          <w:w w:val="105"/>
          <w:sz w:val="20"/>
          <w:szCs w:val="20"/>
        </w:rPr>
        <w:t>Areas</w:t>
      </w:r>
      <w:r w:rsidRPr="00AC5AD8">
        <w:rPr>
          <w:rFonts w:ascii="Arial Narrow" w:hAnsi="Arial Narrow"/>
          <w:spacing w:val="-26"/>
          <w:w w:val="105"/>
          <w:sz w:val="20"/>
          <w:szCs w:val="20"/>
        </w:rPr>
        <w:t xml:space="preserve"> </w:t>
      </w:r>
      <w:r w:rsidRPr="00AC5AD8">
        <w:rPr>
          <w:rFonts w:ascii="Arial Narrow" w:hAnsi="Arial Narrow"/>
          <w:w w:val="105"/>
          <w:sz w:val="20"/>
          <w:szCs w:val="20"/>
        </w:rPr>
        <w:t>of</w:t>
      </w:r>
      <w:r w:rsidRPr="00AC5AD8">
        <w:rPr>
          <w:rFonts w:ascii="Arial Narrow" w:hAnsi="Arial Narrow"/>
          <w:spacing w:val="-16"/>
          <w:w w:val="105"/>
          <w:sz w:val="20"/>
          <w:szCs w:val="20"/>
        </w:rPr>
        <w:t xml:space="preserve"> </w:t>
      </w:r>
      <w:r w:rsidRPr="00AC5AD8">
        <w:rPr>
          <w:rFonts w:ascii="Arial Narrow" w:hAnsi="Arial Narrow"/>
          <w:w w:val="105"/>
          <w:sz w:val="20"/>
          <w:szCs w:val="20"/>
        </w:rPr>
        <w:t>Refuge</w:t>
      </w:r>
      <w:r w:rsidRPr="00AC5AD8">
        <w:rPr>
          <w:rFonts w:ascii="Arial Narrow" w:hAnsi="Arial Narrow"/>
          <w:spacing w:val="-22"/>
          <w:w w:val="105"/>
          <w:sz w:val="20"/>
          <w:szCs w:val="20"/>
        </w:rPr>
        <w:t xml:space="preserve"> </w:t>
      </w:r>
      <w:r w:rsidRPr="00AC5AD8">
        <w:rPr>
          <w:rFonts w:ascii="Arial Narrow" w:hAnsi="Arial Narrow"/>
          <w:w w:val="105"/>
          <w:sz w:val="20"/>
          <w:szCs w:val="20"/>
        </w:rPr>
        <w:t>for</w:t>
      </w:r>
      <w:r w:rsidRPr="00AC5AD8">
        <w:rPr>
          <w:rFonts w:ascii="Arial Narrow" w:hAnsi="Arial Narrow"/>
          <w:spacing w:val="20"/>
          <w:w w:val="105"/>
          <w:sz w:val="20"/>
          <w:szCs w:val="20"/>
        </w:rPr>
        <w:t xml:space="preserve"> </w:t>
      </w:r>
      <w:r w:rsidRPr="00AC5AD8">
        <w:rPr>
          <w:rFonts w:ascii="Arial Narrow" w:hAnsi="Arial Narrow"/>
          <w:w w:val="105"/>
          <w:sz w:val="20"/>
          <w:szCs w:val="20"/>
        </w:rPr>
        <w:t>physically</w:t>
      </w:r>
      <w:r w:rsidRPr="00AC5AD8">
        <w:rPr>
          <w:rFonts w:ascii="Arial Narrow" w:hAnsi="Arial Narrow"/>
          <w:spacing w:val="-7"/>
          <w:w w:val="105"/>
          <w:sz w:val="20"/>
          <w:szCs w:val="20"/>
        </w:rPr>
        <w:t xml:space="preserve"> </w:t>
      </w:r>
      <w:r w:rsidRPr="00AC5AD8">
        <w:rPr>
          <w:rFonts w:ascii="Arial Narrow" w:hAnsi="Arial Narrow"/>
          <w:w w:val="105"/>
          <w:sz w:val="20"/>
          <w:szCs w:val="20"/>
        </w:rPr>
        <w:t>disabled</w:t>
      </w:r>
      <w:r w:rsidRPr="00AC5AD8">
        <w:rPr>
          <w:rFonts w:ascii="Arial Narrow" w:hAnsi="Arial Narrow"/>
          <w:spacing w:val="-17"/>
          <w:w w:val="105"/>
          <w:sz w:val="20"/>
          <w:szCs w:val="20"/>
        </w:rPr>
        <w:t xml:space="preserve"> </w:t>
      </w:r>
      <w:r w:rsidRPr="00AC5AD8">
        <w:rPr>
          <w:rFonts w:ascii="Arial Narrow" w:hAnsi="Arial Narrow"/>
          <w:w w:val="105"/>
          <w:sz w:val="20"/>
          <w:szCs w:val="20"/>
        </w:rPr>
        <w:t>students</w:t>
      </w:r>
      <w:r w:rsidRPr="00AC5AD8">
        <w:rPr>
          <w:rFonts w:ascii="Arial Narrow" w:hAnsi="Arial Narrow"/>
          <w:spacing w:val="-20"/>
          <w:w w:val="105"/>
          <w:sz w:val="20"/>
          <w:szCs w:val="20"/>
        </w:rPr>
        <w:t xml:space="preserve"> </w:t>
      </w:r>
      <w:r w:rsidRPr="00AC5AD8">
        <w:rPr>
          <w:rFonts w:ascii="Arial Narrow" w:hAnsi="Arial Narrow"/>
          <w:w w:val="105"/>
          <w:sz w:val="20"/>
          <w:szCs w:val="20"/>
        </w:rPr>
        <w:t>are</w:t>
      </w:r>
      <w:r w:rsidRPr="00AC5AD8">
        <w:rPr>
          <w:rFonts w:ascii="Arial Narrow" w:hAnsi="Arial Narrow"/>
          <w:spacing w:val="-27"/>
          <w:w w:val="105"/>
          <w:sz w:val="20"/>
          <w:szCs w:val="20"/>
        </w:rPr>
        <w:t xml:space="preserve"> </w:t>
      </w:r>
      <w:r w:rsidRPr="00AC5AD8">
        <w:rPr>
          <w:rFonts w:ascii="Arial Narrow" w:hAnsi="Arial Narrow"/>
          <w:w w:val="105"/>
          <w:sz w:val="20"/>
          <w:szCs w:val="20"/>
        </w:rPr>
        <w:t>located</w:t>
      </w:r>
      <w:r w:rsidRPr="00AC5AD8">
        <w:rPr>
          <w:rFonts w:ascii="Arial Narrow" w:hAnsi="Arial Narrow"/>
          <w:spacing w:val="-26"/>
          <w:w w:val="105"/>
          <w:sz w:val="20"/>
          <w:szCs w:val="20"/>
        </w:rPr>
        <w:t xml:space="preserve"> </w:t>
      </w:r>
      <w:r w:rsidRPr="00AC5AD8">
        <w:rPr>
          <w:rFonts w:ascii="Arial Narrow" w:hAnsi="Arial Narrow"/>
          <w:w w:val="105"/>
          <w:sz w:val="20"/>
          <w:szCs w:val="20"/>
        </w:rPr>
        <w:t>at</w:t>
      </w:r>
      <w:r w:rsidRPr="00AC5AD8">
        <w:rPr>
          <w:rFonts w:ascii="Arial Narrow" w:hAnsi="Arial Narrow"/>
          <w:spacing w:val="-19"/>
          <w:w w:val="105"/>
          <w:sz w:val="20"/>
          <w:szCs w:val="20"/>
        </w:rPr>
        <w:t>: ________</w:t>
      </w:r>
    </w:p>
    <w:p w14:paraId="40921AA2" w14:textId="77777777" w:rsidR="002A6819" w:rsidRPr="00122B56" w:rsidRDefault="002A6819" w:rsidP="00122B56">
      <w:pPr>
        <w:pStyle w:val="BodyText"/>
        <w:spacing w:line="280" w:lineRule="auto"/>
        <w:rPr>
          <w:rFonts w:ascii="Arial Narrow" w:hAnsi="Arial Narrow"/>
          <w:sz w:val="20"/>
          <w:szCs w:val="20"/>
        </w:rPr>
      </w:pPr>
      <w:r w:rsidRPr="00AC5AD8">
        <w:rPr>
          <w:rFonts w:ascii="Arial Narrow" w:hAnsi="Arial Narrow"/>
          <w:sz w:val="20"/>
          <w:szCs w:val="20"/>
        </w:rPr>
        <w:t>In the event of an actual fire, students will be evacuated from the Areas of Refuge by the Fire Department personnel attending the scene.</w:t>
      </w:r>
    </w:p>
    <w:p w14:paraId="40148222" w14:textId="77777777" w:rsidR="002A6819" w:rsidRPr="00AC5AD8" w:rsidRDefault="002A6819" w:rsidP="002A6819">
      <w:pPr>
        <w:rPr>
          <w:rFonts w:ascii="Arial Narrow" w:hAnsi="Arial Narrow"/>
          <w:b/>
          <w:sz w:val="20"/>
          <w:szCs w:val="20"/>
          <w:highlight w:val="yellow"/>
          <w:u w:val="single"/>
        </w:rPr>
      </w:pPr>
      <w:r w:rsidRPr="00AC5AD8">
        <w:rPr>
          <w:rFonts w:ascii="Arial Narrow" w:hAnsi="Arial Narrow"/>
          <w:b/>
          <w:w w:val="105"/>
          <w:sz w:val="20"/>
          <w:szCs w:val="20"/>
          <w:highlight w:val="yellow"/>
          <w:u w:val="single"/>
        </w:rPr>
        <w:t>EXITS TO BE USED DURING AN EMERGENCY</w:t>
      </w:r>
      <w:r w:rsidRPr="00AC5AD8">
        <w:rPr>
          <w:rFonts w:ascii="Arial Narrow" w:hAnsi="Arial Narrow"/>
          <w:b/>
          <w:spacing w:val="66"/>
          <w:w w:val="105"/>
          <w:sz w:val="20"/>
          <w:szCs w:val="20"/>
          <w:highlight w:val="yellow"/>
          <w:u w:val="single"/>
        </w:rPr>
        <w:t xml:space="preserve"> </w:t>
      </w:r>
      <w:r w:rsidRPr="00AC5AD8">
        <w:rPr>
          <w:rFonts w:ascii="Arial Narrow" w:hAnsi="Arial Narrow"/>
          <w:b/>
          <w:w w:val="105"/>
          <w:sz w:val="20"/>
          <w:szCs w:val="20"/>
          <w:highlight w:val="yellow"/>
          <w:u w:val="single"/>
        </w:rPr>
        <w:t>EVACUATION</w:t>
      </w:r>
    </w:p>
    <w:p w14:paraId="6DD11E8D" w14:textId="77777777" w:rsidR="002A6819" w:rsidRPr="00AC5AD8" w:rsidRDefault="002A6819" w:rsidP="002A6819">
      <w:pPr>
        <w:rPr>
          <w:rFonts w:ascii="Arial Narrow" w:hAnsi="Arial Narrow"/>
          <w:sz w:val="20"/>
          <w:szCs w:val="20"/>
        </w:rPr>
      </w:pPr>
      <w:r w:rsidRPr="00AC5AD8">
        <w:rPr>
          <w:rFonts w:ascii="Arial Narrow" w:hAnsi="Arial Narrow"/>
          <w:sz w:val="20"/>
          <w:szCs w:val="20"/>
          <w:highlight w:val="yellow"/>
        </w:rPr>
        <w:t>Stairwells and evacuate to parking lot NE of school</w:t>
      </w:r>
    </w:p>
    <w:p w14:paraId="0A8DFD03" w14:textId="77777777" w:rsidR="002A6819" w:rsidRPr="00122B56" w:rsidRDefault="002A6819" w:rsidP="002A6819">
      <w:pPr>
        <w:rPr>
          <w:rFonts w:ascii="Arial Narrow" w:hAnsi="Arial Narrow"/>
          <w:b/>
          <w:sz w:val="6"/>
          <w:szCs w:val="6"/>
          <w:highlight w:val="yellow"/>
          <w:u w:val="single"/>
        </w:rPr>
      </w:pPr>
      <w:bookmarkStart w:id="4" w:name="_TOC_250008"/>
      <w:bookmarkEnd w:id="4"/>
    </w:p>
    <w:p w14:paraId="04302440" w14:textId="77777777" w:rsidR="002A6819" w:rsidRPr="00122B56" w:rsidRDefault="002A6819" w:rsidP="00122B56">
      <w:pPr>
        <w:rPr>
          <w:rFonts w:ascii="Arial Narrow" w:hAnsi="Arial Narrow"/>
          <w:b/>
          <w:sz w:val="24"/>
          <w:szCs w:val="24"/>
          <w:u w:val="single"/>
        </w:rPr>
      </w:pPr>
      <w:r w:rsidRPr="00122B56">
        <w:rPr>
          <w:rFonts w:ascii="Arial Narrow" w:hAnsi="Arial Narrow"/>
          <w:b/>
          <w:sz w:val="24"/>
          <w:szCs w:val="24"/>
          <w:u w:val="single"/>
        </w:rPr>
        <w:t>EARTHQUAKE IN-CLASS PROCEDURES</w:t>
      </w:r>
    </w:p>
    <w:p w14:paraId="45EB5BA7" w14:textId="77777777" w:rsidR="002A6819" w:rsidRPr="00AC5AD8" w:rsidRDefault="002A6819" w:rsidP="004E0082">
      <w:pPr>
        <w:pStyle w:val="ListParagraph"/>
        <w:numPr>
          <w:ilvl w:val="3"/>
          <w:numId w:val="5"/>
        </w:numPr>
        <w:tabs>
          <w:tab w:val="left" w:pos="1294"/>
          <w:tab w:val="left" w:pos="1295"/>
        </w:tabs>
        <w:spacing w:before="52" w:line="240" w:lineRule="auto"/>
        <w:rPr>
          <w:rFonts w:ascii="Arial Narrow" w:hAnsi="Arial Narrow"/>
          <w:sz w:val="20"/>
          <w:szCs w:val="20"/>
        </w:rPr>
      </w:pPr>
      <w:r w:rsidRPr="00AC5AD8">
        <w:rPr>
          <w:rFonts w:ascii="Arial Narrow" w:hAnsi="Arial Narrow"/>
          <w:sz w:val="20"/>
          <w:szCs w:val="20"/>
        </w:rPr>
        <w:t>Drop and take</w:t>
      </w:r>
      <w:r w:rsidRPr="00AC5AD8">
        <w:rPr>
          <w:rFonts w:ascii="Arial Narrow" w:hAnsi="Arial Narrow"/>
          <w:spacing w:val="-21"/>
          <w:sz w:val="20"/>
          <w:szCs w:val="20"/>
        </w:rPr>
        <w:t xml:space="preserve"> </w:t>
      </w:r>
      <w:r w:rsidRPr="00AC5AD8">
        <w:rPr>
          <w:rFonts w:ascii="Arial Narrow" w:hAnsi="Arial Narrow"/>
          <w:sz w:val="20"/>
          <w:szCs w:val="20"/>
        </w:rPr>
        <w:t>cover</w:t>
      </w:r>
    </w:p>
    <w:p w14:paraId="7127FC8B" w14:textId="77777777" w:rsidR="002A6819" w:rsidRPr="00AC5AD8" w:rsidRDefault="002A6819" w:rsidP="004E0082">
      <w:pPr>
        <w:pStyle w:val="ListParagraph"/>
        <w:numPr>
          <w:ilvl w:val="3"/>
          <w:numId w:val="5"/>
        </w:numPr>
        <w:tabs>
          <w:tab w:val="left" w:pos="1302"/>
          <w:tab w:val="left" w:pos="1303"/>
        </w:tabs>
        <w:spacing w:before="38" w:line="240" w:lineRule="auto"/>
        <w:ind w:left="1302" w:hanging="377"/>
        <w:rPr>
          <w:rFonts w:ascii="Arial Narrow" w:hAnsi="Arial Narrow"/>
          <w:sz w:val="20"/>
          <w:szCs w:val="20"/>
        </w:rPr>
      </w:pPr>
      <w:r w:rsidRPr="00AC5AD8">
        <w:rPr>
          <w:rFonts w:ascii="Arial Narrow" w:hAnsi="Arial Narrow"/>
          <w:sz w:val="20"/>
          <w:szCs w:val="20"/>
        </w:rPr>
        <w:t>Turn</w:t>
      </w:r>
      <w:r w:rsidRPr="00AC5AD8">
        <w:rPr>
          <w:rFonts w:ascii="Arial Narrow" w:hAnsi="Arial Narrow"/>
          <w:spacing w:val="-30"/>
          <w:sz w:val="20"/>
          <w:szCs w:val="20"/>
        </w:rPr>
        <w:t xml:space="preserve"> </w:t>
      </w:r>
      <w:r w:rsidRPr="00AC5AD8">
        <w:rPr>
          <w:rFonts w:ascii="Arial Narrow" w:hAnsi="Arial Narrow"/>
          <w:sz w:val="20"/>
          <w:szCs w:val="20"/>
        </w:rPr>
        <w:t>away</w:t>
      </w:r>
      <w:r w:rsidRPr="00AC5AD8">
        <w:rPr>
          <w:rFonts w:ascii="Arial Narrow" w:hAnsi="Arial Narrow"/>
          <w:spacing w:val="-26"/>
          <w:sz w:val="20"/>
          <w:szCs w:val="20"/>
        </w:rPr>
        <w:t xml:space="preserve"> </w:t>
      </w:r>
      <w:r w:rsidRPr="00AC5AD8">
        <w:rPr>
          <w:rFonts w:ascii="Arial Narrow" w:hAnsi="Arial Narrow"/>
          <w:sz w:val="20"/>
          <w:szCs w:val="20"/>
        </w:rPr>
        <w:t>from</w:t>
      </w:r>
      <w:r w:rsidRPr="00AC5AD8">
        <w:rPr>
          <w:rFonts w:ascii="Arial Narrow" w:hAnsi="Arial Narrow"/>
          <w:spacing w:val="-26"/>
          <w:sz w:val="20"/>
          <w:szCs w:val="20"/>
        </w:rPr>
        <w:t xml:space="preserve"> </w:t>
      </w:r>
      <w:r w:rsidRPr="00AC5AD8">
        <w:rPr>
          <w:rFonts w:ascii="Arial Narrow" w:hAnsi="Arial Narrow"/>
          <w:sz w:val="20"/>
          <w:szCs w:val="20"/>
        </w:rPr>
        <w:t>windows</w:t>
      </w:r>
    </w:p>
    <w:p w14:paraId="26104966" w14:textId="77777777" w:rsidR="002A6819" w:rsidRPr="00AC5AD8" w:rsidRDefault="002A6819" w:rsidP="004E0082">
      <w:pPr>
        <w:pStyle w:val="ListParagraph"/>
        <w:numPr>
          <w:ilvl w:val="3"/>
          <w:numId w:val="5"/>
        </w:numPr>
        <w:tabs>
          <w:tab w:val="left" w:pos="1308"/>
          <w:tab w:val="left" w:pos="1309"/>
        </w:tabs>
        <w:spacing w:before="53" w:line="240" w:lineRule="auto"/>
        <w:ind w:left="1308" w:hanging="383"/>
        <w:rPr>
          <w:rFonts w:ascii="Arial Narrow" w:hAnsi="Arial Narrow"/>
          <w:sz w:val="20"/>
          <w:szCs w:val="20"/>
        </w:rPr>
      </w:pPr>
      <w:r w:rsidRPr="00AC5AD8">
        <w:rPr>
          <w:rFonts w:ascii="Arial Narrow" w:hAnsi="Arial Narrow"/>
          <w:sz w:val="20"/>
          <w:szCs w:val="20"/>
        </w:rPr>
        <w:t>Assume</w:t>
      </w:r>
      <w:r w:rsidRPr="00AC5AD8">
        <w:rPr>
          <w:rFonts w:ascii="Arial Narrow" w:hAnsi="Arial Narrow"/>
          <w:spacing w:val="-34"/>
          <w:sz w:val="20"/>
          <w:szCs w:val="20"/>
        </w:rPr>
        <w:t xml:space="preserve"> </w:t>
      </w:r>
      <w:r w:rsidRPr="00AC5AD8">
        <w:rPr>
          <w:rFonts w:ascii="Arial Narrow" w:hAnsi="Arial Narrow"/>
          <w:sz w:val="20"/>
          <w:szCs w:val="20"/>
        </w:rPr>
        <w:t>crash</w:t>
      </w:r>
      <w:r w:rsidRPr="00AC5AD8">
        <w:rPr>
          <w:rFonts w:ascii="Arial Narrow" w:hAnsi="Arial Narrow"/>
          <w:spacing w:val="-35"/>
          <w:sz w:val="20"/>
          <w:szCs w:val="20"/>
        </w:rPr>
        <w:t xml:space="preserve"> </w:t>
      </w:r>
      <w:r w:rsidRPr="00AC5AD8">
        <w:rPr>
          <w:rFonts w:ascii="Arial Narrow" w:hAnsi="Arial Narrow"/>
          <w:sz w:val="20"/>
          <w:szCs w:val="20"/>
        </w:rPr>
        <w:t>position</w:t>
      </w:r>
    </w:p>
    <w:p w14:paraId="59DC8CEB" w14:textId="77777777" w:rsidR="002A6819" w:rsidRPr="00AC5AD8" w:rsidRDefault="002A6819" w:rsidP="004E0082">
      <w:pPr>
        <w:pStyle w:val="ListParagraph"/>
        <w:numPr>
          <w:ilvl w:val="3"/>
          <w:numId w:val="5"/>
        </w:numPr>
        <w:tabs>
          <w:tab w:val="left" w:pos="1292"/>
          <w:tab w:val="left" w:pos="1293"/>
        </w:tabs>
        <w:spacing w:before="53" w:line="240" w:lineRule="auto"/>
        <w:ind w:left="1292" w:hanging="367"/>
        <w:rPr>
          <w:rFonts w:ascii="Arial Narrow" w:hAnsi="Arial Narrow"/>
          <w:sz w:val="20"/>
          <w:szCs w:val="20"/>
        </w:rPr>
      </w:pPr>
      <w:r w:rsidRPr="00AC5AD8">
        <w:rPr>
          <w:rFonts w:ascii="Arial Narrow" w:hAnsi="Arial Narrow"/>
          <w:w w:val="105"/>
          <w:sz w:val="20"/>
          <w:szCs w:val="20"/>
        </w:rPr>
        <w:t>Stay</w:t>
      </w:r>
      <w:r w:rsidRPr="00AC5AD8">
        <w:rPr>
          <w:rFonts w:ascii="Arial Narrow" w:hAnsi="Arial Narrow"/>
          <w:spacing w:val="-26"/>
          <w:w w:val="105"/>
          <w:sz w:val="20"/>
          <w:szCs w:val="20"/>
        </w:rPr>
        <w:t xml:space="preserve"> </w:t>
      </w:r>
      <w:r w:rsidRPr="00AC5AD8">
        <w:rPr>
          <w:rFonts w:ascii="Arial Narrow" w:hAnsi="Arial Narrow"/>
          <w:w w:val="105"/>
          <w:sz w:val="20"/>
          <w:szCs w:val="20"/>
        </w:rPr>
        <w:t>under</w:t>
      </w:r>
      <w:r w:rsidRPr="00AC5AD8">
        <w:rPr>
          <w:rFonts w:ascii="Arial Narrow" w:hAnsi="Arial Narrow"/>
          <w:spacing w:val="-20"/>
          <w:w w:val="105"/>
          <w:sz w:val="20"/>
          <w:szCs w:val="20"/>
        </w:rPr>
        <w:t xml:space="preserve"> </w:t>
      </w:r>
      <w:r w:rsidRPr="00AC5AD8">
        <w:rPr>
          <w:rFonts w:ascii="Arial Narrow" w:hAnsi="Arial Narrow"/>
          <w:w w:val="105"/>
          <w:sz w:val="20"/>
          <w:szCs w:val="20"/>
        </w:rPr>
        <w:t>shelter</w:t>
      </w:r>
      <w:r w:rsidRPr="00AC5AD8">
        <w:rPr>
          <w:rFonts w:ascii="Arial Narrow" w:hAnsi="Arial Narrow"/>
          <w:spacing w:val="-19"/>
          <w:w w:val="105"/>
          <w:sz w:val="20"/>
          <w:szCs w:val="20"/>
        </w:rPr>
        <w:t xml:space="preserve"> </w:t>
      </w:r>
      <w:r w:rsidRPr="00AC5AD8">
        <w:rPr>
          <w:rFonts w:ascii="Arial Narrow" w:hAnsi="Arial Narrow"/>
          <w:w w:val="105"/>
          <w:sz w:val="20"/>
          <w:szCs w:val="20"/>
        </w:rPr>
        <w:t>until</w:t>
      </w:r>
      <w:r w:rsidRPr="00AC5AD8">
        <w:rPr>
          <w:rFonts w:ascii="Arial Narrow" w:hAnsi="Arial Narrow"/>
          <w:spacing w:val="-27"/>
          <w:w w:val="105"/>
          <w:sz w:val="20"/>
          <w:szCs w:val="20"/>
        </w:rPr>
        <w:t xml:space="preserve"> </w:t>
      </w:r>
      <w:r w:rsidRPr="00AC5AD8">
        <w:rPr>
          <w:rFonts w:ascii="Arial Narrow" w:hAnsi="Arial Narrow"/>
          <w:w w:val="105"/>
          <w:sz w:val="20"/>
          <w:szCs w:val="20"/>
        </w:rPr>
        <w:t>shaking</w:t>
      </w:r>
      <w:r w:rsidRPr="00AC5AD8">
        <w:rPr>
          <w:rFonts w:ascii="Arial Narrow" w:hAnsi="Arial Narrow"/>
          <w:spacing w:val="-25"/>
          <w:w w:val="105"/>
          <w:sz w:val="20"/>
          <w:szCs w:val="20"/>
        </w:rPr>
        <w:t xml:space="preserve"> </w:t>
      </w:r>
      <w:r w:rsidRPr="00AC5AD8">
        <w:rPr>
          <w:rFonts w:ascii="Arial Narrow" w:hAnsi="Arial Narrow"/>
          <w:w w:val="105"/>
          <w:sz w:val="20"/>
          <w:szCs w:val="20"/>
        </w:rPr>
        <w:t>stops</w:t>
      </w:r>
    </w:p>
    <w:p w14:paraId="7D16FC6B" w14:textId="77777777" w:rsidR="002A6819" w:rsidRPr="00AC5AD8" w:rsidRDefault="002A6819" w:rsidP="004E0082">
      <w:pPr>
        <w:pStyle w:val="ListParagraph"/>
        <w:numPr>
          <w:ilvl w:val="3"/>
          <w:numId w:val="5"/>
        </w:numPr>
        <w:tabs>
          <w:tab w:val="left" w:pos="1285"/>
          <w:tab w:val="left" w:pos="1286"/>
        </w:tabs>
        <w:spacing w:before="58" w:line="240" w:lineRule="auto"/>
        <w:ind w:left="1285" w:hanging="365"/>
        <w:rPr>
          <w:rFonts w:ascii="Arial Narrow" w:hAnsi="Arial Narrow"/>
          <w:w w:val="105"/>
          <w:sz w:val="20"/>
          <w:szCs w:val="20"/>
        </w:rPr>
      </w:pPr>
      <w:r w:rsidRPr="00AC5AD8">
        <w:rPr>
          <w:rFonts w:ascii="Arial Narrow" w:hAnsi="Arial Narrow"/>
          <w:w w:val="105"/>
          <w:sz w:val="20"/>
          <w:szCs w:val="20"/>
        </w:rPr>
        <w:t>Listen for</w:t>
      </w:r>
      <w:r w:rsidRPr="00AC5AD8">
        <w:rPr>
          <w:rFonts w:ascii="Arial Narrow" w:hAnsi="Arial Narrow"/>
          <w:spacing w:val="25"/>
          <w:w w:val="105"/>
          <w:sz w:val="20"/>
          <w:szCs w:val="20"/>
        </w:rPr>
        <w:t xml:space="preserve"> </w:t>
      </w:r>
      <w:r w:rsidRPr="00AC5AD8">
        <w:rPr>
          <w:rFonts w:ascii="Arial Narrow" w:hAnsi="Arial Narrow"/>
          <w:w w:val="105"/>
          <w:sz w:val="20"/>
          <w:szCs w:val="20"/>
        </w:rPr>
        <w:t>instructions</w:t>
      </w:r>
    </w:p>
    <w:p w14:paraId="75DE8808" w14:textId="77777777" w:rsidR="002A6819" w:rsidRPr="00122B56" w:rsidRDefault="002A6819" w:rsidP="00122B56">
      <w:pPr>
        <w:tabs>
          <w:tab w:val="left" w:pos="1285"/>
          <w:tab w:val="left" w:pos="1286"/>
        </w:tabs>
        <w:spacing w:before="58"/>
        <w:ind w:left="920"/>
        <w:rPr>
          <w:rFonts w:ascii="Arial Narrow" w:hAnsi="Arial Narrow"/>
          <w:w w:val="105"/>
          <w:sz w:val="8"/>
          <w:szCs w:val="8"/>
        </w:rPr>
      </w:pPr>
    </w:p>
    <w:p w14:paraId="7515A226" w14:textId="77777777" w:rsidR="002A6819" w:rsidRPr="00AC5AD8" w:rsidRDefault="002A6819" w:rsidP="002A6819">
      <w:pPr>
        <w:rPr>
          <w:rFonts w:ascii="Arial Narrow" w:hAnsi="Arial Narrow"/>
          <w:b/>
          <w:sz w:val="20"/>
          <w:szCs w:val="20"/>
        </w:rPr>
      </w:pPr>
      <w:r w:rsidRPr="00AC5AD8">
        <w:rPr>
          <w:rFonts w:ascii="Arial Narrow" w:hAnsi="Arial Narrow"/>
          <w:b/>
          <w:w w:val="105"/>
          <w:sz w:val="20"/>
          <w:szCs w:val="20"/>
          <w:highlight w:val="yellow"/>
          <w:u w:val="thick"/>
        </w:rPr>
        <w:t>STUDENTS WILL:</w:t>
      </w:r>
    </w:p>
    <w:p w14:paraId="59FA86C3" w14:textId="77777777" w:rsidR="002A6819" w:rsidRPr="00AC5AD8" w:rsidRDefault="002A6819" w:rsidP="004E0082">
      <w:pPr>
        <w:pStyle w:val="ListParagraph"/>
        <w:numPr>
          <w:ilvl w:val="0"/>
          <w:numId w:val="4"/>
        </w:numPr>
        <w:tabs>
          <w:tab w:val="left" w:pos="499"/>
        </w:tabs>
        <w:spacing w:before="21" w:line="273" w:lineRule="auto"/>
        <w:ind w:right="849" w:hanging="11"/>
        <w:rPr>
          <w:rFonts w:ascii="Arial Narrow" w:hAnsi="Arial Narrow"/>
          <w:sz w:val="20"/>
          <w:szCs w:val="20"/>
        </w:rPr>
      </w:pPr>
      <w:r w:rsidRPr="00AC5AD8">
        <w:rPr>
          <w:rFonts w:ascii="Arial Narrow" w:hAnsi="Arial Narrow"/>
          <w:sz w:val="20"/>
          <w:szCs w:val="20"/>
        </w:rPr>
        <w:t>Immediately</w:t>
      </w:r>
      <w:r w:rsidRPr="00AC5AD8">
        <w:rPr>
          <w:rFonts w:ascii="Arial Narrow" w:hAnsi="Arial Narrow"/>
          <w:spacing w:val="-2"/>
          <w:sz w:val="20"/>
          <w:szCs w:val="20"/>
        </w:rPr>
        <w:t xml:space="preserve"> </w:t>
      </w:r>
      <w:r w:rsidRPr="00AC5AD8">
        <w:rPr>
          <w:rFonts w:ascii="Arial Narrow" w:hAnsi="Arial Narrow"/>
          <w:sz w:val="20"/>
          <w:szCs w:val="20"/>
        </w:rPr>
        <w:t>DROP</w:t>
      </w:r>
      <w:r w:rsidRPr="00AC5AD8">
        <w:rPr>
          <w:rFonts w:ascii="Arial Narrow" w:hAnsi="Arial Narrow"/>
          <w:spacing w:val="-9"/>
          <w:sz w:val="20"/>
          <w:szCs w:val="20"/>
        </w:rPr>
        <w:t xml:space="preserve"> </w:t>
      </w:r>
      <w:r w:rsidRPr="00AC5AD8">
        <w:rPr>
          <w:rFonts w:ascii="Arial Narrow" w:hAnsi="Arial Narrow"/>
          <w:sz w:val="20"/>
          <w:szCs w:val="20"/>
        </w:rPr>
        <w:t>AND</w:t>
      </w:r>
      <w:r w:rsidRPr="00AC5AD8">
        <w:rPr>
          <w:rFonts w:ascii="Arial Narrow" w:hAnsi="Arial Narrow"/>
          <w:spacing w:val="-7"/>
          <w:sz w:val="20"/>
          <w:szCs w:val="20"/>
        </w:rPr>
        <w:t xml:space="preserve"> </w:t>
      </w:r>
      <w:r w:rsidRPr="00AC5AD8">
        <w:rPr>
          <w:rFonts w:ascii="Arial Narrow" w:hAnsi="Arial Narrow"/>
          <w:sz w:val="20"/>
          <w:szCs w:val="20"/>
        </w:rPr>
        <w:t>TAKE</w:t>
      </w:r>
      <w:r w:rsidRPr="00AC5AD8">
        <w:rPr>
          <w:rFonts w:ascii="Arial Narrow" w:hAnsi="Arial Narrow"/>
          <w:spacing w:val="-13"/>
          <w:sz w:val="20"/>
          <w:szCs w:val="20"/>
        </w:rPr>
        <w:t xml:space="preserve"> </w:t>
      </w:r>
      <w:r w:rsidRPr="00AC5AD8">
        <w:rPr>
          <w:rFonts w:ascii="Arial Narrow" w:hAnsi="Arial Narrow"/>
          <w:sz w:val="20"/>
          <w:szCs w:val="20"/>
        </w:rPr>
        <w:t>COVER</w:t>
      </w:r>
      <w:r w:rsidRPr="00AC5AD8">
        <w:rPr>
          <w:rFonts w:ascii="Arial Narrow" w:hAnsi="Arial Narrow"/>
          <w:spacing w:val="-15"/>
          <w:sz w:val="20"/>
          <w:szCs w:val="20"/>
        </w:rPr>
        <w:t xml:space="preserve"> </w:t>
      </w:r>
      <w:r w:rsidRPr="00AC5AD8">
        <w:rPr>
          <w:rFonts w:ascii="Arial Narrow" w:hAnsi="Arial Narrow"/>
          <w:sz w:val="20"/>
          <w:szCs w:val="20"/>
        </w:rPr>
        <w:t>under desks</w:t>
      </w:r>
      <w:r w:rsidRPr="00AC5AD8">
        <w:rPr>
          <w:rFonts w:ascii="Arial Narrow" w:hAnsi="Arial Narrow"/>
          <w:spacing w:val="-13"/>
          <w:sz w:val="20"/>
          <w:szCs w:val="20"/>
        </w:rPr>
        <w:t xml:space="preserve"> </w:t>
      </w:r>
      <w:r w:rsidRPr="00AC5AD8">
        <w:rPr>
          <w:rFonts w:ascii="Arial Narrow" w:hAnsi="Arial Narrow"/>
          <w:sz w:val="20"/>
          <w:szCs w:val="20"/>
        </w:rPr>
        <w:t>or</w:t>
      </w:r>
      <w:r w:rsidRPr="00AC5AD8">
        <w:rPr>
          <w:rFonts w:ascii="Arial Narrow" w:hAnsi="Arial Narrow"/>
          <w:spacing w:val="-7"/>
          <w:sz w:val="20"/>
          <w:szCs w:val="20"/>
        </w:rPr>
        <w:t xml:space="preserve"> </w:t>
      </w:r>
      <w:r w:rsidRPr="00AC5AD8">
        <w:rPr>
          <w:rFonts w:ascii="Arial Narrow" w:hAnsi="Arial Narrow"/>
          <w:sz w:val="20"/>
          <w:szCs w:val="20"/>
        </w:rPr>
        <w:t>tables</w:t>
      </w:r>
      <w:r w:rsidRPr="00AC5AD8">
        <w:rPr>
          <w:rFonts w:ascii="Arial Narrow" w:hAnsi="Arial Narrow"/>
          <w:spacing w:val="-3"/>
          <w:sz w:val="20"/>
          <w:szCs w:val="20"/>
        </w:rPr>
        <w:t xml:space="preserve"> </w:t>
      </w:r>
      <w:r w:rsidRPr="00AC5AD8">
        <w:rPr>
          <w:rFonts w:ascii="Arial Narrow" w:hAnsi="Arial Narrow"/>
          <w:sz w:val="20"/>
          <w:szCs w:val="20"/>
        </w:rPr>
        <w:t>where possible.</w:t>
      </w:r>
    </w:p>
    <w:p w14:paraId="7B10C386" w14:textId="77777777" w:rsidR="002A6819" w:rsidRPr="00AC5AD8" w:rsidRDefault="002A6819" w:rsidP="004E0082">
      <w:pPr>
        <w:pStyle w:val="ListParagraph"/>
        <w:numPr>
          <w:ilvl w:val="0"/>
          <w:numId w:val="4"/>
        </w:numPr>
        <w:tabs>
          <w:tab w:val="left" w:pos="559"/>
        </w:tabs>
        <w:spacing w:line="304" w:lineRule="exact"/>
        <w:ind w:left="558" w:hanging="351"/>
        <w:rPr>
          <w:rFonts w:ascii="Arial Narrow" w:hAnsi="Arial Narrow"/>
          <w:sz w:val="20"/>
          <w:szCs w:val="20"/>
        </w:rPr>
      </w:pPr>
      <w:r w:rsidRPr="00AC5AD8">
        <w:rPr>
          <w:rFonts w:ascii="Arial Narrow" w:hAnsi="Arial Narrow"/>
          <w:sz w:val="20"/>
          <w:szCs w:val="20"/>
        </w:rPr>
        <w:t>TURN</w:t>
      </w:r>
      <w:r w:rsidRPr="00AC5AD8">
        <w:rPr>
          <w:rFonts w:ascii="Arial Narrow" w:hAnsi="Arial Narrow"/>
          <w:spacing w:val="-38"/>
          <w:sz w:val="20"/>
          <w:szCs w:val="20"/>
        </w:rPr>
        <w:t xml:space="preserve"> </w:t>
      </w:r>
      <w:r w:rsidRPr="00AC5AD8">
        <w:rPr>
          <w:rFonts w:ascii="Arial Narrow" w:hAnsi="Arial Narrow"/>
          <w:b/>
          <w:sz w:val="20"/>
          <w:szCs w:val="20"/>
        </w:rPr>
        <w:t>AWAY</w:t>
      </w:r>
      <w:r w:rsidRPr="00AC5AD8">
        <w:rPr>
          <w:rFonts w:ascii="Arial Narrow" w:hAnsi="Arial Narrow"/>
          <w:b/>
          <w:spacing w:val="-45"/>
          <w:sz w:val="20"/>
          <w:szCs w:val="20"/>
        </w:rPr>
        <w:t xml:space="preserve"> </w:t>
      </w:r>
      <w:r w:rsidRPr="00AC5AD8">
        <w:rPr>
          <w:rFonts w:ascii="Arial Narrow" w:hAnsi="Arial Narrow"/>
          <w:sz w:val="20"/>
          <w:szCs w:val="20"/>
        </w:rPr>
        <w:t>FROM</w:t>
      </w:r>
      <w:r w:rsidRPr="00AC5AD8">
        <w:rPr>
          <w:rFonts w:ascii="Arial Narrow" w:hAnsi="Arial Narrow"/>
          <w:spacing w:val="-43"/>
          <w:sz w:val="20"/>
          <w:szCs w:val="20"/>
        </w:rPr>
        <w:t xml:space="preserve"> </w:t>
      </w:r>
      <w:r w:rsidRPr="00AC5AD8">
        <w:rPr>
          <w:rFonts w:ascii="Arial Narrow" w:hAnsi="Arial Narrow"/>
          <w:sz w:val="20"/>
          <w:szCs w:val="20"/>
        </w:rPr>
        <w:t>WINDOWS</w:t>
      </w:r>
    </w:p>
    <w:p w14:paraId="4D29DFF8" w14:textId="77777777" w:rsidR="002A6819" w:rsidRPr="00AC5AD8" w:rsidRDefault="002A6819" w:rsidP="004E0082">
      <w:pPr>
        <w:pStyle w:val="ListParagraph"/>
        <w:numPr>
          <w:ilvl w:val="0"/>
          <w:numId w:val="4"/>
        </w:numPr>
        <w:tabs>
          <w:tab w:val="left" w:pos="566"/>
        </w:tabs>
        <w:spacing w:before="46" w:line="276" w:lineRule="auto"/>
        <w:ind w:left="197" w:right="229" w:firstLine="6"/>
        <w:rPr>
          <w:rFonts w:ascii="Arial Narrow" w:hAnsi="Arial Narrow"/>
          <w:sz w:val="20"/>
          <w:szCs w:val="20"/>
        </w:rPr>
      </w:pPr>
      <w:r w:rsidRPr="00AC5AD8">
        <w:rPr>
          <w:rFonts w:ascii="Arial Narrow" w:hAnsi="Arial Narrow"/>
          <w:sz w:val="20"/>
          <w:szCs w:val="20"/>
        </w:rPr>
        <w:t>ASSUME CRASH POSITION - on knees, head down, eyes closed tightly, hands clasped on back of neck or head covered with book or</w:t>
      </w:r>
      <w:r w:rsidRPr="00AC5AD8">
        <w:rPr>
          <w:rFonts w:ascii="Arial Narrow" w:hAnsi="Arial Narrow"/>
          <w:spacing w:val="15"/>
          <w:sz w:val="20"/>
          <w:szCs w:val="20"/>
        </w:rPr>
        <w:t xml:space="preserve"> </w:t>
      </w:r>
      <w:r w:rsidRPr="00AC5AD8">
        <w:rPr>
          <w:rFonts w:ascii="Arial Narrow" w:hAnsi="Arial Narrow"/>
          <w:sz w:val="20"/>
          <w:szCs w:val="20"/>
        </w:rPr>
        <w:t>jacket.</w:t>
      </w:r>
    </w:p>
    <w:p w14:paraId="5A820356" w14:textId="77777777" w:rsidR="002A6819" w:rsidRPr="00AC5AD8" w:rsidRDefault="002A6819" w:rsidP="004E0082">
      <w:pPr>
        <w:pStyle w:val="ListParagraph"/>
        <w:numPr>
          <w:ilvl w:val="0"/>
          <w:numId w:val="4"/>
        </w:numPr>
        <w:tabs>
          <w:tab w:val="left" w:pos="548"/>
        </w:tabs>
        <w:spacing w:before="6" w:line="240" w:lineRule="auto"/>
        <w:ind w:left="547" w:hanging="346"/>
        <w:rPr>
          <w:rFonts w:ascii="Arial Narrow" w:hAnsi="Arial Narrow"/>
          <w:sz w:val="20"/>
          <w:szCs w:val="20"/>
        </w:rPr>
      </w:pPr>
      <w:r w:rsidRPr="00AC5AD8">
        <w:rPr>
          <w:rFonts w:ascii="Arial Narrow" w:hAnsi="Arial Narrow"/>
          <w:b/>
          <w:sz w:val="20"/>
          <w:szCs w:val="20"/>
        </w:rPr>
        <w:t>COUNT ALOUD to 60</w:t>
      </w:r>
      <w:r w:rsidRPr="00AC5AD8">
        <w:rPr>
          <w:rFonts w:ascii="Arial Narrow" w:hAnsi="Arial Narrow"/>
          <w:sz w:val="20"/>
          <w:szCs w:val="20"/>
        </w:rPr>
        <w:t xml:space="preserve"> and remain in sheltered</w:t>
      </w:r>
      <w:r w:rsidRPr="00AC5AD8">
        <w:rPr>
          <w:rFonts w:ascii="Arial Narrow" w:hAnsi="Arial Narrow"/>
          <w:spacing w:val="-29"/>
          <w:sz w:val="20"/>
          <w:szCs w:val="20"/>
        </w:rPr>
        <w:t xml:space="preserve"> </w:t>
      </w:r>
      <w:r w:rsidRPr="00AC5AD8">
        <w:rPr>
          <w:rFonts w:ascii="Arial Narrow" w:hAnsi="Arial Narrow"/>
          <w:sz w:val="20"/>
          <w:szCs w:val="20"/>
        </w:rPr>
        <w:t>position.</w:t>
      </w:r>
    </w:p>
    <w:p w14:paraId="48C6D6B4" w14:textId="77777777" w:rsidR="002A6819" w:rsidRPr="00AC5AD8" w:rsidRDefault="002A6819" w:rsidP="002A6819">
      <w:pPr>
        <w:pStyle w:val="BodyText"/>
        <w:spacing w:before="48" w:line="285" w:lineRule="auto"/>
        <w:ind w:left="191" w:right="435" w:hanging="2"/>
        <w:rPr>
          <w:rFonts w:ascii="Arial Narrow" w:hAnsi="Arial Narrow"/>
          <w:sz w:val="20"/>
          <w:szCs w:val="20"/>
        </w:rPr>
      </w:pPr>
      <w:r w:rsidRPr="00AC5AD8">
        <w:rPr>
          <w:rFonts w:ascii="Arial Narrow" w:hAnsi="Arial Narrow"/>
          <w:sz w:val="20"/>
          <w:szCs w:val="20"/>
        </w:rPr>
        <w:t xml:space="preserve">Move with shelters. Desks and tables are likely to travel during strong ground shaking. The duration of ground shaking depends on </w:t>
      </w:r>
      <w:proofErr w:type="gramStart"/>
      <w:r w:rsidRPr="00AC5AD8">
        <w:rPr>
          <w:rFonts w:ascii="Arial Narrow" w:hAnsi="Arial Narrow"/>
          <w:sz w:val="20"/>
          <w:szCs w:val="20"/>
        </w:rPr>
        <w:t>a number of</w:t>
      </w:r>
      <w:proofErr w:type="gramEnd"/>
      <w:r w:rsidRPr="00AC5AD8">
        <w:rPr>
          <w:rFonts w:ascii="Arial Narrow" w:hAnsi="Arial Narrow"/>
          <w:sz w:val="20"/>
          <w:szCs w:val="20"/>
        </w:rPr>
        <w:t xml:space="preserve"> factors, including the severity of the earthquake.</w:t>
      </w:r>
    </w:p>
    <w:p w14:paraId="0F2796C7" w14:textId="77777777" w:rsidR="002A6819" w:rsidRPr="00AC5AD8" w:rsidRDefault="002A6819" w:rsidP="004E0082">
      <w:pPr>
        <w:pStyle w:val="ListParagraph"/>
        <w:numPr>
          <w:ilvl w:val="0"/>
          <w:numId w:val="4"/>
        </w:numPr>
        <w:tabs>
          <w:tab w:val="left" w:pos="556"/>
        </w:tabs>
        <w:spacing w:line="240" w:lineRule="auto"/>
        <w:ind w:left="556" w:hanging="353"/>
        <w:rPr>
          <w:rFonts w:ascii="Arial Narrow" w:hAnsi="Arial Narrow"/>
          <w:b/>
          <w:sz w:val="20"/>
          <w:szCs w:val="20"/>
          <w:u w:val="single"/>
        </w:rPr>
      </w:pPr>
      <w:r w:rsidRPr="00AC5AD8">
        <w:rPr>
          <w:rFonts w:ascii="Arial Narrow" w:hAnsi="Arial Narrow"/>
          <w:b/>
          <w:w w:val="105"/>
          <w:sz w:val="20"/>
          <w:szCs w:val="20"/>
          <w:u w:val="single"/>
        </w:rPr>
        <w:t>BE</w:t>
      </w:r>
      <w:r w:rsidRPr="00AC5AD8">
        <w:rPr>
          <w:rFonts w:ascii="Arial Narrow" w:hAnsi="Arial Narrow"/>
          <w:b/>
          <w:spacing w:val="-32"/>
          <w:w w:val="105"/>
          <w:sz w:val="20"/>
          <w:szCs w:val="20"/>
          <w:u w:val="single"/>
        </w:rPr>
        <w:t xml:space="preserve"> </w:t>
      </w:r>
      <w:r w:rsidRPr="00AC5AD8">
        <w:rPr>
          <w:rFonts w:ascii="Arial Narrow" w:hAnsi="Arial Narrow"/>
          <w:b/>
          <w:w w:val="105"/>
          <w:sz w:val="20"/>
          <w:szCs w:val="20"/>
          <w:u w:val="single"/>
        </w:rPr>
        <w:t>SILENT</w:t>
      </w:r>
      <w:r w:rsidRPr="00AC5AD8">
        <w:rPr>
          <w:rFonts w:ascii="Arial Narrow" w:hAnsi="Arial Narrow"/>
          <w:b/>
          <w:spacing w:val="-18"/>
          <w:w w:val="105"/>
          <w:sz w:val="20"/>
          <w:szCs w:val="20"/>
          <w:u w:val="single"/>
        </w:rPr>
        <w:t xml:space="preserve"> </w:t>
      </w:r>
      <w:r w:rsidRPr="00AC5AD8">
        <w:rPr>
          <w:rFonts w:ascii="Arial Narrow" w:hAnsi="Arial Narrow"/>
          <w:b/>
          <w:w w:val="105"/>
          <w:sz w:val="20"/>
          <w:szCs w:val="20"/>
          <w:u w:val="single"/>
        </w:rPr>
        <w:t>AND</w:t>
      </w:r>
      <w:r w:rsidRPr="00AC5AD8">
        <w:rPr>
          <w:rFonts w:ascii="Arial Narrow" w:hAnsi="Arial Narrow"/>
          <w:b/>
          <w:spacing w:val="-33"/>
          <w:w w:val="105"/>
          <w:sz w:val="20"/>
          <w:szCs w:val="20"/>
          <w:u w:val="single"/>
        </w:rPr>
        <w:t xml:space="preserve"> </w:t>
      </w:r>
      <w:r w:rsidRPr="00AC5AD8">
        <w:rPr>
          <w:rFonts w:ascii="Arial Narrow" w:hAnsi="Arial Narrow"/>
          <w:b/>
          <w:w w:val="105"/>
          <w:sz w:val="20"/>
          <w:szCs w:val="20"/>
          <w:u w:val="single"/>
        </w:rPr>
        <w:t>LISTEN</w:t>
      </w:r>
      <w:r w:rsidRPr="00AC5AD8">
        <w:rPr>
          <w:rFonts w:ascii="Arial Narrow" w:hAnsi="Arial Narrow"/>
          <w:b/>
          <w:spacing w:val="-29"/>
          <w:w w:val="105"/>
          <w:sz w:val="20"/>
          <w:szCs w:val="20"/>
          <w:u w:val="single"/>
        </w:rPr>
        <w:t xml:space="preserve"> </w:t>
      </w:r>
      <w:r w:rsidRPr="00AC5AD8">
        <w:rPr>
          <w:rFonts w:ascii="Arial Narrow" w:hAnsi="Arial Narrow"/>
          <w:b/>
          <w:w w:val="105"/>
          <w:sz w:val="20"/>
          <w:szCs w:val="20"/>
          <w:u w:val="single"/>
        </w:rPr>
        <w:t>FOR</w:t>
      </w:r>
      <w:r w:rsidRPr="00AC5AD8">
        <w:rPr>
          <w:rFonts w:ascii="Arial Narrow" w:hAnsi="Arial Narrow"/>
          <w:b/>
          <w:spacing w:val="-35"/>
          <w:w w:val="105"/>
          <w:sz w:val="20"/>
          <w:szCs w:val="20"/>
          <w:u w:val="single"/>
        </w:rPr>
        <w:t xml:space="preserve"> </w:t>
      </w:r>
      <w:r w:rsidRPr="00AC5AD8">
        <w:rPr>
          <w:rFonts w:ascii="Arial Narrow" w:hAnsi="Arial Narrow"/>
          <w:b/>
          <w:w w:val="105"/>
          <w:sz w:val="20"/>
          <w:szCs w:val="20"/>
          <w:u w:val="single"/>
        </w:rPr>
        <w:t>INSTRUCTIONS.</w:t>
      </w:r>
    </w:p>
    <w:p w14:paraId="7CD00C88" w14:textId="77777777" w:rsidR="002A6819" w:rsidRPr="00122B56" w:rsidRDefault="002A6819" w:rsidP="00122B56">
      <w:pPr>
        <w:tabs>
          <w:tab w:val="left" w:pos="556"/>
        </w:tabs>
        <w:ind w:left="203"/>
        <w:rPr>
          <w:rFonts w:ascii="Arial Narrow" w:hAnsi="Arial Narrow"/>
          <w:b/>
          <w:sz w:val="20"/>
          <w:szCs w:val="20"/>
          <w:u w:val="single"/>
        </w:rPr>
      </w:pPr>
    </w:p>
    <w:p w14:paraId="547DBF1B" w14:textId="77777777" w:rsidR="002A6819" w:rsidRPr="00AC5AD8" w:rsidRDefault="002A6819" w:rsidP="002A6819">
      <w:pPr>
        <w:spacing w:before="93"/>
        <w:rPr>
          <w:rFonts w:ascii="Arial Narrow" w:hAnsi="Arial Narrow"/>
          <w:b/>
          <w:sz w:val="20"/>
          <w:szCs w:val="20"/>
          <w:u w:val="single"/>
        </w:rPr>
      </w:pPr>
      <w:r w:rsidRPr="00AC5AD8">
        <w:rPr>
          <w:rFonts w:ascii="Arial Narrow" w:hAnsi="Arial Narrow"/>
          <w:b/>
          <w:w w:val="105"/>
          <w:sz w:val="20"/>
          <w:szCs w:val="20"/>
          <w:highlight w:val="yellow"/>
          <w:u w:val="single"/>
        </w:rPr>
        <w:t>TEACHERS WILL</w:t>
      </w:r>
      <w:r w:rsidRPr="00AC5AD8">
        <w:rPr>
          <w:rFonts w:ascii="Arial Narrow" w:hAnsi="Arial Narrow"/>
          <w:b/>
          <w:w w:val="105"/>
          <w:sz w:val="20"/>
          <w:szCs w:val="20"/>
          <w:u w:val="single"/>
        </w:rPr>
        <w:t>:</w:t>
      </w:r>
    </w:p>
    <w:p w14:paraId="771958D4" w14:textId="77777777" w:rsidR="002A6819" w:rsidRPr="00AC5AD8" w:rsidRDefault="002A6819" w:rsidP="00DA4FD3">
      <w:pPr>
        <w:pStyle w:val="ListParagraph"/>
        <w:numPr>
          <w:ilvl w:val="0"/>
          <w:numId w:val="70"/>
        </w:numPr>
        <w:tabs>
          <w:tab w:val="left" w:pos="536"/>
        </w:tabs>
        <w:spacing w:before="38" w:line="240" w:lineRule="auto"/>
        <w:rPr>
          <w:rFonts w:ascii="Arial Narrow" w:hAnsi="Arial Narrow"/>
          <w:sz w:val="20"/>
          <w:szCs w:val="20"/>
        </w:rPr>
      </w:pPr>
      <w:r w:rsidRPr="00AC5AD8">
        <w:rPr>
          <w:rFonts w:ascii="Arial Narrow" w:hAnsi="Arial Narrow"/>
          <w:sz w:val="20"/>
          <w:szCs w:val="20"/>
        </w:rPr>
        <w:t>Issue</w:t>
      </w:r>
      <w:r w:rsidRPr="00AC5AD8">
        <w:rPr>
          <w:rFonts w:ascii="Arial Narrow" w:hAnsi="Arial Narrow"/>
          <w:spacing w:val="-31"/>
          <w:sz w:val="20"/>
          <w:szCs w:val="20"/>
        </w:rPr>
        <w:t xml:space="preserve"> “</w:t>
      </w:r>
      <w:r w:rsidRPr="00AC5AD8">
        <w:rPr>
          <w:rFonts w:ascii="Arial Narrow" w:hAnsi="Arial Narrow"/>
          <w:sz w:val="20"/>
          <w:szCs w:val="20"/>
        </w:rPr>
        <w:t>DROP</w:t>
      </w:r>
      <w:r w:rsidRPr="00AC5AD8">
        <w:rPr>
          <w:rFonts w:ascii="Arial Narrow" w:hAnsi="Arial Narrow"/>
          <w:spacing w:val="-22"/>
          <w:sz w:val="20"/>
          <w:szCs w:val="20"/>
        </w:rPr>
        <w:t xml:space="preserve"> </w:t>
      </w:r>
      <w:r w:rsidRPr="00AC5AD8">
        <w:rPr>
          <w:rFonts w:ascii="Arial Narrow" w:hAnsi="Arial Narrow"/>
          <w:sz w:val="20"/>
          <w:szCs w:val="20"/>
        </w:rPr>
        <w:t>AND</w:t>
      </w:r>
      <w:r w:rsidRPr="00AC5AD8">
        <w:rPr>
          <w:rFonts w:ascii="Arial Narrow" w:hAnsi="Arial Narrow"/>
          <w:spacing w:val="-24"/>
          <w:sz w:val="20"/>
          <w:szCs w:val="20"/>
        </w:rPr>
        <w:t xml:space="preserve"> </w:t>
      </w:r>
      <w:r w:rsidRPr="00AC5AD8">
        <w:rPr>
          <w:rFonts w:ascii="Arial Narrow" w:hAnsi="Arial Narrow"/>
          <w:sz w:val="20"/>
          <w:szCs w:val="20"/>
        </w:rPr>
        <w:t>TAKE</w:t>
      </w:r>
      <w:r w:rsidRPr="00AC5AD8">
        <w:rPr>
          <w:rFonts w:ascii="Arial Narrow" w:hAnsi="Arial Narrow"/>
          <w:spacing w:val="-33"/>
          <w:sz w:val="20"/>
          <w:szCs w:val="20"/>
        </w:rPr>
        <w:t xml:space="preserve"> </w:t>
      </w:r>
      <w:r w:rsidRPr="00AC5AD8">
        <w:rPr>
          <w:rFonts w:ascii="Arial Narrow" w:hAnsi="Arial Narrow"/>
          <w:sz w:val="20"/>
          <w:szCs w:val="20"/>
        </w:rPr>
        <w:t>COVER</w:t>
      </w:r>
      <w:r w:rsidR="00122B56">
        <w:rPr>
          <w:rFonts w:ascii="Arial Narrow" w:hAnsi="Arial Narrow"/>
          <w:sz w:val="20"/>
          <w:szCs w:val="20"/>
        </w:rPr>
        <w:t>” verbal command</w:t>
      </w:r>
    </w:p>
    <w:p w14:paraId="2271BE0B" w14:textId="77777777" w:rsidR="002A6819" w:rsidRDefault="002A6819" w:rsidP="00DA4FD3">
      <w:pPr>
        <w:pStyle w:val="ListParagraph"/>
        <w:numPr>
          <w:ilvl w:val="0"/>
          <w:numId w:val="70"/>
        </w:numPr>
        <w:tabs>
          <w:tab w:val="left" w:pos="588"/>
        </w:tabs>
        <w:spacing w:before="43" w:line="283" w:lineRule="auto"/>
        <w:ind w:right="102"/>
        <w:rPr>
          <w:rFonts w:ascii="Arial Narrow" w:hAnsi="Arial Narrow"/>
          <w:sz w:val="20"/>
          <w:szCs w:val="20"/>
        </w:rPr>
      </w:pPr>
      <w:r w:rsidRPr="00AC5AD8">
        <w:rPr>
          <w:rFonts w:ascii="Arial Narrow" w:hAnsi="Arial Narrow"/>
          <w:sz w:val="20"/>
          <w:szCs w:val="20"/>
        </w:rPr>
        <w:t>DROP AND TAKE COVER for 60 seconds.  When the teacher takes cover, it reinforces the importance of earthquake drills. This positive action also assures children that adults will be safe and able to care for</w:t>
      </w:r>
      <w:r w:rsidRPr="00AC5AD8">
        <w:rPr>
          <w:rFonts w:ascii="Arial Narrow" w:hAnsi="Arial Narrow"/>
          <w:spacing w:val="-12"/>
          <w:sz w:val="20"/>
          <w:szCs w:val="20"/>
        </w:rPr>
        <w:t xml:space="preserve"> </w:t>
      </w:r>
      <w:r w:rsidRPr="00AC5AD8">
        <w:rPr>
          <w:rFonts w:ascii="Arial Narrow" w:hAnsi="Arial Narrow"/>
          <w:sz w:val="20"/>
          <w:szCs w:val="20"/>
        </w:rPr>
        <w:t>them.</w:t>
      </w:r>
    </w:p>
    <w:p w14:paraId="00947DBF" w14:textId="77777777" w:rsidR="00122B56" w:rsidRDefault="00122B56" w:rsidP="00122B56">
      <w:pPr>
        <w:tabs>
          <w:tab w:val="left" w:pos="588"/>
        </w:tabs>
        <w:spacing w:before="43" w:line="283" w:lineRule="auto"/>
        <w:ind w:right="102"/>
        <w:rPr>
          <w:rFonts w:ascii="Arial Narrow" w:hAnsi="Arial Narrow"/>
          <w:sz w:val="20"/>
          <w:szCs w:val="20"/>
        </w:rPr>
      </w:pPr>
    </w:p>
    <w:p w14:paraId="5BA8C261" w14:textId="77777777" w:rsidR="00122B56" w:rsidRDefault="00122B56" w:rsidP="00122B56">
      <w:pPr>
        <w:tabs>
          <w:tab w:val="left" w:pos="588"/>
        </w:tabs>
        <w:spacing w:before="43" w:line="283" w:lineRule="auto"/>
        <w:ind w:right="102"/>
        <w:rPr>
          <w:rFonts w:ascii="Arial Narrow" w:hAnsi="Arial Narrow"/>
          <w:sz w:val="20"/>
          <w:szCs w:val="20"/>
        </w:rPr>
      </w:pPr>
    </w:p>
    <w:p w14:paraId="7435F3B4" w14:textId="77777777" w:rsidR="00122B56" w:rsidRDefault="00122B56" w:rsidP="00122B56">
      <w:pPr>
        <w:tabs>
          <w:tab w:val="left" w:pos="588"/>
        </w:tabs>
        <w:spacing w:before="43" w:line="283" w:lineRule="auto"/>
        <w:ind w:right="102"/>
        <w:jc w:val="center"/>
        <w:rPr>
          <w:rFonts w:ascii="Arial Narrow" w:hAnsi="Arial Narrow"/>
          <w:sz w:val="20"/>
          <w:szCs w:val="20"/>
        </w:rPr>
      </w:pPr>
      <w:r>
        <w:rPr>
          <w:rFonts w:ascii="Arial Narrow" w:hAnsi="Arial Narrow"/>
          <w:sz w:val="20"/>
          <w:szCs w:val="20"/>
        </w:rPr>
        <w:t>16.</w:t>
      </w:r>
    </w:p>
    <w:p w14:paraId="54D33E58" w14:textId="77777777" w:rsidR="00122B56" w:rsidRDefault="00122B56" w:rsidP="00122B56">
      <w:pPr>
        <w:tabs>
          <w:tab w:val="left" w:pos="588"/>
        </w:tabs>
        <w:spacing w:before="43" w:line="283" w:lineRule="auto"/>
        <w:ind w:right="102"/>
        <w:rPr>
          <w:rFonts w:ascii="Arial Narrow" w:hAnsi="Arial Narrow"/>
          <w:sz w:val="20"/>
          <w:szCs w:val="20"/>
        </w:rPr>
      </w:pPr>
    </w:p>
    <w:p w14:paraId="470B9CD8" w14:textId="77777777" w:rsidR="00122B56" w:rsidRPr="00122B56" w:rsidRDefault="00122B56" w:rsidP="00122B56">
      <w:pPr>
        <w:tabs>
          <w:tab w:val="left" w:pos="588"/>
        </w:tabs>
        <w:spacing w:before="43" w:line="283" w:lineRule="auto"/>
        <w:ind w:right="102"/>
        <w:rPr>
          <w:rFonts w:ascii="Arial Narrow" w:hAnsi="Arial Narrow"/>
          <w:sz w:val="20"/>
          <w:szCs w:val="20"/>
        </w:rPr>
      </w:pPr>
    </w:p>
    <w:p w14:paraId="238CF35F" w14:textId="77777777" w:rsidR="002A6819" w:rsidRPr="00AC5AD8" w:rsidRDefault="002A6819" w:rsidP="00DA4FD3">
      <w:pPr>
        <w:pStyle w:val="ListParagraph"/>
        <w:numPr>
          <w:ilvl w:val="0"/>
          <w:numId w:val="70"/>
        </w:numPr>
        <w:tabs>
          <w:tab w:val="left" w:pos="592"/>
        </w:tabs>
        <w:spacing w:line="283" w:lineRule="auto"/>
        <w:ind w:right="128"/>
        <w:rPr>
          <w:rFonts w:ascii="Arial Narrow" w:hAnsi="Arial Narrow"/>
          <w:sz w:val="20"/>
          <w:szCs w:val="20"/>
        </w:rPr>
      </w:pPr>
      <w:r w:rsidRPr="00AC5AD8">
        <w:rPr>
          <w:rFonts w:ascii="Arial Narrow" w:hAnsi="Arial Narrow"/>
          <w:sz w:val="20"/>
          <w:szCs w:val="20"/>
        </w:rPr>
        <w:t xml:space="preserve">Talk CALMLY to students about the absolute necessity to obey commands. Remind students to take deep breaths to help them stay </w:t>
      </w:r>
      <w:proofErr w:type="spellStart"/>
      <w:proofErr w:type="gramStart"/>
      <w:r w:rsidRPr="00AC5AD8">
        <w:rPr>
          <w:rFonts w:ascii="Arial Narrow" w:hAnsi="Arial Narrow"/>
          <w:sz w:val="20"/>
          <w:szCs w:val="20"/>
        </w:rPr>
        <w:t>calm,or</w:t>
      </w:r>
      <w:proofErr w:type="spellEnd"/>
      <w:proofErr w:type="gramEnd"/>
      <w:r w:rsidRPr="00AC5AD8">
        <w:rPr>
          <w:rFonts w:ascii="Arial Narrow" w:hAnsi="Arial Narrow"/>
          <w:sz w:val="20"/>
          <w:szCs w:val="20"/>
        </w:rPr>
        <w:t xml:space="preserve"> encourage them to count softly (in whisper voice). Also advise students to anticipate shorter or longer episodes of ground shaking during actual earthquakes and their</w:t>
      </w:r>
      <w:r w:rsidRPr="00AC5AD8">
        <w:rPr>
          <w:rFonts w:ascii="Arial Narrow" w:hAnsi="Arial Narrow"/>
          <w:spacing w:val="31"/>
          <w:sz w:val="20"/>
          <w:szCs w:val="20"/>
        </w:rPr>
        <w:t xml:space="preserve"> </w:t>
      </w:r>
      <w:r w:rsidRPr="00AC5AD8">
        <w:rPr>
          <w:rFonts w:ascii="Arial Narrow" w:hAnsi="Arial Narrow"/>
          <w:sz w:val="20"/>
          <w:szCs w:val="20"/>
        </w:rPr>
        <w:t>aftershocks.</w:t>
      </w:r>
    </w:p>
    <w:p w14:paraId="71614260" w14:textId="77777777" w:rsidR="002A6819" w:rsidRPr="00122B56" w:rsidRDefault="002A6819" w:rsidP="002A6819">
      <w:pPr>
        <w:pStyle w:val="BodyText"/>
        <w:spacing w:before="8"/>
        <w:rPr>
          <w:rFonts w:ascii="Arial Narrow" w:hAnsi="Arial Narrow"/>
          <w:u w:val="single"/>
        </w:rPr>
      </w:pPr>
    </w:p>
    <w:p w14:paraId="3B3C45ED" w14:textId="77777777" w:rsidR="002A6819" w:rsidRPr="00122B56" w:rsidRDefault="002A6819" w:rsidP="002A6819">
      <w:pPr>
        <w:spacing w:line="297" w:lineRule="auto"/>
        <w:ind w:right="559"/>
        <w:rPr>
          <w:rFonts w:ascii="Arial Narrow" w:hAnsi="Arial Narrow"/>
          <w:b/>
          <w:sz w:val="24"/>
          <w:szCs w:val="24"/>
          <w:u w:val="single"/>
        </w:rPr>
      </w:pPr>
      <w:bookmarkStart w:id="5" w:name="_TOC_250007"/>
      <w:bookmarkEnd w:id="5"/>
      <w:r w:rsidRPr="00122B56">
        <w:rPr>
          <w:rFonts w:ascii="Arial Narrow" w:hAnsi="Arial Narrow"/>
          <w:b/>
          <w:sz w:val="24"/>
          <w:szCs w:val="24"/>
          <w:u w:val="single"/>
        </w:rPr>
        <w:t xml:space="preserve">EARTHQUAKE OUT OF CLASS PROCEDURES </w:t>
      </w:r>
    </w:p>
    <w:p w14:paraId="1253620D" w14:textId="77777777" w:rsidR="002A6819" w:rsidRPr="00AC5AD8" w:rsidRDefault="002A6819" w:rsidP="002A6819">
      <w:pPr>
        <w:pStyle w:val="BodyText"/>
        <w:spacing w:line="246" w:lineRule="exact"/>
        <w:ind w:right="761"/>
        <w:rPr>
          <w:rFonts w:ascii="Arial Narrow" w:hAnsi="Arial Narrow"/>
          <w:sz w:val="20"/>
          <w:szCs w:val="20"/>
        </w:rPr>
      </w:pPr>
      <w:r w:rsidRPr="00AC5AD8">
        <w:rPr>
          <w:rFonts w:ascii="Arial Narrow" w:hAnsi="Arial Narrow"/>
          <w:sz w:val="20"/>
          <w:szCs w:val="20"/>
        </w:rPr>
        <w:t>(noon-hour, between periods, before and after school)</w:t>
      </w:r>
    </w:p>
    <w:p w14:paraId="23E5551B" w14:textId="77777777" w:rsidR="002A6819" w:rsidRPr="00AC5AD8" w:rsidRDefault="002A6819" w:rsidP="00DA4FD3">
      <w:pPr>
        <w:pStyle w:val="ListParagraph"/>
        <w:numPr>
          <w:ilvl w:val="0"/>
          <w:numId w:val="37"/>
        </w:numPr>
        <w:spacing w:line="297" w:lineRule="auto"/>
        <w:ind w:right="2945"/>
        <w:rPr>
          <w:rFonts w:ascii="Arial Narrow" w:hAnsi="Arial Narrow"/>
          <w:b/>
          <w:sz w:val="20"/>
          <w:szCs w:val="20"/>
        </w:rPr>
      </w:pPr>
      <w:r w:rsidRPr="00AC5AD8">
        <w:rPr>
          <w:rFonts w:ascii="Arial Narrow" w:hAnsi="Arial Narrow"/>
          <w:b/>
          <w:sz w:val="20"/>
          <w:szCs w:val="20"/>
        </w:rPr>
        <w:t xml:space="preserve">Drop and Take Cover </w:t>
      </w:r>
    </w:p>
    <w:p w14:paraId="2FFEB21E" w14:textId="77777777" w:rsidR="002A6819" w:rsidRPr="00AC5AD8" w:rsidRDefault="002A6819" w:rsidP="00DA4FD3">
      <w:pPr>
        <w:pStyle w:val="ListParagraph"/>
        <w:numPr>
          <w:ilvl w:val="0"/>
          <w:numId w:val="37"/>
        </w:numPr>
        <w:spacing w:line="297" w:lineRule="auto"/>
        <w:ind w:right="2945"/>
        <w:rPr>
          <w:rFonts w:ascii="Arial Narrow" w:hAnsi="Arial Narrow"/>
          <w:b/>
          <w:sz w:val="20"/>
          <w:szCs w:val="20"/>
        </w:rPr>
      </w:pPr>
      <w:r w:rsidRPr="00AC5AD8">
        <w:rPr>
          <w:rFonts w:ascii="Arial Narrow" w:hAnsi="Arial Narrow"/>
          <w:b/>
          <w:sz w:val="20"/>
          <w:szCs w:val="20"/>
        </w:rPr>
        <w:t xml:space="preserve">Move to an Interior Wall </w:t>
      </w:r>
    </w:p>
    <w:p w14:paraId="59040369" w14:textId="77777777" w:rsidR="002A6819" w:rsidRPr="00AC5AD8" w:rsidRDefault="002A6819" w:rsidP="00DA4FD3">
      <w:pPr>
        <w:pStyle w:val="ListParagraph"/>
        <w:numPr>
          <w:ilvl w:val="0"/>
          <w:numId w:val="37"/>
        </w:numPr>
        <w:spacing w:line="297" w:lineRule="auto"/>
        <w:ind w:right="2945"/>
        <w:rPr>
          <w:rFonts w:ascii="Arial Narrow" w:hAnsi="Arial Narrow"/>
          <w:b/>
          <w:sz w:val="20"/>
          <w:szCs w:val="20"/>
        </w:rPr>
      </w:pPr>
      <w:r w:rsidRPr="00AC5AD8">
        <w:rPr>
          <w:rFonts w:ascii="Arial Narrow" w:hAnsi="Arial Narrow"/>
          <w:b/>
          <w:sz w:val="20"/>
          <w:szCs w:val="20"/>
        </w:rPr>
        <w:t xml:space="preserve">Turn Away from Windows </w:t>
      </w:r>
    </w:p>
    <w:p w14:paraId="0A03BD2C" w14:textId="77777777" w:rsidR="002A6819" w:rsidRPr="00AC5AD8" w:rsidRDefault="002A6819" w:rsidP="00DA4FD3">
      <w:pPr>
        <w:pStyle w:val="ListParagraph"/>
        <w:numPr>
          <w:ilvl w:val="0"/>
          <w:numId w:val="37"/>
        </w:numPr>
        <w:spacing w:line="297" w:lineRule="auto"/>
        <w:ind w:right="2945"/>
        <w:rPr>
          <w:rFonts w:ascii="Arial Narrow" w:hAnsi="Arial Narrow"/>
          <w:b/>
          <w:sz w:val="20"/>
          <w:szCs w:val="20"/>
        </w:rPr>
      </w:pPr>
      <w:r w:rsidRPr="00AC5AD8">
        <w:rPr>
          <w:rFonts w:ascii="Arial Narrow" w:hAnsi="Arial Narrow"/>
          <w:b/>
          <w:w w:val="95"/>
          <w:sz w:val="20"/>
          <w:szCs w:val="20"/>
        </w:rPr>
        <w:t>Assume Crash Position</w:t>
      </w:r>
    </w:p>
    <w:p w14:paraId="4C7CF549" w14:textId="77777777" w:rsidR="002A6819" w:rsidRPr="00AC5AD8" w:rsidRDefault="002A6819" w:rsidP="00DA4FD3">
      <w:pPr>
        <w:pStyle w:val="ListParagraph"/>
        <w:numPr>
          <w:ilvl w:val="0"/>
          <w:numId w:val="37"/>
        </w:numPr>
        <w:spacing w:line="272" w:lineRule="exact"/>
        <w:ind w:right="751"/>
        <w:rPr>
          <w:rFonts w:ascii="Arial Narrow" w:hAnsi="Arial Narrow"/>
          <w:b/>
          <w:sz w:val="20"/>
          <w:szCs w:val="20"/>
        </w:rPr>
      </w:pPr>
      <w:r w:rsidRPr="00AC5AD8">
        <w:rPr>
          <w:rFonts w:ascii="Arial Narrow" w:hAnsi="Arial Narrow"/>
          <w:b/>
          <w:w w:val="110"/>
          <w:sz w:val="20"/>
          <w:szCs w:val="20"/>
        </w:rPr>
        <w:t>Stay Still Until Shaking Stops</w:t>
      </w:r>
    </w:p>
    <w:p w14:paraId="70DAC31D" w14:textId="77777777" w:rsidR="002A6819" w:rsidRPr="00AC5AD8" w:rsidRDefault="002A6819" w:rsidP="00DA4FD3">
      <w:pPr>
        <w:pStyle w:val="ListParagraph"/>
        <w:numPr>
          <w:ilvl w:val="0"/>
          <w:numId w:val="37"/>
        </w:numPr>
        <w:spacing w:before="44" w:line="240" w:lineRule="auto"/>
        <w:rPr>
          <w:rFonts w:ascii="Arial Narrow" w:hAnsi="Arial Narrow"/>
          <w:b/>
          <w:sz w:val="20"/>
          <w:szCs w:val="20"/>
        </w:rPr>
      </w:pPr>
      <w:r w:rsidRPr="00AC5AD8">
        <w:rPr>
          <w:rFonts w:ascii="Arial Narrow" w:hAnsi="Arial Narrow"/>
          <w:b/>
          <w:w w:val="105"/>
          <w:sz w:val="20"/>
          <w:szCs w:val="20"/>
        </w:rPr>
        <w:t>Do Not Evacuate Building Until Instructed to Leave</w:t>
      </w:r>
    </w:p>
    <w:p w14:paraId="137C2853" w14:textId="77777777" w:rsidR="002A6819" w:rsidRPr="00122B56" w:rsidRDefault="002A6819" w:rsidP="002A6819">
      <w:pPr>
        <w:rPr>
          <w:rFonts w:ascii="Arial Narrow" w:hAnsi="Arial Narrow"/>
          <w:b/>
          <w:sz w:val="8"/>
          <w:szCs w:val="8"/>
        </w:rPr>
      </w:pPr>
    </w:p>
    <w:p w14:paraId="1D23A423" w14:textId="77777777" w:rsidR="002A6819" w:rsidRPr="00AC5AD8" w:rsidRDefault="002A6819" w:rsidP="002A6819">
      <w:pPr>
        <w:rPr>
          <w:rFonts w:ascii="Arial Narrow" w:hAnsi="Arial Narrow"/>
          <w:b/>
          <w:sz w:val="20"/>
          <w:szCs w:val="20"/>
          <w:u w:val="single"/>
        </w:rPr>
      </w:pPr>
      <w:r w:rsidRPr="00AC5AD8">
        <w:rPr>
          <w:rFonts w:ascii="Arial Narrow" w:hAnsi="Arial Narrow"/>
          <w:b/>
          <w:w w:val="110"/>
          <w:sz w:val="20"/>
          <w:szCs w:val="20"/>
          <w:highlight w:val="yellow"/>
          <w:u w:val="single"/>
        </w:rPr>
        <w:t>STUDENTS WILL:</w:t>
      </w:r>
    </w:p>
    <w:p w14:paraId="7B5C9E17" w14:textId="77777777" w:rsidR="002A6819" w:rsidRPr="00122B56" w:rsidRDefault="002A6819" w:rsidP="00DA4FD3">
      <w:pPr>
        <w:pStyle w:val="ListParagraph"/>
        <w:numPr>
          <w:ilvl w:val="0"/>
          <w:numId w:val="68"/>
        </w:numPr>
        <w:tabs>
          <w:tab w:val="left" w:pos="517"/>
        </w:tabs>
        <w:spacing w:before="34" w:line="271" w:lineRule="auto"/>
        <w:ind w:right="267"/>
        <w:rPr>
          <w:rFonts w:ascii="Arial Narrow" w:hAnsi="Arial Narrow"/>
          <w:sz w:val="20"/>
          <w:szCs w:val="20"/>
        </w:rPr>
      </w:pPr>
      <w:r w:rsidRPr="00AC5AD8">
        <w:rPr>
          <w:rFonts w:ascii="Arial Narrow" w:hAnsi="Arial Narrow"/>
          <w:sz w:val="20"/>
          <w:szCs w:val="20"/>
        </w:rPr>
        <w:t xml:space="preserve">Immediately </w:t>
      </w:r>
      <w:r w:rsidRPr="00AC5AD8">
        <w:rPr>
          <w:rFonts w:ascii="Arial Narrow" w:hAnsi="Arial Narrow"/>
          <w:b/>
          <w:sz w:val="20"/>
          <w:szCs w:val="20"/>
        </w:rPr>
        <w:t xml:space="preserve">DROP AND TAKE COVER </w:t>
      </w:r>
      <w:r w:rsidRPr="00AC5AD8">
        <w:rPr>
          <w:rFonts w:ascii="Arial Narrow" w:hAnsi="Arial Narrow"/>
          <w:sz w:val="20"/>
          <w:szCs w:val="20"/>
        </w:rPr>
        <w:t>with books or jackets held over head. Clasp hands behind neck and cover side of head with arms. Physically disabled students will stay in wheelchairs and cover</w:t>
      </w:r>
      <w:r w:rsidRPr="00AC5AD8">
        <w:rPr>
          <w:rFonts w:ascii="Arial Narrow" w:hAnsi="Arial Narrow"/>
          <w:spacing w:val="22"/>
          <w:sz w:val="20"/>
          <w:szCs w:val="20"/>
        </w:rPr>
        <w:t xml:space="preserve"> </w:t>
      </w:r>
      <w:r w:rsidRPr="00AC5AD8">
        <w:rPr>
          <w:rFonts w:ascii="Arial Narrow" w:hAnsi="Arial Narrow"/>
          <w:sz w:val="20"/>
          <w:szCs w:val="20"/>
        </w:rPr>
        <w:t>heads.</w:t>
      </w:r>
    </w:p>
    <w:p w14:paraId="2B29CE38" w14:textId="77777777" w:rsidR="002A6819" w:rsidRPr="00AC5AD8" w:rsidRDefault="002A6819" w:rsidP="00DA4FD3">
      <w:pPr>
        <w:pStyle w:val="ListParagraph"/>
        <w:numPr>
          <w:ilvl w:val="0"/>
          <w:numId w:val="68"/>
        </w:numPr>
        <w:tabs>
          <w:tab w:val="left" w:pos="564"/>
        </w:tabs>
        <w:spacing w:line="283" w:lineRule="auto"/>
        <w:ind w:right="315"/>
        <w:rPr>
          <w:rFonts w:ascii="Arial Narrow" w:hAnsi="Arial Narrow"/>
          <w:sz w:val="20"/>
          <w:szCs w:val="20"/>
        </w:rPr>
      </w:pPr>
      <w:r w:rsidRPr="00AC5AD8">
        <w:rPr>
          <w:rFonts w:ascii="Arial Narrow" w:hAnsi="Arial Narrow"/>
          <w:w w:val="105"/>
          <w:sz w:val="20"/>
          <w:szCs w:val="20"/>
        </w:rPr>
        <w:t xml:space="preserve">Move to an interior wall and </w:t>
      </w:r>
      <w:r w:rsidRPr="00AC5AD8">
        <w:rPr>
          <w:rFonts w:ascii="Arial Narrow" w:hAnsi="Arial Narrow"/>
          <w:b/>
          <w:w w:val="105"/>
          <w:sz w:val="20"/>
          <w:szCs w:val="20"/>
        </w:rPr>
        <w:t xml:space="preserve">TURN AWAY FROM WINDOWS, </w:t>
      </w:r>
      <w:proofErr w:type="gramStart"/>
      <w:r w:rsidRPr="00AC5AD8">
        <w:rPr>
          <w:rFonts w:ascii="Arial Narrow" w:hAnsi="Arial Narrow"/>
          <w:w w:val="105"/>
          <w:sz w:val="20"/>
          <w:szCs w:val="20"/>
        </w:rPr>
        <w:t>shelters</w:t>
      </w:r>
      <w:proofErr w:type="gramEnd"/>
      <w:r w:rsidRPr="00AC5AD8">
        <w:rPr>
          <w:rFonts w:ascii="Arial Narrow" w:hAnsi="Arial Narrow"/>
          <w:w w:val="105"/>
          <w:sz w:val="20"/>
          <w:szCs w:val="20"/>
        </w:rPr>
        <w:t xml:space="preserve"> or</w:t>
      </w:r>
      <w:r w:rsidRPr="00AC5AD8">
        <w:rPr>
          <w:rFonts w:ascii="Arial Narrow" w:hAnsi="Arial Narrow"/>
          <w:spacing w:val="-14"/>
          <w:w w:val="105"/>
          <w:sz w:val="20"/>
          <w:szCs w:val="20"/>
        </w:rPr>
        <w:t xml:space="preserve"> </w:t>
      </w:r>
      <w:r w:rsidRPr="00AC5AD8">
        <w:rPr>
          <w:rFonts w:ascii="Arial Narrow" w:hAnsi="Arial Narrow"/>
          <w:w w:val="105"/>
          <w:sz w:val="20"/>
          <w:szCs w:val="20"/>
        </w:rPr>
        <w:t>heavy</w:t>
      </w:r>
      <w:r w:rsidRPr="00AC5AD8">
        <w:rPr>
          <w:rFonts w:ascii="Arial Narrow" w:hAnsi="Arial Narrow"/>
          <w:spacing w:val="-20"/>
          <w:w w:val="105"/>
          <w:sz w:val="20"/>
          <w:szCs w:val="20"/>
        </w:rPr>
        <w:t xml:space="preserve"> </w:t>
      </w:r>
      <w:r w:rsidRPr="00AC5AD8">
        <w:rPr>
          <w:rFonts w:ascii="Arial Narrow" w:hAnsi="Arial Narrow"/>
          <w:w w:val="105"/>
          <w:sz w:val="20"/>
          <w:szCs w:val="20"/>
        </w:rPr>
        <w:t>objects</w:t>
      </w:r>
      <w:r w:rsidRPr="00AC5AD8">
        <w:rPr>
          <w:rFonts w:ascii="Arial Narrow" w:hAnsi="Arial Narrow"/>
          <w:spacing w:val="-11"/>
          <w:w w:val="105"/>
          <w:sz w:val="20"/>
          <w:szCs w:val="20"/>
        </w:rPr>
        <w:t xml:space="preserve"> </w:t>
      </w:r>
      <w:r w:rsidRPr="00AC5AD8">
        <w:rPr>
          <w:rFonts w:ascii="Arial Narrow" w:hAnsi="Arial Narrow"/>
          <w:w w:val="105"/>
          <w:sz w:val="20"/>
          <w:szCs w:val="20"/>
        </w:rPr>
        <w:t>such</w:t>
      </w:r>
      <w:r w:rsidRPr="00AC5AD8">
        <w:rPr>
          <w:rFonts w:ascii="Arial Narrow" w:hAnsi="Arial Narrow"/>
          <w:spacing w:val="-26"/>
          <w:w w:val="105"/>
          <w:sz w:val="20"/>
          <w:szCs w:val="20"/>
        </w:rPr>
        <w:t xml:space="preserve"> </w:t>
      </w:r>
      <w:r w:rsidRPr="00AC5AD8">
        <w:rPr>
          <w:rFonts w:ascii="Arial Narrow" w:hAnsi="Arial Narrow"/>
          <w:w w:val="105"/>
          <w:sz w:val="20"/>
          <w:szCs w:val="20"/>
        </w:rPr>
        <w:t>as</w:t>
      </w:r>
      <w:r w:rsidRPr="00AC5AD8">
        <w:rPr>
          <w:rFonts w:ascii="Arial Narrow" w:hAnsi="Arial Narrow"/>
          <w:spacing w:val="-25"/>
          <w:w w:val="105"/>
          <w:sz w:val="20"/>
          <w:szCs w:val="20"/>
        </w:rPr>
        <w:t xml:space="preserve"> </w:t>
      </w:r>
      <w:r w:rsidRPr="00AC5AD8">
        <w:rPr>
          <w:rFonts w:ascii="Arial Narrow" w:hAnsi="Arial Narrow"/>
          <w:w w:val="105"/>
          <w:sz w:val="20"/>
          <w:szCs w:val="20"/>
        </w:rPr>
        <w:t>lockers</w:t>
      </w:r>
      <w:r w:rsidRPr="00AC5AD8">
        <w:rPr>
          <w:rFonts w:ascii="Arial Narrow" w:hAnsi="Arial Narrow"/>
          <w:spacing w:val="-22"/>
          <w:w w:val="105"/>
          <w:sz w:val="20"/>
          <w:szCs w:val="20"/>
        </w:rPr>
        <w:t xml:space="preserve"> </w:t>
      </w:r>
      <w:r w:rsidRPr="00AC5AD8">
        <w:rPr>
          <w:rFonts w:ascii="Arial Narrow" w:hAnsi="Arial Narrow"/>
          <w:w w:val="105"/>
          <w:sz w:val="20"/>
          <w:szCs w:val="20"/>
        </w:rPr>
        <w:t>that</w:t>
      </w:r>
      <w:r w:rsidRPr="00AC5AD8">
        <w:rPr>
          <w:rFonts w:ascii="Arial Narrow" w:hAnsi="Arial Narrow"/>
          <w:spacing w:val="-19"/>
          <w:w w:val="105"/>
          <w:sz w:val="20"/>
          <w:szCs w:val="20"/>
        </w:rPr>
        <w:t xml:space="preserve"> </w:t>
      </w:r>
      <w:r w:rsidRPr="00AC5AD8">
        <w:rPr>
          <w:rFonts w:ascii="Arial Narrow" w:hAnsi="Arial Narrow"/>
          <w:w w:val="105"/>
          <w:sz w:val="20"/>
          <w:szCs w:val="20"/>
        </w:rPr>
        <w:t>may</w:t>
      </w:r>
      <w:r w:rsidRPr="00AC5AD8">
        <w:rPr>
          <w:rFonts w:ascii="Arial Narrow" w:hAnsi="Arial Narrow"/>
          <w:spacing w:val="-28"/>
          <w:w w:val="105"/>
          <w:sz w:val="20"/>
          <w:szCs w:val="20"/>
        </w:rPr>
        <w:t xml:space="preserve"> </w:t>
      </w:r>
      <w:r w:rsidRPr="00AC5AD8">
        <w:rPr>
          <w:rFonts w:ascii="Arial Narrow" w:hAnsi="Arial Narrow"/>
          <w:w w:val="105"/>
          <w:sz w:val="20"/>
          <w:szCs w:val="20"/>
        </w:rPr>
        <w:t>fall.</w:t>
      </w:r>
    </w:p>
    <w:p w14:paraId="7DD9098A" w14:textId="77777777" w:rsidR="002A6819" w:rsidRPr="00AC5AD8" w:rsidRDefault="002A6819" w:rsidP="00DA4FD3">
      <w:pPr>
        <w:pStyle w:val="ListParagraph"/>
        <w:numPr>
          <w:ilvl w:val="0"/>
          <w:numId w:val="68"/>
        </w:numPr>
        <w:tabs>
          <w:tab w:val="left" w:pos="574"/>
        </w:tabs>
        <w:spacing w:before="92" w:line="280" w:lineRule="auto"/>
        <w:ind w:right="421"/>
        <w:rPr>
          <w:rFonts w:ascii="Arial Narrow" w:hAnsi="Arial Narrow"/>
          <w:sz w:val="20"/>
          <w:szCs w:val="20"/>
        </w:rPr>
      </w:pPr>
      <w:r w:rsidRPr="00AC5AD8">
        <w:rPr>
          <w:rFonts w:ascii="Arial Narrow" w:hAnsi="Arial Narrow"/>
          <w:b/>
          <w:sz w:val="20"/>
          <w:szCs w:val="20"/>
        </w:rPr>
        <w:t xml:space="preserve">ASSUME CRASH POSITION, </w:t>
      </w:r>
      <w:r w:rsidRPr="00AC5AD8">
        <w:rPr>
          <w:rFonts w:ascii="Arial Narrow" w:hAnsi="Arial Narrow"/>
          <w:sz w:val="20"/>
          <w:szCs w:val="20"/>
        </w:rPr>
        <w:t>except for physically disabled students who will cover their head if</w:t>
      </w:r>
      <w:r w:rsidRPr="00AC5AD8">
        <w:rPr>
          <w:rFonts w:ascii="Arial Narrow" w:hAnsi="Arial Narrow"/>
          <w:spacing w:val="28"/>
          <w:sz w:val="20"/>
          <w:szCs w:val="20"/>
        </w:rPr>
        <w:t xml:space="preserve"> </w:t>
      </w:r>
      <w:r w:rsidRPr="00AC5AD8">
        <w:rPr>
          <w:rFonts w:ascii="Arial Narrow" w:hAnsi="Arial Narrow"/>
          <w:sz w:val="20"/>
          <w:szCs w:val="20"/>
        </w:rPr>
        <w:t>possible.</w:t>
      </w:r>
    </w:p>
    <w:p w14:paraId="0A4FF31D" w14:textId="77777777" w:rsidR="002A6819" w:rsidRPr="00AC5AD8" w:rsidRDefault="002A6819" w:rsidP="00DA4FD3">
      <w:pPr>
        <w:pStyle w:val="ListParagraph"/>
        <w:numPr>
          <w:ilvl w:val="0"/>
          <w:numId w:val="68"/>
        </w:numPr>
        <w:tabs>
          <w:tab w:val="left" w:pos="567"/>
        </w:tabs>
        <w:spacing w:line="240" w:lineRule="auto"/>
        <w:rPr>
          <w:rFonts w:ascii="Arial Narrow" w:hAnsi="Arial Narrow"/>
          <w:sz w:val="20"/>
          <w:szCs w:val="20"/>
        </w:rPr>
      </w:pPr>
      <w:r w:rsidRPr="00AC5AD8">
        <w:rPr>
          <w:rFonts w:ascii="Arial Narrow" w:hAnsi="Arial Narrow"/>
          <w:sz w:val="20"/>
          <w:szCs w:val="20"/>
        </w:rPr>
        <w:t>Stay still until shaking stops.  Count aloud to</w:t>
      </w:r>
      <w:r w:rsidRPr="00AC5AD8">
        <w:rPr>
          <w:rFonts w:ascii="Arial Narrow" w:hAnsi="Arial Narrow"/>
          <w:spacing w:val="52"/>
          <w:sz w:val="20"/>
          <w:szCs w:val="20"/>
        </w:rPr>
        <w:t xml:space="preserve"> </w:t>
      </w:r>
      <w:r w:rsidRPr="00AC5AD8">
        <w:rPr>
          <w:rFonts w:ascii="Arial Narrow" w:hAnsi="Arial Narrow"/>
          <w:sz w:val="20"/>
          <w:szCs w:val="20"/>
        </w:rPr>
        <w:t>60.</w:t>
      </w:r>
    </w:p>
    <w:p w14:paraId="382E5C4E" w14:textId="77777777" w:rsidR="002A6819" w:rsidRPr="00AC5AD8" w:rsidRDefault="002A6819" w:rsidP="002A6819">
      <w:pPr>
        <w:pStyle w:val="BodyText"/>
        <w:spacing w:before="1"/>
        <w:rPr>
          <w:rFonts w:ascii="Arial Narrow" w:hAnsi="Arial Narrow"/>
          <w:sz w:val="20"/>
          <w:szCs w:val="20"/>
        </w:rPr>
      </w:pPr>
    </w:p>
    <w:p w14:paraId="6597DBB9" w14:textId="77777777" w:rsidR="002A6819" w:rsidRPr="00122B56" w:rsidRDefault="002A6819" w:rsidP="00DA4FD3">
      <w:pPr>
        <w:pStyle w:val="ListParagraph"/>
        <w:numPr>
          <w:ilvl w:val="0"/>
          <w:numId w:val="68"/>
        </w:numPr>
        <w:tabs>
          <w:tab w:val="left" w:pos="561"/>
        </w:tabs>
        <w:spacing w:line="285" w:lineRule="auto"/>
        <w:ind w:right="105"/>
        <w:rPr>
          <w:rFonts w:ascii="Arial Narrow" w:hAnsi="Arial Narrow"/>
          <w:sz w:val="20"/>
          <w:szCs w:val="20"/>
        </w:rPr>
      </w:pPr>
      <w:r w:rsidRPr="00AC5AD8">
        <w:rPr>
          <w:rFonts w:ascii="Arial Narrow" w:hAnsi="Arial Narrow"/>
          <w:b/>
          <w:w w:val="105"/>
          <w:sz w:val="20"/>
          <w:szCs w:val="20"/>
        </w:rPr>
        <w:t xml:space="preserve">BE SILENT AND LISTEN FOR INSTRUCTIONS. </w:t>
      </w:r>
      <w:r w:rsidRPr="00AC5AD8">
        <w:rPr>
          <w:rFonts w:ascii="Arial Narrow" w:hAnsi="Arial Narrow"/>
          <w:w w:val="105"/>
          <w:sz w:val="20"/>
          <w:szCs w:val="20"/>
        </w:rPr>
        <w:t xml:space="preserve">Do not leave building </w:t>
      </w:r>
      <w:r w:rsidRPr="00AC5AD8">
        <w:rPr>
          <w:rFonts w:ascii="Arial Narrow" w:hAnsi="Arial Narrow"/>
          <w:spacing w:val="-1"/>
          <w:w w:val="106"/>
          <w:sz w:val="20"/>
          <w:szCs w:val="20"/>
        </w:rPr>
        <w:t>unti</w:t>
      </w:r>
      <w:r w:rsidRPr="00AC5AD8">
        <w:rPr>
          <w:rFonts w:ascii="Arial Narrow" w:hAnsi="Arial Narrow"/>
          <w:w w:val="106"/>
          <w:sz w:val="20"/>
          <w:szCs w:val="20"/>
        </w:rPr>
        <w:t>l</w:t>
      </w:r>
      <w:r w:rsidRPr="00AC5AD8">
        <w:rPr>
          <w:rFonts w:ascii="Arial Narrow" w:hAnsi="Arial Narrow"/>
          <w:spacing w:val="13"/>
          <w:sz w:val="20"/>
          <w:szCs w:val="20"/>
        </w:rPr>
        <w:t xml:space="preserve"> </w:t>
      </w:r>
      <w:r w:rsidRPr="00AC5AD8">
        <w:rPr>
          <w:rFonts w:ascii="Arial Narrow" w:hAnsi="Arial Narrow"/>
          <w:spacing w:val="-1"/>
          <w:w w:val="108"/>
          <w:sz w:val="20"/>
          <w:szCs w:val="20"/>
        </w:rPr>
        <w:t>instructe</w:t>
      </w:r>
      <w:r w:rsidRPr="00AC5AD8">
        <w:rPr>
          <w:rFonts w:ascii="Arial Narrow" w:hAnsi="Arial Narrow"/>
          <w:w w:val="108"/>
          <w:sz w:val="20"/>
          <w:szCs w:val="20"/>
        </w:rPr>
        <w:t>d</w:t>
      </w:r>
      <w:r w:rsidRPr="00AC5AD8">
        <w:rPr>
          <w:rFonts w:ascii="Arial Narrow" w:hAnsi="Arial Narrow"/>
          <w:spacing w:val="13"/>
          <w:sz w:val="20"/>
          <w:szCs w:val="20"/>
        </w:rPr>
        <w:t xml:space="preserve"> </w:t>
      </w:r>
      <w:r w:rsidRPr="00AC5AD8">
        <w:rPr>
          <w:rFonts w:ascii="Arial Narrow" w:hAnsi="Arial Narrow"/>
          <w:spacing w:val="-1"/>
          <w:w w:val="110"/>
          <w:sz w:val="20"/>
          <w:szCs w:val="20"/>
        </w:rPr>
        <w:t>t</w:t>
      </w:r>
      <w:r w:rsidRPr="00AC5AD8">
        <w:rPr>
          <w:rFonts w:ascii="Arial Narrow" w:hAnsi="Arial Narrow"/>
          <w:w w:val="110"/>
          <w:sz w:val="20"/>
          <w:szCs w:val="20"/>
        </w:rPr>
        <w:t>o</w:t>
      </w:r>
      <w:r w:rsidRPr="00AC5AD8">
        <w:rPr>
          <w:rFonts w:ascii="Arial Narrow" w:hAnsi="Arial Narrow"/>
          <w:spacing w:val="15"/>
          <w:sz w:val="20"/>
          <w:szCs w:val="20"/>
        </w:rPr>
        <w:t xml:space="preserve"> </w:t>
      </w:r>
      <w:r w:rsidRPr="00AC5AD8">
        <w:rPr>
          <w:rFonts w:ascii="Arial Narrow" w:hAnsi="Arial Narrow"/>
          <w:spacing w:val="-1"/>
          <w:w w:val="93"/>
          <w:sz w:val="20"/>
          <w:szCs w:val="20"/>
        </w:rPr>
        <w:t>leave</w:t>
      </w:r>
    </w:p>
    <w:p w14:paraId="0DD53BAD" w14:textId="77777777" w:rsidR="002A6819" w:rsidRPr="00AC5AD8" w:rsidRDefault="002A6819" w:rsidP="00122B56">
      <w:pPr>
        <w:spacing w:before="1"/>
        <w:rPr>
          <w:rFonts w:ascii="Arial Narrow" w:hAnsi="Arial Narrow"/>
          <w:b/>
          <w:sz w:val="20"/>
          <w:szCs w:val="20"/>
          <w:u w:val="single"/>
        </w:rPr>
      </w:pPr>
      <w:r w:rsidRPr="00AC5AD8">
        <w:rPr>
          <w:rFonts w:ascii="Arial Narrow" w:hAnsi="Arial Narrow"/>
          <w:b/>
          <w:sz w:val="20"/>
          <w:szCs w:val="20"/>
          <w:highlight w:val="yellow"/>
          <w:u w:val="single"/>
        </w:rPr>
        <w:t>TEACHERS</w:t>
      </w:r>
      <w:r w:rsidRPr="00AC5AD8">
        <w:rPr>
          <w:rFonts w:ascii="Arial Narrow" w:hAnsi="Arial Narrow"/>
          <w:b/>
          <w:spacing w:val="65"/>
          <w:sz w:val="20"/>
          <w:szCs w:val="20"/>
          <w:highlight w:val="yellow"/>
          <w:u w:val="single"/>
        </w:rPr>
        <w:t xml:space="preserve"> </w:t>
      </w:r>
      <w:r w:rsidRPr="00AC5AD8">
        <w:rPr>
          <w:rFonts w:ascii="Arial Narrow" w:hAnsi="Arial Narrow"/>
          <w:b/>
          <w:sz w:val="20"/>
          <w:szCs w:val="20"/>
          <w:highlight w:val="yellow"/>
          <w:u w:val="single"/>
        </w:rPr>
        <w:t>WILL</w:t>
      </w:r>
      <w:r w:rsidRPr="00AC5AD8">
        <w:rPr>
          <w:rFonts w:ascii="Arial Narrow" w:hAnsi="Arial Narrow"/>
          <w:b/>
          <w:sz w:val="20"/>
          <w:szCs w:val="20"/>
          <w:u w:val="single"/>
        </w:rPr>
        <w:t>:</w:t>
      </w:r>
    </w:p>
    <w:p w14:paraId="485F0BCD" w14:textId="77777777" w:rsidR="002A6819" w:rsidRPr="00AC5AD8" w:rsidRDefault="002A6819" w:rsidP="004E0082">
      <w:pPr>
        <w:pStyle w:val="ListParagraph"/>
        <w:numPr>
          <w:ilvl w:val="0"/>
          <w:numId w:val="3"/>
        </w:numPr>
        <w:tabs>
          <w:tab w:val="left" w:pos="910"/>
          <w:tab w:val="left" w:pos="911"/>
        </w:tabs>
        <w:spacing w:line="240" w:lineRule="auto"/>
        <w:ind w:hanging="737"/>
        <w:rPr>
          <w:rFonts w:ascii="Arial Narrow" w:hAnsi="Arial Narrow"/>
          <w:sz w:val="20"/>
          <w:szCs w:val="20"/>
        </w:rPr>
      </w:pPr>
      <w:r w:rsidRPr="00AC5AD8">
        <w:rPr>
          <w:rFonts w:ascii="Arial Narrow" w:hAnsi="Arial Narrow"/>
          <w:sz w:val="20"/>
          <w:szCs w:val="20"/>
        </w:rPr>
        <w:t xml:space="preserve">Issue </w:t>
      </w:r>
      <w:r w:rsidRPr="00AC5AD8">
        <w:rPr>
          <w:rFonts w:ascii="Arial Narrow" w:hAnsi="Arial Narrow"/>
          <w:b/>
          <w:sz w:val="20"/>
          <w:szCs w:val="20"/>
        </w:rPr>
        <w:t xml:space="preserve">DROP AND TAKE COVER </w:t>
      </w:r>
      <w:r w:rsidRPr="00AC5AD8">
        <w:rPr>
          <w:rFonts w:ascii="Arial Narrow" w:hAnsi="Arial Narrow"/>
          <w:sz w:val="20"/>
          <w:szCs w:val="20"/>
        </w:rPr>
        <w:t>order in immediate</w:t>
      </w:r>
      <w:r w:rsidRPr="00AC5AD8">
        <w:rPr>
          <w:rFonts w:ascii="Arial Narrow" w:hAnsi="Arial Narrow"/>
          <w:spacing w:val="-5"/>
          <w:sz w:val="20"/>
          <w:szCs w:val="20"/>
        </w:rPr>
        <w:t xml:space="preserve"> </w:t>
      </w:r>
      <w:r w:rsidRPr="00AC5AD8">
        <w:rPr>
          <w:rFonts w:ascii="Arial Narrow" w:hAnsi="Arial Narrow"/>
          <w:sz w:val="20"/>
          <w:szCs w:val="20"/>
        </w:rPr>
        <w:t>area.</w:t>
      </w:r>
    </w:p>
    <w:p w14:paraId="01549AE8" w14:textId="77777777" w:rsidR="002A6819" w:rsidRPr="00AC5AD8" w:rsidRDefault="002A6819" w:rsidP="004E0082">
      <w:pPr>
        <w:pStyle w:val="ListParagraph"/>
        <w:numPr>
          <w:ilvl w:val="0"/>
          <w:numId w:val="3"/>
        </w:numPr>
        <w:tabs>
          <w:tab w:val="left" w:pos="938"/>
          <w:tab w:val="left" w:pos="939"/>
        </w:tabs>
        <w:spacing w:line="240" w:lineRule="auto"/>
        <w:ind w:left="938" w:hanging="728"/>
        <w:rPr>
          <w:rFonts w:ascii="Arial Narrow" w:hAnsi="Arial Narrow"/>
          <w:sz w:val="20"/>
          <w:szCs w:val="20"/>
        </w:rPr>
      </w:pPr>
      <w:r w:rsidRPr="00AC5AD8">
        <w:rPr>
          <w:rFonts w:ascii="Arial Narrow" w:hAnsi="Arial Narrow"/>
          <w:sz w:val="20"/>
          <w:szCs w:val="20"/>
        </w:rPr>
        <w:t xml:space="preserve">Also </w:t>
      </w:r>
      <w:r w:rsidRPr="00AC5AD8">
        <w:rPr>
          <w:rFonts w:ascii="Arial Narrow" w:hAnsi="Arial Narrow"/>
          <w:b/>
          <w:sz w:val="20"/>
          <w:szCs w:val="20"/>
        </w:rPr>
        <w:t xml:space="preserve">DROP AND TAKE COVER </w:t>
      </w:r>
      <w:r w:rsidRPr="00AC5AD8">
        <w:rPr>
          <w:rFonts w:ascii="Arial Narrow" w:hAnsi="Arial Narrow"/>
          <w:sz w:val="20"/>
          <w:szCs w:val="20"/>
        </w:rPr>
        <w:t>for 60</w:t>
      </w:r>
      <w:r w:rsidRPr="00AC5AD8">
        <w:rPr>
          <w:rFonts w:ascii="Arial Narrow" w:hAnsi="Arial Narrow"/>
          <w:spacing w:val="-29"/>
          <w:sz w:val="20"/>
          <w:szCs w:val="20"/>
        </w:rPr>
        <w:t xml:space="preserve"> </w:t>
      </w:r>
      <w:r w:rsidRPr="00AC5AD8">
        <w:rPr>
          <w:rFonts w:ascii="Arial Narrow" w:hAnsi="Arial Narrow"/>
          <w:sz w:val="20"/>
          <w:szCs w:val="20"/>
        </w:rPr>
        <w:t>seconds.</w:t>
      </w:r>
    </w:p>
    <w:p w14:paraId="25C76B2F" w14:textId="77777777" w:rsidR="002A6819" w:rsidRPr="00122B56" w:rsidRDefault="002A6819" w:rsidP="00122B56">
      <w:pPr>
        <w:pStyle w:val="ListParagraph"/>
        <w:numPr>
          <w:ilvl w:val="0"/>
          <w:numId w:val="3"/>
        </w:numPr>
        <w:tabs>
          <w:tab w:val="left" w:pos="932"/>
          <w:tab w:val="left" w:pos="933"/>
        </w:tabs>
        <w:spacing w:line="288" w:lineRule="auto"/>
        <w:ind w:right="893" w:hanging="719"/>
        <w:rPr>
          <w:rFonts w:ascii="Arial Narrow" w:hAnsi="Arial Narrow"/>
          <w:sz w:val="20"/>
          <w:szCs w:val="20"/>
        </w:rPr>
      </w:pPr>
      <w:r w:rsidRPr="00AC5AD8">
        <w:rPr>
          <w:rFonts w:ascii="Arial Narrow" w:hAnsi="Arial Narrow"/>
          <w:sz w:val="20"/>
          <w:szCs w:val="20"/>
        </w:rPr>
        <w:t xml:space="preserve">Talk </w:t>
      </w:r>
      <w:r w:rsidRPr="00AC5AD8">
        <w:rPr>
          <w:rFonts w:ascii="Arial Narrow" w:hAnsi="Arial Narrow"/>
          <w:b/>
          <w:sz w:val="20"/>
          <w:szCs w:val="20"/>
        </w:rPr>
        <w:t xml:space="preserve">CALMLY </w:t>
      </w:r>
      <w:r w:rsidRPr="00AC5AD8">
        <w:rPr>
          <w:rFonts w:ascii="Arial Narrow" w:hAnsi="Arial Narrow"/>
          <w:sz w:val="20"/>
          <w:szCs w:val="20"/>
        </w:rPr>
        <w:t>to students in immediate area about the absolute necessity</w:t>
      </w:r>
      <w:r w:rsidRPr="00AC5AD8">
        <w:rPr>
          <w:rFonts w:ascii="Arial Narrow" w:hAnsi="Arial Narrow"/>
          <w:spacing w:val="-33"/>
          <w:sz w:val="20"/>
          <w:szCs w:val="20"/>
        </w:rPr>
        <w:t xml:space="preserve"> </w:t>
      </w:r>
      <w:r w:rsidRPr="00AC5AD8">
        <w:rPr>
          <w:rFonts w:ascii="Arial Narrow" w:hAnsi="Arial Narrow"/>
          <w:sz w:val="20"/>
          <w:szCs w:val="20"/>
        </w:rPr>
        <w:t>to</w:t>
      </w:r>
      <w:r w:rsidRPr="00AC5AD8">
        <w:rPr>
          <w:rFonts w:ascii="Arial Narrow" w:hAnsi="Arial Narrow"/>
          <w:spacing w:val="-28"/>
          <w:sz w:val="20"/>
          <w:szCs w:val="20"/>
        </w:rPr>
        <w:t xml:space="preserve"> </w:t>
      </w:r>
      <w:r w:rsidRPr="00AC5AD8">
        <w:rPr>
          <w:rFonts w:ascii="Arial Narrow" w:hAnsi="Arial Narrow"/>
          <w:sz w:val="20"/>
          <w:szCs w:val="20"/>
        </w:rPr>
        <w:t>obey</w:t>
      </w:r>
      <w:r w:rsidRPr="00AC5AD8">
        <w:rPr>
          <w:rFonts w:ascii="Arial Narrow" w:hAnsi="Arial Narrow"/>
          <w:spacing w:val="-35"/>
          <w:sz w:val="20"/>
          <w:szCs w:val="20"/>
        </w:rPr>
        <w:t xml:space="preserve"> </w:t>
      </w:r>
      <w:r w:rsidRPr="00AC5AD8">
        <w:rPr>
          <w:rFonts w:ascii="Arial Narrow" w:hAnsi="Arial Narrow"/>
          <w:sz w:val="20"/>
          <w:szCs w:val="20"/>
        </w:rPr>
        <w:t>commands.</w:t>
      </w:r>
    </w:p>
    <w:p w14:paraId="6E67A6B1" w14:textId="77777777" w:rsidR="002A6819" w:rsidRPr="00AC5AD8" w:rsidRDefault="002A6819" w:rsidP="004E0082">
      <w:pPr>
        <w:pStyle w:val="ListParagraph"/>
        <w:numPr>
          <w:ilvl w:val="0"/>
          <w:numId w:val="3"/>
        </w:numPr>
        <w:tabs>
          <w:tab w:val="left" w:pos="922"/>
          <w:tab w:val="left" w:pos="923"/>
        </w:tabs>
        <w:spacing w:line="283" w:lineRule="exact"/>
        <w:ind w:left="922" w:hanging="727"/>
        <w:rPr>
          <w:rFonts w:ascii="Arial Narrow" w:hAnsi="Arial Narrow"/>
          <w:sz w:val="20"/>
          <w:szCs w:val="20"/>
        </w:rPr>
      </w:pPr>
      <w:r w:rsidRPr="00AC5AD8">
        <w:rPr>
          <w:rFonts w:ascii="Arial Narrow" w:hAnsi="Arial Narrow"/>
          <w:sz w:val="20"/>
          <w:szCs w:val="20"/>
        </w:rPr>
        <w:t xml:space="preserve">Follow procedure for evacuating building </w:t>
      </w:r>
      <w:r w:rsidRPr="00AC5AD8">
        <w:rPr>
          <w:rFonts w:ascii="Arial Narrow" w:hAnsi="Arial Narrow"/>
          <w:b/>
          <w:sz w:val="20"/>
          <w:szCs w:val="20"/>
        </w:rPr>
        <w:t xml:space="preserve">AFTER </w:t>
      </w:r>
      <w:r w:rsidRPr="00AC5AD8">
        <w:rPr>
          <w:rFonts w:ascii="Arial Narrow" w:hAnsi="Arial Narrow"/>
          <w:sz w:val="20"/>
          <w:szCs w:val="20"/>
        </w:rPr>
        <w:t>shaking</w:t>
      </w:r>
      <w:r w:rsidRPr="00AC5AD8">
        <w:rPr>
          <w:rFonts w:ascii="Arial Narrow" w:hAnsi="Arial Narrow"/>
          <w:spacing w:val="-41"/>
          <w:sz w:val="20"/>
          <w:szCs w:val="20"/>
        </w:rPr>
        <w:t xml:space="preserve"> </w:t>
      </w:r>
      <w:r w:rsidRPr="00AC5AD8">
        <w:rPr>
          <w:rFonts w:ascii="Arial Narrow" w:hAnsi="Arial Narrow"/>
          <w:sz w:val="20"/>
          <w:szCs w:val="20"/>
        </w:rPr>
        <w:t>ceases.</w:t>
      </w:r>
    </w:p>
    <w:p w14:paraId="1972B79F" w14:textId="77777777" w:rsidR="002A6819" w:rsidRPr="00122B56" w:rsidRDefault="002A6819" w:rsidP="002A6819">
      <w:pPr>
        <w:pStyle w:val="BodyText"/>
        <w:spacing w:before="2"/>
        <w:rPr>
          <w:rFonts w:ascii="Arial Narrow" w:hAnsi="Arial Narrow"/>
          <w:sz w:val="6"/>
          <w:szCs w:val="6"/>
        </w:rPr>
      </w:pPr>
    </w:p>
    <w:p w14:paraId="60FB0C6D" w14:textId="77777777" w:rsidR="00122B56" w:rsidRDefault="00122B56" w:rsidP="002A6819">
      <w:pPr>
        <w:pStyle w:val="NoSpacing"/>
        <w:rPr>
          <w:rFonts w:ascii="Arial Narrow" w:hAnsi="Arial Narrow"/>
          <w:b/>
          <w:sz w:val="20"/>
          <w:szCs w:val="20"/>
          <w:u w:val="single"/>
        </w:rPr>
      </w:pPr>
    </w:p>
    <w:p w14:paraId="1A189E3F" w14:textId="77777777" w:rsidR="002A6819" w:rsidRPr="00122B56" w:rsidRDefault="002A6819" w:rsidP="002A6819">
      <w:pPr>
        <w:pStyle w:val="NoSpacing"/>
        <w:rPr>
          <w:rFonts w:ascii="Arial Narrow" w:hAnsi="Arial Narrow"/>
          <w:b/>
          <w:w w:val="105"/>
          <w:sz w:val="24"/>
          <w:szCs w:val="24"/>
          <w:u w:val="single"/>
        </w:rPr>
      </w:pPr>
      <w:r w:rsidRPr="00122B56">
        <w:rPr>
          <w:rFonts w:ascii="Arial Narrow" w:hAnsi="Arial Narrow"/>
          <w:b/>
          <w:sz w:val="24"/>
          <w:szCs w:val="24"/>
          <w:u w:val="single"/>
        </w:rPr>
        <w:t xml:space="preserve">EARTHQUAKE EVACUATION PROCEDURES </w:t>
      </w:r>
      <w:r w:rsidRPr="00122B56">
        <w:rPr>
          <w:rFonts w:ascii="Arial Narrow" w:hAnsi="Arial Narrow"/>
          <w:b/>
          <w:w w:val="105"/>
          <w:sz w:val="24"/>
          <w:szCs w:val="24"/>
          <w:u w:val="single"/>
        </w:rPr>
        <w:t>INSIDE:</w:t>
      </w:r>
    </w:p>
    <w:p w14:paraId="3D7B98E6" w14:textId="77777777" w:rsidR="002A6819" w:rsidRPr="00122B56" w:rsidRDefault="002A6819" w:rsidP="002A6819">
      <w:pPr>
        <w:pStyle w:val="NoSpacing"/>
        <w:rPr>
          <w:rFonts w:ascii="Arial Narrow" w:hAnsi="Arial Narrow"/>
          <w:w w:val="105"/>
          <w:sz w:val="8"/>
          <w:szCs w:val="8"/>
        </w:rPr>
      </w:pPr>
    </w:p>
    <w:p w14:paraId="49A58A5E" w14:textId="77777777" w:rsidR="002A6819" w:rsidRPr="00AC5AD8" w:rsidRDefault="002A6819" w:rsidP="002A6819">
      <w:pPr>
        <w:pStyle w:val="NoSpacing"/>
        <w:rPr>
          <w:rFonts w:ascii="Arial Narrow" w:hAnsi="Arial Narrow"/>
          <w:w w:val="105"/>
          <w:sz w:val="20"/>
          <w:szCs w:val="20"/>
          <w:u w:val="single"/>
        </w:rPr>
      </w:pPr>
      <w:r w:rsidRPr="00AC5AD8">
        <w:rPr>
          <w:rFonts w:ascii="Arial Narrow" w:hAnsi="Arial Narrow"/>
          <w:b/>
          <w:w w:val="105"/>
          <w:sz w:val="20"/>
          <w:szCs w:val="20"/>
          <w:highlight w:val="yellow"/>
          <w:u w:val="single"/>
        </w:rPr>
        <w:t>TEACHERS WILL</w:t>
      </w:r>
      <w:r w:rsidRPr="00AC5AD8">
        <w:rPr>
          <w:rFonts w:ascii="Arial Narrow" w:hAnsi="Arial Narrow"/>
          <w:w w:val="105"/>
          <w:sz w:val="20"/>
          <w:szCs w:val="20"/>
          <w:highlight w:val="yellow"/>
          <w:u w:val="single"/>
        </w:rPr>
        <w:t>:</w:t>
      </w:r>
    </w:p>
    <w:p w14:paraId="6EBA17AE" w14:textId="77777777" w:rsidR="002A6819" w:rsidRPr="00AC5AD8" w:rsidRDefault="002A6819" w:rsidP="002A6819">
      <w:pPr>
        <w:pStyle w:val="NoSpacing"/>
        <w:rPr>
          <w:rFonts w:ascii="Arial Narrow" w:hAnsi="Arial Narrow"/>
          <w:sz w:val="20"/>
          <w:szCs w:val="20"/>
        </w:rPr>
      </w:pPr>
    </w:p>
    <w:p w14:paraId="742B5EC0" w14:textId="77777777" w:rsidR="002A6819" w:rsidRPr="00AC5AD8" w:rsidRDefault="002A6819" w:rsidP="00DA4FD3">
      <w:pPr>
        <w:pStyle w:val="NoSpacing"/>
        <w:widowControl w:val="0"/>
        <w:numPr>
          <w:ilvl w:val="0"/>
          <w:numId w:val="38"/>
        </w:numPr>
        <w:autoSpaceDE w:val="0"/>
        <w:autoSpaceDN w:val="0"/>
        <w:rPr>
          <w:rFonts w:ascii="Arial Narrow" w:hAnsi="Arial Narrow"/>
          <w:sz w:val="20"/>
          <w:szCs w:val="20"/>
        </w:rPr>
      </w:pPr>
      <w:r w:rsidRPr="00AC5AD8">
        <w:rPr>
          <w:rFonts w:ascii="Arial Narrow" w:hAnsi="Arial Narrow"/>
          <w:sz w:val="20"/>
          <w:szCs w:val="20"/>
        </w:rPr>
        <w:t>Evacuate the building after shaking</w:t>
      </w:r>
      <w:r w:rsidRPr="00AC5AD8">
        <w:rPr>
          <w:rFonts w:ascii="Arial Narrow" w:hAnsi="Arial Narrow"/>
          <w:spacing w:val="-4"/>
          <w:sz w:val="20"/>
          <w:szCs w:val="20"/>
        </w:rPr>
        <w:t xml:space="preserve"> </w:t>
      </w:r>
      <w:r w:rsidRPr="00AC5AD8">
        <w:rPr>
          <w:rFonts w:ascii="Arial Narrow" w:hAnsi="Arial Narrow"/>
          <w:sz w:val="20"/>
          <w:szCs w:val="20"/>
        </w:rPr>
        <w:t>ceases</w:t>
      </w:r>
    </w:p>
    <w:p w14:paraId="3EDEE55C" w14:textId="77777777" w:rsidR="002A6819" w:rsidRPr="00AC5AD8" w:rsidRDefault="002A6819" w:rsidP="00DA4FD3">
      <w:pPr>
        <w:pStyle w:val="NoSpacing"/>
        <w:widowControl w:val="0"/>
        <w:numPr>
          <w:ilvl w:val="0"/>
          <w:numId w:val="38"/>
        </w:numPr>
        <w:autoSpaceDE w:val="0"/>
        <w:autoSpaceDN w:val="0"/>
        <w:rPr>
          <w:rFonts w:ascii="Arial Narrow" w:hAnsi="Arial Narrow"/>
          <w:sz w:val="20"/>
          <w:szCs w:val="20"/>
        </w:rPr>
      </w:pPr>
      <w:r w:rsidRPr="00AC5AD8">
        <w:rPr>
          <w:rFonts w:ascii="Arial Narrow" w:hAnsi="Arial Narrow"/>
          <w:sz w:val="20"/>
          <w:szCs w:val="20"/>
        </w:rPr>
        <w:t xml:space="preserve">Evacuation will take place when the teacher decides the shaking </w:t>
      </w:r>
      <w:r w:rsidRPr="00AC5AD8">
        <w:rPr>
          <w:rFonts w:ascii="Arial Narrow" w:hAnsi="Arial Narrow"/>
          <w:w w:val="95"/>
          <w:sz w:val="20"/>
          <w:szCs w:val="20"/>
        </w:rPr>
        <w:t>has ceased</w:t>
      </w:r>
      <w:r w:rsidRPr="00AC5AD8">
        <w:rPr>
          <w:rFonts w:ascii="Arial Narrow" w:hAnsi="Arial Narrow"/>
          <w:sz w:val="20"/>
          <w:szCs w:val="20"/>
        </w:rPr>
        <w:t xml:space="preserve"> sufficiently, and it is prudent to move out of the building</w:t>
      </w:r>
    </w:p>
    <w:p w14:paraId="0811CCC6" w14:textId="77777777" w:rsidR="002A6819" w:rsidRPr="00AC5AD8" w:rsidRDefault="002A6819" w:rsidP="00DA4FD3">
      <w:pPr>
        <w:pStyle w:val="ListParagraph"/>
        <w:numPr>
          <w:ilvl w:val="0"/>
          <w:numId w:val="38"/>
        </w:numPr>
        <w:tabs>
          <w:tab w:val="left" w:pos="566"/>
        </w:tabs>
        <w:spacing w:before="92" w:line="288" w:lineRule="auto"/>
        <w:ind w:right="104"/>
        <w:rPr>
          <w:rFonts w:ascii="Arial Narrow" w:hAnsi="Arial Narrow"/>
          <w:sz w:val="20"/>
          <w:szCs w:val="20"/>
        </w:rPr>
      </w:pPr>
      <w:r w:rsidRPr="00AC5AD8">
        <w:rPr>
          <w:rFonts w:ascii="Arial Narrow" w:hAnsi="Arial Narrow"/>
          <w:w w:val="105"/>
          <w:sz w:val="20"/>
          <w:szCs w:val="20"/>
        </w:rPr>
        <w:t>When</w:t>
      </w:r>
      <w:r w:rsidRPr="00AC5AD8">
        <w:rPr>
          <w:rFonts w:ascii="Arial Narrow" w:hAnsi="Arial Narrow"/>
          <w:spacing w:val="-30"/>
          <w:w w:val="105"/>
          <w:sz w:val="20"/>
          <w:szCs w:val="20"/>
        </w:rPr>
        <w:t xml:space="preserve"> </w:t>
      </w:r>
      <w:r w:rsidRPr="00AC5AD8">
        <w:rPr>
          <w:rFonts w:ascii="Arial Narrow" w:hAnsi="Arial Narrow"/>
          <w:w w:val="105"/>
          <w:sz w:val="20"/>
          <w:szCs w:val="20"/>
        </w:rPr>
        <w:t>leaving</w:t>
      </w:r>
      <w:r w:rsidRPr="00AC5AD8">
        <w:rPr>
          <w:rFonts w:ascii="Arial Narrow" w:hAnsi="Arial Narrow"/>
          <w:spacing w:val="-29"/>
          <w:w w:val="105"/>
          <w:sz w:val="20"/>
          <w:szCs w:val="20"/>
        </w:rPr>
        <w:t xml:space="preserve"> </w:t>
      </w:r>
      <w:r w:rsidRPr="00AC5AD8">
        <w:rPr>
          <w:rFonts w:ascii="Arial Narrow" w:hAnsi="Arial Narrow"/>
          <w:w w:val="105"/>
          <w:sz w:val="20"/>
          <w:szCs w:val="20"/>
        </w:rPr>
        <w:t>classrooms</w:t>
      </w:r>
      <w:r w:rsidRPr="00AC5AD8">
        <w:rPr>
          <w:rFonts w:ascii="Arial Narrow" w:hAnsi="Arial Narrow"/>
          <w:spacing w:val="-29"/>
          <w:w w:val="105"/>
          <w:sz w:val="20"/>
          <w:szCs w:val="20"/>
        </w:rPr>
        <w:t xml:space="preserve"> </w:t>
      </w:r>
      <w:r w:rsidRPr="00AC5AD8">
        <w:rPr>
          <w:rFonts w:ascii="Arial Narrow" w:hAnsi="Arial Narrow"/>
          <w:w w:val="105"/>
          <w:sz w:val="20"/>
          <w:szCs w:val="20"/>
        </w:rPr>
        <w:t>according</w:t>
      </w:r>
      <w:r w:rsidRPr="00AC5AD8">
        <w:rPr>
          <w:rFonts w:ascii="Arial Narrow" w:hAnsi="Arial Narrow"/>
          <w:spacing w:val="-31"/>
          <w:w w:val="105"/>
          <w:sz w:val="20"/>
          <w:szCs w:val="20"/>
        </w:rPr>
        <w:t xml:space="preserve"> </w:t>
      </w:r>
      <w:r w:rsidRPr="00AC5AD8">
        <w:rPr>
          <w:rFonts w:ascii="Arial Narrow" w:hAnsi="Arial Narrow"/>
          <w:w w:val="105"/>
          <w:sz w:val="20"/>
          <w:szCs w:val="20"/>
        </w:rPr>
        <w:t>to</w:t>
      </w:r>
      <w:r w:rsidRPr="00AC5AD8">
        <w:rPr>
          <w:rFonts w:ascii="Arial Narrow" w:hAnsi="Arial Narrow"/>
          <w:spacing w:val="-31"/>
          <w:w w:val="105"/>
          <w:sz w:val="20"/>
          <w:szCs w:val="20"/>
        </w:rPr>
        <w:t xml:space="preserve"> </w:t>
      </w:r>
      <w:r w:rsidRPr="00AC5AD8">
        <w:rPr>
          <w:rFonts w:ascii="Arial Narrow" w:hAnsi="Arial Narrow"/>
          <w:w w:val="105"/>
          <w:sz w:val="20"/>
          <w:szCs w:val="20"/>
        </w:rPr>
        <w:t>the</w:t>
      </w:r>
      <w:r w:rsidRPr="00AC5AD8">
        <w:rPr>
          <w:rFonts w:ascii="Arial Narrow" w:hAnsi="Arial Narrow"/>
          <w:spacing w:val="-38"/>
          <w:w w:val="105"/>
          <w:sz w:val="20"/>
          <w:szCs w:val="20"/>
        </w:rPr>
        <w:t xml:space="preserve"> </w:t>
      </w:r>
      <w:r w:rsidRPr="00AC5AD8">
        <w:rPr>
          <w:rFonts w:ascii="Arial Narrow" w:hAnsi="Arial Narrow"/>
          <w:w w:val="105"/>
          <w:sz w:val="20"/>
          <w:szCs w:val="20"/>
        </w:rPr>
        <w:t>pre-arranged</w:t>
      </w:r>
      <w:r w:rsidRPr="00AC5AD8">
        <w:rPr>
          <w:rFonts w:ascii="Arial Narrow" w:hAnsi="Arial Narrow"/>
          <w:spacing w:val="-25"/>
          <w:w w:val="105"/>
          <w:sz w:val="20"/>
          <w:szCs w:val="20"/>
        </w:rPr>
        <w:t xml:space="preserve"> </w:t>
      </w:r>
      <w:r w:rsidRPr="00AC5AD8">
        <w:rPr>
          <w:rFonts w:ascii="Arial Narrow" w:hAnsi="Arial Narrow"/>
          <w:w w:val="105"/>
          <w:sz w:val="20"/>
          <w:szCs w:val="20"/>
        </w:rPr>
        <w:t>plan,</w:t>
      </w:r>
      <w:r w:rsidRPr="00AC5AD8">
        <w:rPr>
          <w:rFonts w:ascii="Arial Narrow" w:hAnsi="Arial Narrow"/>
          <w:spacing w:val="-35"/>
          <w:w w:val="105"/>
          <w:sz w:val="20"/>
          <w:szCs w:val="20"/>
        </w:rPr>
        <w:t xml:space="preserve"> </w:t>
      </w:r>
      <w:r w:rsidRPr="00AC5AD8">
        <w:rPr>
          <w:rFonts w:ascii="Arial Narrow" w:hAnsi="Arial Narrow"/>
          <w:w w:val="105"/>
          <w:sz w:val="20"/>
          <w:szCs w:val="20"/>
        </w:rPr>
        <w:t>teachers should</w:t>
      </w:r>
      <w:r w:rsidRPr="00AC5AD8">
        <w:rPr>
          <w:rFonts w:ascii="Arial Narrow" w:hAnsi="Arial Narrow"/>
          <w:spacing w:val="-9"/>
          <w:w w:val="105"/>
          <w:sz w:val="20"/>
          <w:szCs w:val="20"/>
        </w:rPr>
        <w:t xml:space="preserve"> </w:t>
      </w:r>
      <w:r w:rsidRPr="00AC5AD8">
        <w:rPr>
          <w:rFonts w:ascii="Arial Narrow" w:hAnsi="Arial Narrow"/>
          <w:w w:val="105"/>
          <w:sz w:val="20"/>
          <w:szCs w:val="20"/>
        </w:rPr>
        <w:t>make</w:t>
      </w:r>
      <w:r w:rsidRPr="00AC5AD8">
        <w:rPr>
          <w:rFonts w:ascii="Arial Narrow" w:hAnsi="Arial Narrow"/>
          <w:spacing w:val="-16"/>
          <w:w w:val="105"/>
          <w:sz w:val="20"/>
          <w:szCs w:val="20"/>
        </w:rPr>
        <w:t xml:space="preserve"> </w:t>
      </w:r>
      <w:r w:rsidRPr="00AC5AD8">
        <w:rPr>
          <w:rFonts w:ascii="Arial Narrow" w:hAnsi="Arial Narrow"/>
          <w:w w:val="105"/>
          <w:sz w:val="20"/>
          <w:szCs w:val="20"/>
        </w:rPr>
        <w:t>every</w:t>
      </w:r>
      <w:r w:rsidRPr="00AC5AD8">
        <w:rPr>
          <w:rFonts w:ascii="Arial Narrow" w:hAnsi="Arial Narrow"/>
          <w:spacing w:val="-19"/>
          <w:w w:val="105"/>
          <w:sz w:val="20"/>
          <w:szCs w:val="20"/>
        </w:rPr>
        <w:t xml:space="preserve"> </w:t>
      </w:r>
      <w:r w:rsidRPr="00AC5AD8">
        <w:rPr>
          <w:rFonts w:ascii="Arial Narrow" w:hAnsi="Arial Narrow"/>
          <w:w w:val="105"/>
          <w:sz w:val="20"/>
          <w:szCs w:val="20"/>
        </w:rPr>
        <w:t>effort</w:t>
      </w:r>
      <w:r w:rsidRPr="00AC5AD8">
        <w:rPr>
          <w:rFonts w:ascii="Arial Narrow" w:hAnsi="Arial Narrow"/>
          <w:spacing w:val="-2"/>
          <w:w w:val="105"/>
          <w:sz w:val="20"/>
          <w:szCs w:val="20"/>
        </w:rPr>
        <w:t xml:space="preserve"> </w:t>
      </w:r>
      <w:r w:rsidRPr="00AC5AD8">
        <w:rPr>
          <w:rFonts w:ascii="Arial Narrow" w:hAnsi="Arial Narrow"/>
          <w:w w:val="105"/>
          <w:sz w:val="20"/>
          <w:szCs w:val="20"/>
        </w:rPr>
        <w:t>to</w:t>
      </w:r>
      <w:r w:rsidRPr="00AC5AD8">
        <w:rPr>
          <w:rFonts w:ascii="Arial Narrow" w:hAnsi="Arial Narrow"/>
          <w:spacing w:val="-35"/>
          <w:w w:val="105"/>
          <w:sz w:val="20"/>
          <w:szCs w:val="20"/>
        </w:rPr>
        <w:t xml:space="preserve"> </w:t>
      </w:r>
      <w:r w:rsidRPr="00AC5AD8">
        <w:rPr>
          <w:rFonts w:ascii="Arial Narrow" w:hAnsi="Arial Narrow"/>
          <w:w w:val="105"/>
          <w:sz w:val="20"/>
          <w:szCs w:val="20"/>
        </w:rPr>
        <w:t>take</w:t>
      </w:r>
      <w:r w:rsidRPr="00AC5AD8">
        <w:rPr>
          <w:rFonts w:ascii="Arial Narrow" w:hAnsi="Arial Narrow"/>
          <w:spacing w:val="-12"/>
          <w:w w:val="105"/>
          <w:sz w:val="20"/>
          <w:szCs w:val="20"/>
        </w:rPr>
        <w:t xml:space="preserve"> </w:t>
      </w:r>
      <w:r w:rsidRPr="00AC5AD8">
        <w:rPr>
          <w:rFonts w:ascii="Arial Narrow" w:hAnsi="Arial Narrow"/>
          <w:w w:val="105"/>
          <w:sz w:val="20"/>
          <w:szCs w:val="20"/>
        </w:rPr>
        <w:t>with</w:t>
      </w:r>
      <w:r w:rsidRPr="00AC5AD8">
        <w:rPr>
          <w:rFonts w:ascii="Arial Narrow" w:hAnsi="Arial Narrow"/>
          <w:spacing w:val="-16"/>
          <w:w w:val="105"/>
          <w:sz w:val="20"/>
          <w:szCs w:val="20"/>
        </w:rPr>
        <w:t xml:space="preserve"> </w:t>
      </w:r>
      <w:r w:rsidRPr="00AC5AD8">
        <w:rPr>
          <w:rFonts w:ascii="Arial Narrow" w:hAnsi="Arial Narrow"/>
          <w:w w:val="105"/>
          <w:sz w:val="20"/>
          <w:szCs w:val="20"/>
        </w:rPr>
        <w:t>them</w:t>
      </w:r>
      <w:r w:rsidRPr="00AC5AD8">
        <w:rPr>
          <w:rFonts w:ascii="Arial Narrow" w:hAnsi="Arial Narrow"/>
          <w:spacing w:val="-10"/>
          <w:w w:val="105"/>
          <w:sz w:val="20"/>
          <w:szCs w:val="20"/>
        </w:rPr>
        <w:t xml:space="preserve"> </w:t>
      </w:r>
      <w:r w:rsidRPr="00AC5AD8">
        <w:rPr>
          <w:rFonts w:ascii="Arial Narrow" w:hAnsi="Arial Narrow"/>
          <w:w w:val="105"/>
          <w:sz w:val="20"/>
          <w:szCs w:val="20"/>
        </w:rPr>
        <w:t>class</w:t>
      </w:r>
      <w:r w:rsidRPr="00AC5AD8">
        <w:rPr>
          <w:rFonts w:ascii="Arial Narrow" w:hAnsi="Arial Narrow"/>
          <w:spacing w:val="-14"/>
          <w:w w:val="105"/>
          <w:sz w:val="20"/>
          <w:szCs w:val="20"/>
        </w:rPr>
        <w:t xml:space="preserve"> </w:t>
      </w:r>
      <w:r w:rsidRPr="00AC5AD8">
        <w:rPr>
          <w:rFonts w:ascii="Arial Narrow" w:hAnsi="Arial Narrow"/>
          <w:w w:val="105"/>
          <w:sz w:val="20"/>
          <w:szCs w:val="20"/>
        </w:rPr>
        <w:t>lists</w:t>
      </w:r>
      <w:r w:rsidRPr="00AC5AD8">
        <w:rPr>
          <w:rFonts w:ascii="Arial Narrow" w:hAnsi="Arial Narrow"/>
          <w:spacing w:val="-15"/>
          <w:w w:val="105"/>
          <w:sz w:val="20"/>
          <w:szCs w:val="20"/>
        </w:rPr>
        <w:t xml:space="preserve"> </w:t>
      </w:r>
      <w:r w:rsidRPr="00AC5AD8">
        <w:rPr>
          <w:rFonts w:ascii="Arial Narrow" w:hAnsi="Arial Narrow"/>
          <w:w w:val="105"/>
          <w:sz w:val="20"/>
          <w:szCs w:val="20"/>
        </w:rPr>
        <w:t>(attendance</w:t>
      </w:r>
      <w:r w:rsidRPr="00AC5AD8">
        <w:rPr>
          <w:rFonts w:ascii="Arial Narrow" w:hAnsi="Arial Narrow"/>
          <w:spacing w:val="-8"/>
          <w:w w:val="105"/>
          <w:sz w:val="20"/>
          <w:szCs w:val="20"/>
        </w:rPr>
        <w:t xml:space="preserve"> </w:t>
      </w:r>
      <w:r w:rsidRPr="00AC5AD8">
        <w:rPr>
          <w:rFonts w:ascii="Arial Narrow" w:hAnsi="Arial Narrow"/>
          <w:w w:val="105"/>
          <w:sz w:val="20"/>
          <w:szCs w:val="20"/>
        </w:rPr>
        <w:t xml:space="preserve">sheet </w:t>
      </w:r>
      <w:r w:rsidRPr="00AC5AD8">
        <w:rPr>
          <w:rFonts w:ascii="Arial Narrow" w:hAnsi="Arial Narrow"/>
          <w:sz w:val="20"/>
          <w:szCs w:val="20"/>
        </w:rPr>
        <w:t>or seating plan), paper and pen. Check with your "buddy" class when evacuating. If there are seriously injured persons who cannot be moved, arrange for one teacher to remain.</w:t>
      </w:r>
    </w:p>
    <w:p w14:paraId="2DE96CF2" w14:textId="77777777" w:rsidR="002A6819" w:rsidRPr="00122B56" w:rsidRDefault="002A6819" w:rsidP="00DA4FD3">
      <w:pPr>
        <w:pStyle w:val="ListParagraph"/>
        <w:numPr>
          <w:ilvl w:val="0"/>
          <w:numId w:val="38"/>
        </w:numPr>
        <w:tabs>
          <w:tab w:val="left" w:pos="565"/>
        </w:tabs>
        <w:spacing w:before="13" w:line="280" w:lineRule="auto"/>
        <w:ind w:right="852"/>
        <w:rPr>
          <w:rFonts w:ascii="Arial Narrow" w:hAnsi="Arial Narrow"/>
          <w:sz w:val="20"/>
          <w:szCs w:val="20"/>
        </w:rPr>
      </w:pPr>
      <w:r w:rsidRPr="00AC5AD8">
        <w:rPr>
          <w:rFonts w:ascii="Arial Narrow" w:hAnsi="Arial Narrow"/>
          <w:b/>
          <w:sz w:val="20"/>
          <w:szCs w:val="20"/>
        </w:rPr>
        <w:t xml:space="preserve">Do not use elevator </w:t>
      </w:r>
      <w:r w:rsidRPr="00AC5AD8">
        <w:rPr>
          <w:rFonts w:ascii="Arial Narrow" w:hAnsi="Arial Narrow"/>
          <w:sz w:val="20"/>
          <w:szCs w:val="20"/>
        </w:rPr>
        <w:t>- Use exit listed. Also, be prepared to use an alternate exit should your designated exit be</w:t>
      </w:r>
      <w:r w:rsidRPr="00AC5AD8">
        <w:rPr>
          <w:rFonts w:ascii="Arial Narrow" w:hAnsi="Arial Narrow"/>
          <w:spacing w:val="-5"/>
          <w:sz w:val="20"/>
          <w:szCs w:val="20"/>
        </w:rPr>
        <w:t xml:space="preserve"> </w:t>
      </w:r>
      <w:r w:rsidRPr="00AC5AD8">
        <w:rPr>
          <w:rFonts w:ascii="Arial Narrow" w:hAnsi="Arial Narrow"/>
          <w:sz w:val="20"/>
          <w:szCs w:val="20"/>
        </w:rPr>
        <w:t>blocked.</w:t>
      </w:r>
    </w:p>
    <w:p w14:paraId="6F054F69" w14:textId="77777777" w:rsidR="002A6819" w:rsidRPr="00122B56" w:rsidRDefault="002A6819" w:rsidP="00DA4FD3">
      <w:pPr>
        <w:pStyle w:val="ListParagraph"/>
        <w:numPr>
          <w:ilvl w:val="0"/>
          <w:numId w:val="38"/>
        </w:numPr>
        <w:tabs>
          <w:tab w:val="left" w:pos="552"/>
        </w:tabs>
        <w:spacing w:line="276" w:lineRule="auto"/>
        <w:ind w:right="125"/>
        <w:rPr>
          <w:rFonts w:ascii="Arial Narrow" w:hAnsi="Arial Narrow"/>
          <w:sz w:val="20"/>
          <w:szCs w:val="20"/>
        </w:rPr>
      </w:pPr>
      <w:r w:rsidRPr="00AC5AD8">
        <w:rPr>
          <w:rFonts w:ascii="Arial Narrow" w:hAnsi="Arial Narrow"/>
          <w:sz w:val="20"/>
          <w:szCs w:val="20"/>
        </w:rPr>
        <w:t>Once</w:t>
      </w:r>
      <w:r w:rsidRPr="00AC5AD8">
        <w:rPr>
          <w:rFonts w:ascii="Arial Narrow" w:hAnsi="Arial Narrow"/>
          <w:spacing w:val="-10"/>
          <w:sz w:val="20"/>
          <w:szCs w:val="20"/>
        </w:rPr>
        <w:t xml:space="preserve"> </w:t>
      </w:r>
      <w:r w:rsidRPr="00AC5AD8">
        <w:rPr>
          <w:rFonts w:ascii="Arial Narrow" w:hAnsi="Arial Narrow"/>
          <w:sz w:val="20"/>
          <w:szCs w:val="20"/>
        </w:rPr>
        <w:t>classroom</w:t>
      </w:r>
      <w:r w:rsidRPr="00AC5AD8">
        <w:rPr>
          <w:rFonts w:ascii="Arial Narrow" w:hAnsi="Arial Narrow"/>
          <w:spacing w:val="-7"/>
          <w:sz w:val="20"/>
          <w:szCs w:val="20"/>
        </w:rPr>
        <w:t xml:space="preserve"> </w:t>
      </w:r>
      <w:r w:rsidRPr="00AC5AD8">
        <w:rPr>
          <w:rFonts w:ascii="Arial Narrow" w:hAnsi="Arial Narrow"/>
          <w:sz w:val="20"/>
          <w:szCs w:val="20"/>
        </w:rPr>
        <w:t>door</w:t>
      </w:r>
      <w:r w:rsidRPr="00AC5AD8">
        <w:rPr>
          <w:rFonts w:ascii="Arial Narrow" w:hAnsi="Arial Narrow"/>
          <w:spacing w:val="3"/>
          <w:sz w:val="20"/>
          <w:szCs w:val="20"/>
        </w:rPr>
        <w:t xml:space="preserve"> </w:t>
      </w:r>
      <w:r w:rsidRPr="00AC5AD8">
        <w:rPr>
          <w:rFonts w:ascii="Arial Narrow" w:hAnsi="Arial Narrow"/>
          <w:sz w:val="20"/>
          <w:szCs w:val="20"/>
        </w:rPr>
        <w:t>is</w:t>
      </w:r>
      <w:r w:rsidRPr="00AC5AD8">
        <w:rPr>
          <w:rFonts w:ascii="Arial Narrow" w:hAnsi="Arial Narrow"/>
          <w:spacing w:val="-11"/>
          <w:sz w:val="20"/>
          <w:szCs w:val="20"/>
        </w:rPr>
        <w:t xml:space="preserve"> </w:t>
      </w:r>
      <w:r w:rsidRPr="00AC5AD8">
        <w:rPr>
          <w:rFonts w:ascii="Arial Narrow" w:hAnsi="Arial Narrow"/>
          <w:sz w:val="20"/>
          <w:szCs w:val="20"/>
        </w:rPr>
        <w:t>closed</w:t>
      </w:r>
      <w:r w:rsidRPr="00AC5AD8">
        <w:rPr>
          <w:rFonts w:ascii="Arial Narrow" w:hAnsi="Arial Narrow"/>
          <w:spacing w:val="-11"/>
          <w:sz w:val="20"/>
          <w:szCs w:val="20"/>
        </w:rPr>
        <w:t xml:space="preserve"> </w:t>
      </w:r>
      <w:r w:rsidRPr="00AC5AD8">
        <w:rPr>
          <w:rFonts w:ascii="Arial Narrow" w:hAnsi="Arial Narrow"/>
          <w:sz w:val="20"/>
          <w:szCs w:val="20"/>
        </w:rPr>
        <w:t>and</w:t>
      </w:r>
      <w:r w:rsidRPr="00AC5AD8">
        <w:rPr>
          <w:rFonts w:ascii="Arial Narrow" w:hAnsi="Arial Narrow"/>
          <w:spacing w:val="-6"/>
          <w:sz w:val="20"/>
          <w:szCs w:val="20"/>
        </w:rPr>
        <w:t xml:space="preserve"> </w:t>
      </w:r>
      <w:r w:rsidRPr="00AC5AD8">
        <w:rPr>
          <w:rFonts w:ascii="Arial Narrow" w:hAnsi="Arial Narrow"/>
          <w:sz w:val="20"/>
          <w:szCs w:val="20"/>
        </w:rPr>
        <w:t>locked,</w:t>
      </w:r>
      <w:r w:rsidRPr="00AC5AD8">
        <w:rPr>
          <w:rFonts w:ascii="Arial Narrow" w:hAnsi="Arial Narrow"/>
          <w:spacing w:val="-17"/>
          <w:sz w:val="20"/>
          <w:szCs w:val="20"/>
        </w:rPr>
        <w:t xml:space="preserve"> </w:t>
      </w:r>
      <w:r w:rsidRPr="00AC5AD8">
        <w:rPr>
          <w:rFonts w:ascii="Arial Narrow" w:hAnsi="Arial Narrow"/>
          <w:sz w:val="20"/>
          <w:szCs w:val="20"/>
        </w:rPr>
        <w:t>a</w:t>
      </w:r>
      <w:r w:rsidRPr="00AC5AD8">
        <w:rPr>
          <w:rFonts w:ascii="Arial Narrow" w:hAnsi="Arial Narrow"/>
          <w:spacing w:val="-21"/>
          <w:sz w:val="20"/>
          <w:szCs w:val="20"/>
        </w:rPr>
        <w:t xml:space="preserve"> </w:t>
      </w:r>
      <w:r w:rsidRPr="00AC5AD8">
        <w:rPr>
          <w:rFonts w:ascii="Arial Narrow" w:hAnsi="Arial Narrow"/>
          <w:sz w:val="20"/>
          <w:szCs w:val="20"/>
        </w:rPr>
        <w:t>large</w:t>
      </w:r>
      <w:r w:rsidRPr="00AC5AD8">
        <w:rPr>
          <w:rFonts w:ascii="Arial Narrow" w:hAnsi="Arial Narrow"/>
          <w:spacing w:val="-13"/>
          <w:sz w:val="20"/>
          <w:szCs w:val="20"/>
        </w:rPr>
        <w:t xml:space="preserve"> </w:t>
      </w:r>
      <w:r w:rsidRPr="00AC5AD8">
        <w:rPr>
          <w:rFonts w:ascii="Arial Narrow" w:hAnsi="Arial Narrow"/>
          <w:sz w:val="20"/>
          <w:szCs w:val="20"/>
        </w:rPr>
        <w:t>"X"</w:t>
      </w:r>
      <w:r w:rsidRPr="00AC5AD8">
        <w:rPr>
          <w:rFonts w:ascii="Arial Narrow" w:hAnsi="Arial Narrow"/>
          <w:spacing w:val="-18"/>
          <w:sz w:val="20"/>
          <w:szCs w:val="20"/>
        </w:rPr>
        <w:t xml:space="preserve"> </w:t>
      </w:r>
      <w:r w:rsidRPr="00AC5AD8">
        <w:rPr>
          <w:rFonts w:ascii="Arial Narrow" w:hAnsi="Arial Narrow"/>
          <w:sz w:val="20"/>
          <w:szCs w:val="20"/>
        </w:rPr>
        <w:t>should</w:t>
      </w:r>
      <w:r w:rsidRPr="00AC5AD8">
        <w:rPr>
          <w:rFonts w:ascii="Arial Narrow" w:hAnsi="Arial Narrow"/>
          <w:spacing w:val="-8"/>
          <w:sz w:val="20"/>
          <w:szCs w:val="20"/>
        </w:rPr>
        <w:t xml:space="preserve"> </w:t>
      </w:r>
      <w:r w:rsidRPr="00AC5AD8">
        <w:rPr>
          <w:rFonts w:ascii="Arial Narrow" w:hAnsi="Arial Narrow"/>
          <w:sz w:val="20"/>
          <w:szCs w:val="20"/>
        </w:rPr>
        <w:t>be</w:t>
      </w:r>
      <w:r w:rsidRPr="00AC5AD8">
        <w:rPr>
          <w:rFonts w:ascii="Arial Narrow" w:hAnsi="Arial Narrow"/>
          <w:spacing w:val="-15"/>
          <w:sz w:val="20"/>
          <w:szCs w:val="20"/>
        </w:rPr>
        <w:t xml:space="preserve"> </w:t>
      </w:r>
      <w:r w:rsidRPr="00AC5AD8">
        <w:rPr>
          <w:rFonts w:ascii="Arial Narrow" w:hAnsi="Arial Narrow"/>
          <w:sz w:val="20"/>
          <w:szCs w:val="20"/>
        </w:rPr>
        <w:t>placed</w:t>
      </w:r>
      <w:r w:rsidRPr="00AC5AD8">
        <w:rPr>
          <w:rFonts w:ascii="Arial Narrow" w:hAnsi="Arial Narrow"/>
          <w:spacing w:val="-10"/>
          <w:sz w:val="20"/>
          <w:szCs w:val="20"/>
        </w:rPr>
        <w:t xml:space="preserve"> </w:t>
      </w:r>
      <w:r w:rsidRPr="00AC5AD8">
        <w:rPr>
          <w:rFonts w:ascii="Arial Narrow" w:hAnsi="Arial Narrow"/>
          <w:sz w:val="20"/>
          <w:szCs w:val="20"/>
        </w:rPr>
        <w:t>on the door with chalk to indicate that no one is</w:t>
      </w:r>
      <w:r w:rsidRPr="00AC5AD8">
        <w:rPr>
          <w:rFonts w:ascii="Arial Narrow" w:hAnsi="Arial Narrow"/>
          <w:spacing w:val="32"/>
          <w:sz w:val="20"/>
          <w:szCs w:val="20"/>
        </w:rPr>
        <w:t xml:space="preserve"> </w:t>
      </w:r>
      <w:r w:rsidRPr="00AC5AD8">
        <w:rPr>
          <w:rFonts w:ascii="Arial Narrow" w:hAnsi="Arial Narrow"/>
          <w:sz w:val="20"/>
          <w:szCs w:val="20"/>
        </w:rPr>
        <w:t>inside.</w:t>
      </w:r>
    </w:p>
    <w:p w14:paraId="39C464A2" w14:textId="77777777" w:rsidR="002A6819" w:rsidRPr="00AC5AD8" w:rsidRDefault="002A6819" w:rsidP="00DA4FD3">
      <w:pPr>
        <w:pStyle w:val="ListParagraph"/>
        <w:numPr>
          <w:ilvl w:val="0"/>
          <w:numId w:val="38"/>
        </w:numPr>
        <w:tabs>
          <w:tab w:val="left" w:pos="563"/>
        </w:tabs>
        <w:spacing w:line="285" w:lineRule="auto"/>
        <w:ind w:right="318"/>
        <w:rPr>
          <w:rFonts w:ascii="Arial Narrow" w:hAnsi="Arial Narrow"/>
          <w:sz w:val="20"/>
          <w:szCs w:val="20"/>
        </w:rPr>
      </w:pPr>
      <w:r w:rsidRPr="00AC5AD8">
        <w:rPr>
          <w:rFonts w:ascii="Arial Narrow" w:hAnsi="Arial Narrow"/>
          <w:sz w:val="20"/>
          <w:szCs w:val="20"/>
        </w:rPr>
        <w:t>Teachers will lead classes to designated area (where?) and will remain there until instructed otherwise.  Instruct students that they must remain in their assembly area under your supervision until permission to leave</w:t>
      </w:r>
      <w:r w:rsidRPr="00AC5AD8">
        <w:rPr>
          <w:rFonts w:ascii="Arial Narrow" w:hAnsi="Arial Narrow"/>
          <w:spacing w:val="-24"/>
          <w:sz w:val="20"/>
          <w:szCs w:val="20"/>
        </w:rPr>
        <w:t xml:space="preserve"> </w:t>
      </w:r>
      <w:r w:rsidRPr="00AC5AD8">
        <w:rPr>
          <w:rFonts w:ascii="Arial Narrow" w:hAnsi="Arial Narrow"/>
          <w:sz w:val="20"/>
          <w:szCs w:val="20"/>
        </w:rPr>
        <w:t>is</w:t>
      </w:r>
      <w:r w:rsidRPr="00AC5AD8">
        <w:rPr>
          <w:rFonts w:ascii="Arial Narrow" w:hAnsi="Arial Narrow"/>
          <w:spacing w:val="-29"/>
          <w:sz w:val="20"/>
          <w:szCs w:val="20"/>
        </w:rPr>
        <w:t xml:space="preserve"> </w:t>
      </w:r>
      <w:r w:rsidRPr="00AC5AD8">
        <w:rPr>
          <w:rFonts w:ascii="Arial Narrow" w:hAnsi="Arial Narrow"/>
          <w:sz w:val="20"/>
          <w:szCs w:val="20"/>
        </w:rPr>
        <w:t>given</w:t>
      </w:r>
      <w:r w:rsidRPr="00AC5AD8">
        <w:rPr>
          <w:rFonts w:ascii="Arial Narrow" w:hAnsi="Arial Narrow"/>
          <w:spacing w:val="-33"/>
          <w:sz w:val="20"/>
          <w:szCs w:val="20"/>
        </w:rPr>
        <w:t xml:space="preserve"> </w:t>
      </w:r>
      <w:r w:rsidRPr="00AC5AD8">
        <w:rPr>
          <w:rFonts w:ascii="Arial Narrow" w:hAnsi="Arial Narrow"/>
          <w:sz w:val="20"/>
          <w:szCs w:val="20"/>
        </w:rPr>
        <w:t>by</w:t>
      </w:r>
      <w:r w:rsidRPr="00AC5AD8">
        <w:rPr>
          <w:rFonts w:ascii="Arial Narrow" w:hAnsi="Arial Narrow"/>
          <w:spacing w:val="-25"/>
          <w:sz w:val="20"/>
          <w:szCs w:val="20"/>
        </w:rPr>
        <w:t xml:space="preserve"> </w:t>
      </w:r>
      <w:r w:rsidRPr="00AC5AD8">
        <w:rPr>
          <w:rFonts w:ascii="Arial Narrow" w:hAnsi="Arial Narrow"/>
          <w:sz w:val="20"/>
          <w:szCs w:val="20"/>
        </w:rPr>
        <w:t>the</w:t>
      </w:r>
      <w:r w:rsidRPr="00AC5AD8">
        <w:rPr>
          <w:rFonts w:ascii="Arial Narrow" w:hAnsi="Arial Narrow"/>
          <w:spacing w:val="-15"/>
          <w:sz w:val="20"/>
          <w:szCs w:val="20"/>
        </w:rPr>
        <w:t xml:space="preserve"> </w:t>
      </w:r>
      <w:r w:rsidRPr="00AC5AD8">
        <w:rPr>
          <w:rFonts w:ascii="Arial Narrow" w:hAnsi="Arial Narrow"/>
          <w:sz w:val="20"/>
          <w:szCs w:val="20"/>
        </w:rPr>
        <w:t>COMMAND</w:t>
      </w:r>
      <w:r w:rsidRPr="00AC5AD8">
        <w:rPr>
          <w:rFonts w:ascii="Arial Narrow" w:hAnsi="Arial Narrow"/>
          <w:spacing w:val="-12"/>
          <w:sz w:val="20"/>
          <w:szCs w:val="20"/>
        </w:rPr>
        <w:t xml:space="preserve"> </w:t>
      </w:r>
      <w:r w:rsidRPr="00AC5AD8">
        <w:rPr>
          <w:rFonts w:ascii="Arial Narrow" w:hAnsi="Arial Narrow"/>
          <w:sz w:val="20"/>
          <w:szCs w:val="20"/>
        </w:rPr>
        <w:t>CENTRE.</w:t>
      </w:r>
    </w:p>
    <w:p w14:paraId="3E556D7F" w14:textId="77777777" w:rsidR="002A6819" w:rsidRDefault="002A6819" w:rsidP="002A6819">
      <w:pPr>
        <w:spacing w:before="92"/>
        <w:ind w:left="196"/>
        <w:rPr>
          <w:rFonts w:ascii="Arial Narrow" w:hAnsi="Arial Narrow"/>
          <w:b/>
          <w:sz w:val="20"/>
          <w:szCs w:val="20"/>
          <w:highlight w:val="yellow"/>
          <w:u w:val="single"/>
        </w:rPr>
      </w:pPr>
    </w:p>
    <w:p w14:paraId="6E568863" w14:textId="77777777" w:rsidR="00122B56" w:rsidRDefault="00122B56" w:rsidP="002A6819">
      <w:pPr>
        <w:spacing w:before="92"/>
        <w:ind w:left="196"/>
        <w:rPr>
          <w:rFonts w:ascii="Arial Narrow" w:hAnsi="Arial Narrow"/>
          <w:b/>
          <w:sz w:val="20"/>
          <w:szCs w:val="20"/>
          <w:highlight w:val="yellow"/>
          <w:u w:val="single"/>
        </w:rPr>
      </w:pPr>
    </w:p>
    <w:p w14:paraId="08BB2359" w14:textId="77777777" w:rsidR="00122B56" w:rsidRDefault="00122B56" w:rsidP="002A6819">
      <w:pPr>
        <w:spacing w:before="92"/>
        <w:ind w:left="196"/>
        <w:rPr>
          <w:rFonts w:ascii="Arial Narrow" w:hAnsi="Arial Narrow"/>
          <w:b/>
          <w:sz w:val="20"/>
          <w:szCs w:val="20"/>
          <w:highlight w:val="yellow"/>
          <w:u w:val="single"/>
        </w:rPr>
      </w:pPr>
    </w:p>
    <w:p w14:paraId="0E47B7AB" w14:textId="77777777" w:rsidR="00122B56" w:rsidRDefault="00122B56" w:rsidP="002A6819">
      <w:pPr>
        <w:spacing w:before="92"/>
        <w:ind w:left="196"/>
        <w:rPr>
          <w:rFonts w:ascii="Arial Narrow" w:hAnsi="Arial Narrow"/>
          <w:b/>
          <w:sz w:val="20"/>
          <w:szCs w:val="20"/>
          <w:highlight w:val="yellow"/>
          <w:u w:val="single"/>
        </w:rPr>
      </w:pPr>
    </w:p>
    <w:p w14:paraId="705DE6A5" w14:textId="77777777" w:rsidR="00122B56" w:rsidRDefault="00122B56" w:rsidP="002A6819">
      <w:pPr>
        <w:spacing w:before="92"/>
        <w:ind w:left="196"/>
        <w:rPr>
          <w:rFonts w:ascii="Arial Narrow" w:hAnsi="Arial Narrow"/>
          <w:b/>
          <w:sz w:val="20"/>
          <w:szCs w:val="20"/>
          <w:highlight w:val="yellow"/>
          <w:u w:val="single"/>
        </w:rPr>
      </w:pPr>
    </w:p>
    <w:p w14:paraId="5D664BBD" w14:textId="77777777" w:rsidR="00122B56" w:rsidRPr="00122B56" w:rsidRDefault="00122B56" w:rsidP="00122B56">
      <w:pPr>
        <w:spacing w:before="92"/>
        <w:ind w:left="196"/>
        <w:jc w:val="center"/>
        <w:rPr>
          <w:rFonts w:ascii="Arial Narrow" w:hAnsi="Arial Narrow"/>
          <w:sz w:val="20"/>
          <w:szCs w:val="20"/>
        </w:rPr>
      </w:pPr>
      <w:r w:rsidRPr="00122B56">
        <w:rPr>
          <w:rFonts w:ascii="Arial Narrow" w:hAnsi="Arial Narrow"/>
          <w:sz w:val="20"/>
          <w:szCs w:val="20"/>
        </w:rPr>
        <w:t>17.</w:t>
      </w:r>
    </w:p>
    <w:p w14:paraId="38747EFB" w14:textId="77777777" w:rsidR="00122B56" w:rsidRDefault="00122B56" w:rsidP="002A6819">
      <w:pPr>
        <w:spacing w:before="92"/>
        <w:ind w:left="196"/>
        <w:rPr>
          <w:rFonts w:ascii="Arial Narrow" w:hAnsi="Arial Narrow"/>
          <w:b/>
          <w:sz w:val="20"/>
          <w:szCs w:val="20"/>
          <w:highlight w:val="yellow"/>
          <w:u w:val="single"/>
        </w:rPr>
      </w:pPr>
    </w:p>
    <w:p w14:paraId="68383D8C" w14:textId="77777777" w:rsidR="00122B56" w:rsidRPr="00AC5AD8" w:rsidRDefault="00122B56" w:rsidP="002A6819">
      <w:pPr>
        <w:spacing w:before="92"/>
        <w:ind w:left="196"/>
        <w:rPr>
          <w:rFonts w:ascii="Arial Narrow" w:hAnsi="Arial Narrow"/>
          <w:b/>
          <w:sz w:val="20"/>
          <w:szCs w:val="20"/>
          <w:highlight w:val="yellow"/>
          <w:u w:val="single"/>
        </w:rPr>
      </w:pPr>
    </w:p>
    <w:p w14:paraId="509DFFF2" w14:textId="77777777" w:rsidR="002A6819" w:rsidRPr="00122B56" w:rsidRDefault="002A6819" w:rsidP="002A6819">
      <w:pPr>
        <w:spacing w:before="92"/>
        <w:ind w:left="196"/>
        <w:rPr>
          <w:rFonts w:ascii="Arial Narrow" w:hAnsi="Arial Narrow"/>
          <w:b/>
          <w:sz w:val="24"/>
          <w:szCs w:val="24"/>
          <w:u w:val="single"/>
        </w:rPr>
      </w:pPr>
      <w:r w:rsidRPr="00122B56">
        <w:rPr>
          <w:rFonts w:ascii="Arial Narrow" w:hAnsi="Arial Narrow"/>
          <w:b/>
          <w:sz w:val="24"/>
          <w:szCs w:val="24"/>
          <w:highlight w:val="yellow"/>
          <w:u w:val="single"/>
        </w:rPr>
        <w:t>OUTSIDE, TEACHERS WILL:</w:t>
      </w:r>
    </w:p>
    <w:p w14:paraId="5870C9D1" w14:textId="77777777" w:rsidR="002A6819" w:rsidRPr="00122B56" w:rsidRDefault="002A6819" w:rsidP="002A6819">
      <w:pPr>
        <w:pStyle w:val="BodyText"/>
        <w:spacing w:before="3"/>
        <w:rPr>
          <w:rFonts w:ascii="Arial Narrow" w:hAnsi="Arial Narrow"/>
          <w:b/>
          <w:sz w:val="6"/>
          <w:szCs w:val="6"/>
        </w:rPr>
      </w:pPr>
    </w:p>
    <w:p w14:paraId="79FB4E22" w14:textId="77777777" w:rsidR="002A6819" w:rsidRPr="00122B56" w:rsidRDefault="002A6819" w:rsidP="002A6819">
      <w:pPr>
        <w:pStyle w:val="ListParagraph"/>
        <w:numPr>
          <w:ilvl w:val="0"/>
          <w:numId w:val="2"/>
        </w:numPr>
        <w:tabs>
          <w:tab w:val="left" w:pos="596"/>
          <w:tab w:val="left" w:pos="598"/>
          <w:tab w:val="left" w:pos="4228"/>
        </w:tabs>
        <w:spacing w:line="266" w:lineRule="auto"/>
        <w:ind w:right="849" w:hanging="373"/>
        <w:rPr>
          <w:rFonts w:ascii="Arial Narrow" w:hAnsi="Arial Narrow"/>
        </w:rPr>
      </w:pPr>
      <w:r w:rsidRPr="00122B56">
        <w:rPr>
          <w:rFonts w:ascii="Arial Narrow" w:hAnsi="Arial Narrow"/>
          <w:b/>
        </w:rPr>
        <w:t>ASSEMBLE THEIR</w:t>
      </w:r>
      <w:r w:rsidRPr="00122B56">
        <w:rPr>
          <w:rFonts w:ascii="Arial Narrow" w:hAnsi="Arial Narrow"/>
          <w:b/>
          <w:spacing w:val="1"/>
        </w:rPr>
        <w:t xml:space="preserve"> </w:t>
      </w:r>
      <w:r w:rsidRPr="00122B56">
        <w:rPr>
          <w:rFonts w:ascii="Arial Narrow" w:hAnsi="Arial Narrow"/>
          <w:b/>
        </w:rPr>
        <w:t>CLASS</w:t>
      </w:r>
      <w:r w:rsidRPr="00122B56">
        <w:rPr>
          <w:rFonts w:ascii="Arial Narrow" w:hAnsi="Arial Narrow"/>
          <w:b/>
          <w:spacing w:val="-10"/>
        </w:rPr>
        <w:t xml:space="preserve"> </w:t>
      </w:r>
      <w:r w:rsidRPr="00122B56">
        <w:rPr>
          <w:rFonts w:ascii="Arial Narrow" w:hAnsi="Arial Narrow"/>
          <w:b/>
        </w:rPr>
        <w:t>IN</w:t>
      </w:r>
      <w:r w:rsidR="00122B56" w:rsidRPr="00122B56">
        <w:rPr>
          <w:rFonts w:ascii="Arial Narrow" w:hAnsi="Arial Narrow"/>
          <w:b/>
        </w:rPr>
        <w:t xml:space="preserve"> </w:t>
      </w:r>
      <w:r w:rsidRPr="00122B56">
        <w:rPr>
          <w:rFonts w:ascii="Arial Narrow" w:hAnsi="Arial Narrow"/>
          <w:b/>
        </w:rPr>
        <w:t xml:space="preserve">AREA DESIGNATED </w:t>
      </w:r>
      <w:r w:rsidRPr="00122B56">
        <w:rPr>
          <w:rFonts w:ascii="Arial Narrow" w:hAnsi="Arial Narrow"/>
        </w:rPr>
        <w:t>-</w:t>
      </w:r>
      <w:r w:rsidRPr="00122B56">
        <w:rPr>
          <w:rFonts w:ascii="Arial Narrow" w:hAnsi="Arial Narrow"/>
          <w:spacing w:val="12"/>
        </w:rPr>
        <w:t xml:space="preserve"> </w:t>
      </w:r>
      <w:r w:rsidRPr="00122B56">
        <w:rPr>
          <w:rFonts w:ascii="Arial Narrow" w:hAnsi="Arial Narrow"/>
        </w:rPr>
        <w:t>away</w:t>
      </w:r>
      <w:r w:rsidRPr="00122B56">
        <w:rPr>
          <w:rFonts w:ascii="Arial Narrow" w:hAnsi="Arial Narrow"/>
          <w:spacing w:val="-18"/>
        </w:rPr>
        <w:t xml:space="preserve"> </w:t>
      </w:r>
      <w:r w:rsidRPr="00122B56">
        <w:rPr>
          <w:rFonts w:ascii="Arial Narrow" w:hAnsi="Arial Narrow"/>
        </w:rPr>
        <w:t>from</w:t>
      </w:r>
      <w:r w:rsidRPr="00122B56">
        <w:rPr>
          <w:rFonts w:ascii="Arial Narrow" w:hAnsi="Arial Narrow"/>
          <w:spacing w:val="-1"/>
          <w:w w:val="110"/>
        </w:rPr>
        <w:t xml:space="preserve"> </w:t>
      </w:r>
      <w:r w:rsidRPr="00122B56">
        <w:rPr>
          <w:rFonts w:ascii="Arial Narrow" w:hAnsi="Arial Narrow"/>
        </w:rPr>
        <w:t>buildings, fallen trees and wires,</w:t>
      </w:r>
      <w:r w:rsidRPr="00122B56">
        <w:rPr>
          <w:rFonts w:ascii="Arial Narrow" w:hAnsi="Arial Narrow"/>
          <w:spacing w:val="18"/>
        </w:rPr>
        <w:t xml:space="preserve"> </w:t>
      </w:r>
      <w:r w:rsidRPr="00122B56">
        <w:rPr>
          <w:rFonts w:ascii="Arial Narrow" w:hAnsi="Arial Narrow"/>
        </w:rPr>
        <w:t>etc...</w:t>
      </w:r>
    </w:p>
    <w:p w14:paraId="38F16E2E" w14:textId="77777777" w:rsidR="002A6819" w:rsidRPr="00122B56" w:rsidRDefault="002A6819" w:rsidP="00122B56">
      <w:pPr>
        <w:pStyle w:val="ListParagraph"/>
        <w:numPr>
          <w:ilvl w:val="0"/>
          <w:numId w:val="2"/>
        </w:numPr>
        <w:tabs>
          <w:tab w:val="left" w:pos="546"/>
        </w:tabs>
        <w:spacing w:line="276" w:lineRule="auto"/>
        <w:ind w:left="559" w:right="513" w:hanging="349"/>
        <w:rPr>
          <w:rFonts w:ascii="Arial Narrow" w:hAnsi="Arial Narrow"/>
        </w:rPr>
      </w:pPr>
      <w:r w:rsidRPr="00122B56">
        <w:rPr>
          <w:rFonts w:ascii="Arial Narrow" w:hAnsi="Arial Narrow"/>
          <w:b/>
        </w:rPr>
        <w:t xml:space="preserve">STAY WITH THEIR CLASS GROUP, </w:t>
      </w:r>
      <w:r w:rsidRPr="00122B56">
        <w:rPr>
          <w:rFonts w:ascii="Arial Narrow" w:hAnsi="Arial Narrow"/>
        </w:rPr>
        <w:t>or report to Command Center if they do</w:t>
      </w:r>
      <w:r w:rsidRPr="00122B56">
        <w:rPr>
          <w:rFonts w:ascii="Arial Narrow" w:hAnsi="Arial Narrow"/>
          <w:spacing w:val="-13"/>
        </w:rPr>
        <w:t xml:space="preserve"> </w:t>
      </w:r>
      <w:r w:rsidRPr="00122B56">
        <w:rPr>
          <w:rFonts w:ascii="Arial Narrow" w:hAnsi="Arial Narrow"/>
        </w:rPr>
        <w:t>not</w:t>
      </w:r>
      <w:r w:rsidRPr="00122B56">
        <w:rPr>
          <w:rFonts w:ascii="Arial Narrow" w:hAnsi="Arial Narrow"/>
          <w:spacing w:val="-5"/>
        </w:rPr>
        <w:t xml:space="preserve"> </w:t>
      </w:r>
      <w:r w:rsidRPr="00122B56">
        <w:rPr>
          <w:rFonts w:ascii="Arial Narrow" w:hAnsi="Arial Narrow"/>
        </w:rPr>
        <w:t>have</w:t>
      </w:r>
      <w:r w:rsidRPr="00122B56">
        <w:rPr>
          <w:rFonts w:ascii="Arial Narrow" w:hAnsi="Arial Narrow"/>
          <w:spacing w:val="-15"/>
        </w:rPr>
        <w:t xml:space="preserve"> </w:t>
      </w:r>
      <w:r w:rsidRPr="00122B56">
        <w:rPr>
          <w:rFonts w:ascii="Arial Narrow" w:hAnsi="Arial Narrow"/>
        </w:rPr>
        <w:t>a</w:t>
      </w:r>
      <w:r w:rsidRPr="00122B56">
        <w:rPr>
          <w:rFonts w:ascii="Arial Narrow" w:hAnsi="Arial Narrow"/>
          <w:spacing w:val="-17"/>
        </w:rPr>
        <w:t xml:space="preserve"> </w:t>
      </w:r>
      <w:r w:rsidRPr="00122B56">
        <w:rPr>
          <w:rFonts w:ascii="Arial Narrow" w:hAnsi="Arial Narrow"/>
        </w:rPr>
        <w:t>class</w:t>
      </w:r>
      <w:r w:rsidRPr="00122B56">
        <w:rPr>
          <w:rFonts w:ascii="Arial Narrow" w:hAnsi="Arial Narrow"/>
          <w:spacing w:val="-13"/>
        </w:rPr>
        <w:t xml:space="preserve"> </w:t>
      </w:r>
      <w:r w:rsidRPr="00122B56">
        <w:rPr>
          <w:rFonts w:ascii="Arial Narrow" w:hAnsi="Arial Narrow"/>
        </w:rPr>
        <w:t>group.</w:t>
      </w:r>
    </w:p>
    <w:p w14:paraId="211CB00E" w14:textId="77777777" w:rsidR="002A6819" w:rsidRPr="00122B56" w:rsidRDefault="002A6819" w:rsidP="00122B56">
      <w:pPr>
        <w:pStyle w:val="ListParagraph"/>
        <w:numPr>
          <w:ilvl w:val="0"/>
          <w:numId w:val="2"/>
        </w:numPr>
        <w:tabs>
          <w:tab w:val="left" w:pos="544"/>
        </w:tabs>
        <w:spacing w:line="288" w:lineRule="auto"/>
        <w:ind w:left="555" w:right="104" w:hanging="353"/>
        <w:rPr>
          <w:rFonts w:ascii="Arial Narrow" w:hAnsi="Arial Narrow"/>
        </w:rPr>
      </w:pPr>
      <w:r w:rsidRPr="00122B56">
        <w:rPr>
          <w:rFonts w:ascii="Arial Narrow" w:hAnsi="Arial Narrow"/>
          <w:w w:val="105"/>
        </w:rPr>
        <w:t>Remain</w:t>
      </w:r>
      <w:r w:rsidRPr="00122B56">
        <w:rPr>
          <w:rFonts w:ascii="Arial Narrow" w:hAnsi="Arial Narrow"/>
          <w:spacing w:val="-20"/>
          <w:w w:val="105"/>
        </w:rPr>
        <w:t xml:space="preserve"> </w:t>
      </w:r>
      <w:r w:rsidRPr="00122B56">
        <w:rPr>
          <w:rFonts w:ascii="Arial Narrow" w:hAnsi="Arial Narrow"/>
          <w:w w:val="105"/>
        </w:rPr>
        <w:t>with</w:t>
      </w:r>
      <w:r w:rsidRPr="00122B56">
        <w:rPr>
          <w:rFonts w:ascii="Arial Narrow" w:hAnsi="Arial Narrow"/>
          <w:spacing w:val="-21"/>
          <w:w w:val="105"/>
        </w:rPr>
        <w:t xml:space="preserve"> </w:t>
      </w:r>
      <w:r w:rsidRPr="00122B56">
        <w:rPr>
          <w:rFonts w:ascii="Arial Narrow" w:hAnsi="Arial Narrow"/>
          <w:w w:val="105"/>
        </w:rPr>
        <w:t>the</w:t>
      </w:r>
      <w:r w:rsidRPr="00122B56">
        <w:rPr>
          <w:rFonts w:ascii="Arial Narrow" w:hAnsi="Arial Narrow"/>
          <w:spacing w:val="-29"/>
          <w:w w:val="105"/>
        </w:rPr>
        <w:t xml:space="preserve"> </w:t>
      </w:r>
      <w:r w:rsidRPr="00122B56">
        <w:rPr>
          <w:rFonts w:ascii="Arial Narrow" w:hAnsi="Arial Narrow"/>
          <w:w w:val="105"/>
        </w:rPr>
        <w:t>students</w:t>
      </w:r>
      <w:r w:rsidRPr="00122B56">
        <w:rPr>
          <w:rFonts w:ascii="Arial Narrow" w:hAnsi="Arial Narrow"/>
          <w:spacing w:val="-14"/>
          <w:w w:val="105"/>
        </w:rPr>
        <w:t xml:space="preserve"> </w:t>
      </w:r>
      <w:r w:rsidRPr="00122B56">
        <w:rPr>
          <w:rFonts w:ascii="Arial Narrow" w:hAnsi="Arial Narrow"/>
          <w:w w:val="105"/>
        </w:rPr>
        <w:t>in</w:t>
      </w:r>
      <w:r w:rsidRPr="00122B56">
        <w:rPr>
          <w:rFonts w:ascii="Arial Narrow" w:hAnsi="Arial Narrow"/>
          <w:spacing w:val="-30"/>
          <w:w w:val="105"/>
        </w:rPr>
        <w:t xml:space="preserve"> </w:t>
      </w:r>
      <w:r w:rsidRPr="00122B56">
        <w:rPr>
          <w:rFonts w:ascii="Arial Narrow" w:hAnsi="Arial Narrow"/>
          <w:w w:val="105"/>
        </w:rPr>
        <w:t>their</w:t>
      </w:r>
      <w:r w:rsidRPr="00122B56">
        <w:rPr>
          <w:rFonts w:ascii="Arial Narrow" w:hAnsi="Arial Narrow"/>
          <w:spacing w:val="-8"/>
          <w:w w:val="105"/>
        </w:rPr>
        <w:t xml:space="preserve"> </w:t>
      </w:r>
      <w:r w:rsidRPr="00122B56">
        <w:rPr>
          <w:rFonts w:ascii="Arial Narrow" w:hAnsi="Arial Narrow"/>
          <w:w w:val="105"/>
        </w:rPr>
        <w:t>class</w:t>
      </w:r>
      <w:r w:rsidRPr="00122B56">
        <w:rPr>
          <w:rFonts w:ascii="Arial Narrow" w:hAnsi="Arial Narrow"/>
          <w:spacing w:val="-22"/>
          <w:w w:val="105"/>
        </w:rPr>
        <w:t xml:space="preserve"> </w:t>
      </w:r>
      <w:r w:rsidRPr="00122B56">
        <w:rPr>
          <w:rFonts w:ascii="Arial Narrow" w:hAnsi="Arial Narrow"/>
          <w:w w:val="105"/>
        </w:rPr>
        <w:t>group</w:t>
      </w:r>
      <w:r w:rsidRPr="00122B56">
        <w:rPr>
          <w:rFonts w:ascii="Arial Narrow" w:hAnsi="Arial Narrow"/>
          <w:spacing w:val="-26"/>
          <w:w w:val="105"/>
        </w:rPr>
        <w:t xml:space="preserve"> </w:t>
      </w:r>
      <w:r w:rsidRPr="00122B56">
        <w:rPr>
          <w:rFonts w:ascii="Arial Narrow" w:hAnsi="Arial Narrow"/>
          <w:w w:val="105"/>
        </w:rPr>
        <w:t>until</w:t>
      </w:r>
      <w:r w:rsidRPr="00122B56">
        <w:rPr>
          <w:rFonts w:ascii="Arial Narrow" w:hAnsi="Arial Narrow"/>
          <w:spacing w:val="-20"/>
          <w:w w:val="105"/>
        </w:rPr>
        <w:t xml:space="preserve"> </w:t>
      </w:r>
      <w:r w:rsidRPr="00122B56">
        <w:rPr>
          <w:rFonts w:ascii="Arial Narrow" w:hAnsi="Arial Narrow"/>
          <w:w w:val="105"/>
        </w:rPr>
        <w:t>an</w:t>
      </w:r>
      <w:r w:rsidRPr="00122B56">
        <w:rPr>
          <w:rFonts w:ascii="Arial Narrow" w:hAnsi="Arial Narrow"/>
          <w:spacing w:val="-31"/>
          <w:w w:val="105"/>
        </w:rPr>
        <w:t xml:space="preserve"> </w:t>
      </w:r>
      <w:r w:rsidRPr="00122B56">
        <w:rPr>
          <w:rFonts w:ascii="Arial Narrow" w:hAnsi="Arial Narrow"/>
          <w:w w:val="105"/>
        </w:rPr>
        <w:t>emergency</w:t>
      </w:r>
      <w:r w:rsidRPr="00122B56">
        <w:rPr>
          <w:rFonts w:ascii="Arial Narrow" w:hAnsi="Arial Narrow"/>
          <w:spacing w:val="-20"/>
          <w:w w:val="105"/>
        </w:rPr>
        <w:t xml:space="preserve"> </w:t>
      </w:r>
      <w:r w:rsidRPr="00122B56">
        <w:rPr>
          <w:rFonts w:ascii="Arial Narrow" w:hAnsi="Arial Narrow"/>
          <w:w w:val="110"/>
        </w:rPr>
        <w:t>first</w:t>
      </w:r>
      <w:r w:rsidRPr="00122B56">
        <w:rPr>
          <w:rFonts w:ascii="Arial Narrow" w:hAnsi="Arial Narrow"/>
          <w:spacing w:val="-23"/>
          <w:w w:val="110"/>
        </w:rPr>
        <w:t xml:space="preserve"> </w:t>
      </w:r>
      <w:r w:rsidRPr="00122B56">
        <w:rPr>
          <w:rFonts w:ascii="Arial Narrow" w:hAnsi="Arial Narrow"/>
          <w:w w:val="105"/>
        </w:rPr>
        <w:t>aid station</w:t>
      </w:r>
      <w:r w:rsidRPr="00122B56">
        <w:rPr>
          <w:rFonts w:ascii="Arial Narrow" w:hAnsi="Arial Narrow"/>
          <w:spacing w:val="-32"/>
          <w:w w:val="105"/>
        </w:rPr>
        <w:t xml:space="preserve"> </w:t>
      </w:r>
      <w:r w:rsidRPr="00122B56">
        <w:rPr>
          <w:rFonts w:ascii="Arial Narrow" w:hAnsi="Arial Narrow"/>
          <w:w w:val="105"/>
        </w:rPr>
        <w:t>is</w:t>
      </w:r>
      <w:r w:rsidRPr="00122B56">
        <w:rPr>
          <w:rFonts w:ascii="Arial Narrow" w:hAnsi="Arial Narrow"/>
          <w:spacing w:val="-32"/>
          <w:w w:val="105"/>
        </w:rPr>
        <w:t xml:space="preserve"> </w:t>
      </w:r>
      <w:r w:rsidRPr="00122B56">
        <w:rPr>
          <w:rFonts w:ascii="Arial Narrow" w:hAnsi="Arial Narrow"/>
          <w:w w:val="105"/>
        </w:rPr>
        <w:t>established.</w:t>
      </w:r>
    </w:p>
    <w:p w14:paraId="649ADEA7" w14:textId="77777777" w:rsidR="002A6819" w:rsidRPr="00122B56" w:rsidRDefault="002A6819" w:rsidP="00122B56">
      <w:pPr>
        <w:pStyle w:val="ListParagraph"/>
        <w:numPr>
          <w:ilvl w:val="0"/>
          <w:numId w:val="2"/>
        </w:numPr>
        <w:tabs>
          <w:tab w:val="left" w:pos="554"/>
        </w:tabs>
        <w:spacing w:line="280" w:lineRule="auto"/>
        <w:ind w:left="546" w:right="100" w:hanging="353"/>
        <w:rPr>
          <w:rFonts w:ascii="Arial Narrow" w:hAnsi="Arial Narrow"/>
        </w:rPr>
      </w:pPr>
      <w:r w:rsidRPr="00122B56">
        <w:rPr>
          <w:rFonts w:ascii="Arial Narrow" w:hAnsi="Arial Narrow"/>
          <w:b/>
        </w:rPr>
        <w:t xml:space="preserve">ASAP - TAKE ROLL OR LIST STUDENTS. </w:t>
      </w:r>
      <w:r w:rsidRPr="00122B56">
        <w:rPr>
          <w:rFonts w:ascii="Arial Narrow" w:hAnsi="Arial Narrow"/>
        </w:rPr>
        <w:t>Send notice to Command Center immediately, of any student who is not with the group who should be, noting possible whereabouts, i.e. at library, or absent from school. Take roll periodically throughout the disaster period. Take note of the location of injured people and the extent of injury as you may not be able to stay with the injured party.  Send "Nil Report" to Command Center if no student is absent: every class and teacher needs to be accounted</w:t>
      </w:r>
      <w:r w:rsidRPr="00122B56">
        <w:rPr>
          <w:rFonts w:ascii="Arial Narrow" w:hAnsi="Arial Narrow"/>
          <w:spacing w:val="-11"/>
        </w:rPr>
        <w:t xml:space="preserve"> </w:t>
      </w:r>
      <w:r w:rsidRPr="00122B56">
        <w:rPr>
          <w:rFonts w:ascii="Arial Narrow" w:hAnsi="Arial Narrow"/>
        </w:rPr>
        <w:t>for.</w:t>
      </w:r>
    </w:p>
    <w:p w14:paraId="245C9725" w14:textId="77777777" w:rsidR="002A6819" w:rsidRPr="00122B56" w:rsidRDefault="002A6819" w:rsidP="00122B56">
      <w:pPr>
        <w:pStyle w:val="ListParagraph"/>
        <w:numPr>
          <w:ilvl w:val="0"/>
          <w:numId w:val="2"/>
        </w:numPr>
        <w:tabs>
          <w:tab w:val="left" w:pos="536"/>
        </w:tabs>
        <w:spacing w:line="280" w:lineRule="auto"/>
        <w:ind w:left="534" w:right="185" w:hanging="349"/>
        <w:rPr>
          <w:rFonts w:ascii="Arial Narrow" w:hAnsi="Arial Narrow"/>
        </w:rPr>
      </w:pPr>
      <w:r w:rsidRPr="00122B56">
        <w:rPr>
          <w:rFonts w:ascii="Arial Narrow" w:hAnsi="Arial Narrow"/>
          <w:b/>
        </w:rPr>
        <w:t xml:space="preserve">STAY ON SITE, AWAIT FURTHER INSTRUCTIONS AND DO NOT LET STUDENTS WANDER.  </w:t>
      </w:r>
      <w:r w:rsidRPr="00122B56">
        <w:rPr>
          <w:rFonts w:ascii="Arial Narrow" w:hAnsi="Arial Narrow"/>
        </w:rPr>
        <w:t>Note on class roster the name of anyone who for any reason has left the class group. NOTE the time the student departs the group, the circumstances of his/her leaving, and any information on current whereabouts.  Record any first aid given to students.</w:t>
      </w:r>
    </w:p>
    <w:p w14:paraId="0F1F1E31" w14:textId="77777777" w:rsidR="002A6819" w:rsidRPr="00122B56" w:rsidRDefault="002A6819" w:rsidP="004E0082">
      <w:pPr>
        <w:pStyle w:val="ListParagraph"/>
        <w:numPr>
          <w:ilvl w:val="0"/>
          <w:numId w:val="2"/>
        </w:numPr>
        <w:tabs>
          <w:tab w:val="left" w:pos="536"/>
        </w:tabs>
        <w:spacing w:line="240" w:lineRule="auto"/>
        <w:ind w:left="535" w:hanging="357"/>
        <w:rPr>
          <w:rFonts w:ascii="Arial Narrow" w:hAnsi="Arial Narrow"/>
        </w:rPr>
      </w:pPr>
      <w:r w:rsidRPr="00122B56">
        <w:rPr>
          <w:rFonts w:ascii="Arial Narrow" w:hAnsi="Arial Narrow"/>
          <w:b/>
        </w:rPr>
        <w:t xml:space="preserve">DO NOT </w:t>
      </w:r>
      <w:r w:rsidRPr="00122B56">
        <w:rPr>
          <w:rFonts w:ascii="Arial Narrow" w:hAnsi="Arial Narrow"/>
        </w:rPr>
        <w:t>enter buildings unless instructed to do</w:t>
      </w:r>
      <w:r w:rsidRPr="00122B56">
        <w:rPr>
          <w:rFonts w:ascii="Arial Narrow" w:hAnsi="Arial Narrow"/>
          <w:spacing w:val="56"/>
        </w:rPr>
        <w:t xml:space="preserve"> </w:t>
      </w:r>
      <w:r w:rsidRPr="00122B56">
        <w:rPr>
          <w:rFonts w:ascii="Arial Narrow" w:hAnsi="Arial Narrow"/>
        </w:rPr>
        <w:t>so.</w:t>
      </w:r>
    </w:p>
    <w:p w14:paraId="37D5F6AC" w14:textId="77777777" w:rsidR="002A6819" w:rsidRPr="00AC5AD8" w:rsidRDefault="002A6819" w:rsidP="002A6819">
      <w:pPr>
        <w:tabs>
          <w:tab w:val="left" w:pos="536"/>
        </w:tabs>
        <w:rPr>
          <w:rFonts w:ascii="Arial Narrow" w:hAnsi="Arial Narrow"/>
          <w:sz w:val="20"/>
          <w:szCs w:val="20"/>
        </w:rPr>
      </w:pPr>
    </w:p>
    <w:p w14:paraId="2664F928" w14:textId="77777777" w:rsidR="002A6819" w:rsidRPr="00AC5AD8" w:rsidRDefault="002A6819" w:rsidP="00122B56">
      <w:pPr>
        <w:pStyle w:val="Heading9"/>
        <w:ind w:left="0"/>
        <w:rPr>
          <w:rFonts w:ascii="Arial Narrow" w:hAnsi="Arial Narrow"/>
          <w:sz w:val="20"/>
          <w:szCs w:val="20"/>
          <w:u w:val="single"/>
        </w:rPr>
      </w:pPr>
      <w:r w:rsidRPr="00122B56">
        <w:rPr>
          <w:rFonts w:ascii="Arial Narrow" w:hAnsi="Arial Narrow"/>
          <w:w w:val="90"/>
          <w:sz w:val="24"/>
          <w:szCs w:val="24"/>
          <w:u w:val="single"/>
        </w:rPr>
        <w:t>IN THE EVENT OF AN ARMED INTRUDER</w:t>
      </w:r>
    </w:p>
    <w:p w14:paraId="0AB730C0" w14:textId="77777777" w:rsidR="002A6819" w:rsidRPr="00122B56" w:rsidRDefault="002A6819" w:rsidP="002A6819">
      <w:pPr>
        <w:pStyle w:val="BodyText"/>
        <w:spacing w:before="45" w:line="283" w:lineRule="auto"/>
        <w:ind w:right="255"/>
        <w:rPr>
          <w:rFonts w:ascii="Arial Narrow" w:hAnsi="Arial Narrow"/>
          <w:sz w:val="22"/>
          <w:szCs w:val="22"/>
        </w:rPr>
      </w:pPr>
      <w:r w:rsidRPr="00122B56">
        <w:rPr>
          <w:rFonts w:ascii="Arial Narrow" w:hAnsi="Arial Narrow"/>
          <w:sz w:val="22"/>
          <w:szCs w:val="22"/>
        </w:rPr>
        <w:t xml:space="preserve">The School-Wide Security Alert System protects staff and students from a threat such as an </w:t>
      </w:r>
      <w:proofErr w:type="gramStart"/>
      <w:r w:rsidRPr="00122B56">
        <w:rPr>
          <w:rFonts w:ascii="Arial Narrow" w:hAnsi="Arial Narrow"/>
          <w:sz w:val="22"/>
          <w:szCs w:val="22"/>
        </w:rPr>
        <w:t>intruder, when</w:t>
      </w:r>
      <w:proofErr w:type="gramEnd"/>
      <w:r w:rsidRPr="00122B56">
        <w:rPr>
          <w:rFonts w:ascii="Arial Narrow" w:hAnsi="Arial Narrow"/>
          <w:sz w:val="22"/>
          <w:szCs w:val="22"/>
        </w:rPr>
        <w:t xml:space="preserve"> it may be more dangerous to leave the building than to stay in a locked room.</w:t>
      </w:r>
    </w:p>
    <w:p w14:paraId="30D5F896" w14:textId="77777777" w:rsidR="002A6819" w:rsidRPr="00122B56" w:rsidRDefault="002A6819" w:rsidP="002A6819">
      <w:pPr>
        <w:tabs>
          <w:tab w:val="left" w:pos="1763"/>
        </w:tabs>
        <w:rPr>
          <w:rFonts w:ascii="Arial Narrow" w:hAnsi="Arial Narrow"/>
          <w:b/>
          <w:sz w:val="4"/>
          <w:szCs w:val="4"/>
          <w:u w:val="single"/>
        </w:rPr>
      </w:pPr>
    </w:p>
    <w:p w14:paraId="1BAE6D3C" w14:textId="77777777" w:rsidR="002A6819" w:rsidRPr="00122B56" w:rsidRDefault="002A6819" w:rsidP="002A6819">
      <w:pPr>
        <w:tabs>
          <w:tab w:val="left" w:pos="1763"/>
        </w:tabs>
        <w:rPr>
          <w:rFonts w:ascii="Arial Narrow" w:hAnsi="Arial Narrow"/>
          <w:b/>
          <w:sz w:val="24"/>
          <w:szCs w:val="24"/>
          <w:u w:val="single"/>
        </w:rPr>
      </w:pPr>
      <w:r w:rsidRPr="00122B56">
        <w:rPr>
          <w:rFonts w:ascii="Arial Narrow" w:hAnsi="Arial Narrow"/>
          <w:b/>
          <w:sz w:val="24"/>
          <w:szCs w:val="24"/>
          <w:highlight w:val="red"/>
          <w:u w:val="single"/>
        </w:rPr>
        <w:t>CODE</w:t>
      </w:r>
      <w:r w:rsidRPr="00122B56">
        <w:rPr>
          <w:rFonts w:ascii="Arial Narrow" w:hAnsi="Arial Narrow"/>
          <w:b/>
          <w:spacing w:val="-38"/>
          <w:sz w:val="24"/>
          <w:szCs w:val="24"/>
          <w:highlight w:val="red"/>
          <w:u w:val="single"/>
        </w:rPr>
        <w:t xml:space="preserve"> </w:t>
      </w:r>
      <w:r w:rsidRPr="00122B56">
        <w:rPr>
          <w:rFonts w:ascii="Arial Narrow" w:hAnsi="Arial Narrow"/>
          <w:b/>
          <w:sz w:val="24"/>
          <w:szCs w:val="24"/>
          <w:highlight w:val="red"/>
          <w:u w:val="single"/>
        </w:rPr>
        <w:t>RED: FULL LOCK</w:t>
      </w:r>
      <w:r w:rsidRPr="00122B56">
        <w:rPr>
          <w:rFonts w:ascii="Arial Narrow" w:hAnsi="Arial Narrow"/>
          <w:b/>
          <w:spacing w:val="-37"/>
          <w:sz w:val="24"/>
          <w:szCs w:val="24"/>
          <w:highlight w:val="red"/>
          <w:u w:val="single"/>
        </w:rPr>
        <w:t xml:space="preserve"> </w:t>
      </w:r>
      <w:r w:rsidRPr="00122B56">
        <w:rPr>
          <w:rFonts w:ascii="Arial Narrow" w:hAnsi="Arial Narrow"/>
          <w:b/>
          <w:sz w:val="24"/>
          <w:szCs w:val="24"/>
          <w:highlight w:val="red"/>
          <w:u w:val="single"/>
        </w:rPr>
        <w:t>DOWN</w:t>
      </w:r>
    </w:p>
    <w:p w14:paraId="0DA14901" w14:textId="77777777" w:rsidR="002A6819" w:rsidRPr="00122B56" w:rsidRDefault="002A6819" w:rsidP="00DA4FD3">
      <w:pPr>
        <w:pStyle w:val="ListParagraph"/>
        <w:numPr>
          <w:ilvl w:val="0"/>
          <w:numId w:val="45"/>
        </w:numPr>
        <w:tabs>
          <w:tab w:val="left" w:pos="531"/>
          <w:tab w:val="left" w:pos="7020"/>
        </w:tabs>
        <w:spacing w:before="39" w:line="278" w:lineRule="auto"/>
        <w:ind w:right="233"/>
        <w:rPr>
          <w:rFonts w:ascii="Arial Narrow" w:hAnsi="Arial Narrow"/>
          <w:b/>
          <w:w w:val="105"/>
        </w:rPr>
      </w:pPr>
      <w:r w:rsidRPr="00122B56">
        <w:rPr>
          <w:rFonts w:ascii="Arial Narrow" w:hAnsi="Arial Narrow"/>
          <w:w w:val="105"/>
        </w:rPr>
        <w:t>If the intruder is inside the school, notify all students and</w:t>
      </w:r>
      <w:r w:rsidRPr="00122B56">
        <w:rPr>
          <w:rFonts w:ascii="Arial Narrow" w:hAnsi="Arial Narrow"/>
          <w:spacing w:val="-44"/>
          <w:w w:val="105"/>
        </w:rPr>
        <w:t xml:space="preserve"> </w:t>
      </w:r>
      <w:r w:rsidRPr="00122B56">
        <w:rPr>
          <w:rFonts w:ascii="Arial Narrow" w:hAnsi="Arial Narrow"/>
          <w:w w:val="105"/>
        </w:rPr>
        <w:t>staff.</w:t>
      </w:r>
    </w:p>
    <w:p w14:paraId="7F7A534C" w14:textId="77777777" w:rsidR="002A6819" w:rsidRPr="00122B56" w:rsidRDefault="002A6819" w:rsidP="00DA4FD3">
      <w:pPr>
        <w:pStyle w:val="ListParagraph"/>
        <w:numPr>
          <w:ilvl w:val="0"/>
          <w:numId w:val="45"/>
        </w:numPr>
        <w:tabs>
          <w:tab w:val="left" w:pos="531"/>
          <w:tab w:val="left" w:pos="7020"/>
        </w:tabs>
        <w:spacing w:before="39" w:line="278" w:lineRule="auto"/>
        <w:ind w:right="233"/>
        <w:rPr>
          <w:rFonts w:ascii="Arial Narrow" w:hAnsi="Arial Narrow"/>
          <w:b/>
          <w:w w:val="105"/>
        </w:rPr>
      </w:pPr>
      <w:r w:rsidRPr="00122B56">
        <w:rPr>
          <w:rFonts w:ascii="Arial Narrow" w:hAnsi="Arial Narrow"/>
          <w:w w:val="105"/>
        </w:rPr>
        <w:t>Calmly</w:t>
      </w:r>
      <w:r w:rsidRPr="00122B56">
        <w:rPr>
          <w:rFonts w:ascii="Arial Narrow" w:hAnsi="Arial Narrow"/>
          <w:spacing w:val="-1"/>
          <w:w w:val="93"/>
        </w:rPr>
        <w:t xml:space="preserve"> </w:t>
      </w:r>
      <w:r w:rsidRPr="00122B56">
        <w:rPr>
          <w:rFonts w:ascii="Arial Narrow" w:hAnsi="Arial Narrow"/>
          <w:w w:val="105"/>
        </w:rPr>
        <w:t>state:</w:t>
      </w:r>
      <w:r w:rsidRPr="00122B56">
        <w:rPr>
          <w:rFonts w:ascii="Arial Narrow" w:hAnsi="Arial Narrow"/>
          <w:spacing w:val="-14"/>
          <w:w w:val="105"/>
        </w:rPr>
        <w:t xml:space="preserve"> “</w:t>
      </w:r>
      <w:r w:rsidRPr="00122B56">
        <w:rPr>
          <w:rFonts w:ascii="Arial Narrow" w:hAnsi="Arial Narrow"/>
          <w:b/>
          <w:w w:val="105"/>
        </w:rPr>
        <w:t>CODE</w:t>
      </w:r>
      <w:r w:rsidRPr="00122B56">
        <w:rPr>
          <w:rFonts w:ascii="Arial Narrow" w:hAnsi="Arial Narrow"/>
          <w:b/>
          <w:spacing w:val="-39"/>
          <w:w w:val="105"/>
        </w:rPr>
        <w:t xml:space="preserve"> </w:t>
      </w:r>
      <w:r w:rsidRPr="00122B56">
        <w:rPr>
          <w:rFonts w:ascii="Arial Narrow" w:hAnsi="Arial Narrow"/>
          <w:b/>
          <w:w w:val="105"/>
        </w:rPr>
        <w:t>RED,</w:t>
      </w:r>
      <w:r w:rsidRPr="00122B56">
        <w:rPr>
          <w:rFonts w:ascii="Arial Narrow" w:hAnsi="Arial Narrow"/>
          <w:b/>
          <w:spacing w:val="-32"/>
          <w:w w:val="105"/>
        </w:rPr>
        <w:t xml:space="preserve"> </w:t>
      </w:r>
      <w:r w:rsidRPr="00122B56">
        <w:rPr>
          <w:rFonts w:ascii="Arial Narrow" w:hAnsi="Arial Narrow"/>
          <w:b/>
          <w:w w:val="105"/>
        </w:rPr>
        <w:t>CODE</w:t>
      </w:r>
      <w:r w:rsidRPr="00122B56">
        <w:rPr>
          <w:rFonts w:ascii="Arial Narrow" w:hAnsi="Arial Narrow"/>
          <w:b/>
          <w:spacing w:val="-34"/>
          <w:w w:val="105"/>
        </w:rPr>
        <w:t xml:space="preserve"> </w:t>
      </w:r>
      <w:r w:rsidRPr="00122B56">
        <w:rPr>
          <w:rFonts w:ascii="Arial Narrow" w:hAnsi="Arial Narrow"/>
          <w:b/>
          <w:w w:val="105"/>
        </w:rPr>
        <w:t>RED</w:t>
      </w:r>
      <w:r w:rsidRPr="00122B56">
        <w:rPr>
          <w:rFonts w:ascii="Arial Narrow" w:hAnsi="Arial Narrow"/>
          <w:spacing w:val="-28"/>
          <w:w w:val="105"/>
        </w:rPr>
        <w:t xml:space="preserve"> - </w:t>
      </w:r>
      <w:r w:rsidRPr="00122B56">
        <w:rPr>
          <w:rFonts w:ascii="Arial Narrow" w:hAnsi="Arial Narrow"/>
          <w:b/>
          <w:w w:val="105"/>
        </w:rPr>
        <w:t>FULL</w:t>
      </w:r>
      <w:r w:rsidRPr="00122B56">
        <w:rPr>
          <w:rFonts w:ascii="Arial Narrow" w:hAnsi="Arial Narrow"/>
          <w:b/>
          <w:spacing w:val="-40"/>
          <w:w w:val="105"/>
        </w:rPr>
        <w:t xml:space="preserve"> </w:t>
      </w:r>
      <w:r w:rsidRPr="00122B56">
        <w:rPr>
          <w:rFonts w:ascii="Arial Narrow" w:hAnsi="Arial Narrow"/>
          <w:b/>
          <w:w w:val="105"/>
        </w:rPr>
        <w:t>LOCK</w:t>
      </w:r>
      <w:r w:rsidRPr="00122B56">
        <w:rPr>
          <w:rFonts w:ascii="Arial Narrow" w:hAnsi="Arial Narrow"/>
          <w:b/>
          <w:spacing w:val="-38"/>
          <w:w w:val="105"/>
        </w:rPr>
        <w:t xml:space="preserve"> </w:t>
      </w:r>
      <w:r w:rsidRPr="00122B56">
        <w:rPr>
          <w:rFonts w:ascii="Arial Narrow" w:hAnsi="Arial Narrow"/>
          <w:b/>
          <w:w w:val="105"/>
        </w:rPr>
        <w:t>DOWN”</w:t>
      </w:r>
      <w:r w:rsidRPr="00122B56">
        <w:rPr>
          <w:rFonts w:ascii="Arial Narrow" w:hAnsi="Arial Narrow"/>
          <w:b/>
          <w:w w:val="105"/>
        </w:rPr>
        <w:tab/>
      </w:r>
    </w:p>
    <w:p w14:paraId="12DA83B2" w14:textId="77777777" w:rsidR="002A6819" w:rsidRPr="00122B56" w:rsidRDefault="002A6819" w:rsidP="00DA4FD3">
      <w:pPr>
        <w:pStyle w:val="ListParagraph"/>
        <w:numPr>
          <w:ilvl w:val="0"/>
          <w:numId w:val="45"/>
        </w:numPr>
        <w:tabs>
          <w:tab w:val="left" w:pos="531"/>
          <w:tab w:val="left" w:pos="7020"/>
        </w:tabs>
        <w:spacing w:before="39" w:line="278" w:lineRule="auto"/>
        <w:ind w:right="233"/>
        <w:rPr>
          <w:rFonts w:ascii="Arial Narrow" w:hAnsi="Arial Narrow"/>
          <w:b/>
          <w:w w:val="105"/>
        </w:rPr>
      </w:pPr>
      <w:r w:rsidRPr="00122B56">
        <w:rPr>
          <w:rFonts w:ascii="Arial Narrow" w:hAnsi="Arial Narrow"/>
          <w:b/>
          <w:w w:val="95"/>
        </w:rPr>
        <w:t>SECURE</w:t>
      </w:r>
      <w:r w:rsidRPr="00122B56">
        <w:rPr>
          <w:rFonts w:ascii="Arial Narrow" w:hAnsi="Arial Narrow"/>
          <w:b/>
          <w:spacing w:val="-10"/>
          <w:w w:val="95"/>
        </w:rPr>
        <w:t xml:space="preserve"> </w:t>
      </w:r>
      <w:r w:rsidRPr="00122B56">
        <w:rPr>
          <w:rFonts w:ascii="Arial Narrow" w:hAnsi="Arial Narrow"/>
          <w:b/>
          <w:w w:val="95"/>
        </w:rPr>
        <w:t>YOUR</w:t>
      </w:r>
      <w:r w:rsidRPr="00122B56">
        <w:rPr>
          <w:rFonts w:ascii="Arial Narrow" w:hAnsi="Arial Narrow"/>
          <w:b/>
          <w:spacing w:val="-1"/>
          <w:w w:val="94"/>
        </w:rPr>
        <w:t xml:space="preserve"> </w:t>
      </w:r>
      <w:r w:rsidRPr="00122B56">
        <w:rPr>
          <w:rFonts w:ascii="Arial Narrow" w:hAnsi="Arial Narrow"/>
          <w:b/>
          <w:w w:val="105"/>
        </w:rPr>
        <w:t xml:space="preserve">ROOMS.  </w:t>
      </w:r>
      <w:r w:rsidRPr="00122B56">
        <w:rPr>
          <w:rFonts w:ascii="Arial Narrow" w:hAnsi="Arial Narrow"/>
          <w:w w:val="105"/>
        </w:rPr>
        <w:t xml:space="preserve">THIS </w:t>
      </w:r>
      <w:r w:rsidRPr="00122B56">
        <w:rPr>
          <w:rFonts w:ascii="Arial Narrow" w:hAnsi="Arial Narrow"/>
          <w:b/>
          <w:w w:val="105"/>
        </w:rPr>
        <w:t xml:space="preserve">IS A </w:t>
      </w:r>
      <w:r w:rsidRPr="00122B56">
        <w:rPr>
          <w:rFonts w:ascii="Arial Narrow" w:hAnsi="Arial Narrow"/>
          <w:w w:val="105"/>
        </w:rPr>
        <w:t xml:space="preserve">FULL </w:t>
      </w:r>
      <w:r w:rsidRPr="00122B56">
        <w:rPr>
          <w:rFonts w:ascii="Arial Narrow" w:hAnsi="Arial Narrow"/>
          <w:b/>
          <w:w w:val="105"/>
        </w:rPr>
        <w:t>LOCK</w:t>
      </w:r>
      <w:r w:rsidRPr="00122B56">
        <w:rPr>
          <w:rFonts w:ascii="Arial Narrow" w:hAnsi="Arial Narrow"/>
          <w:b/>
          <w:spacing w:val="-42"/>
          <w:w w:val="105"/>
        </w:rPr>
        <w:t xml:space="preserve"> </w:t>
      </w:r>
      <w:r w:rsidRPr="00122B56">
        <w:rPr>
          <w:rFonts w:ascii="Arial Narrow" w:hAnsi="Arial Narrow"/>
          <w:b/>
          <w:w w:val="105"/>
        </w:rPr>
        <w:t>DOWN.</w:t>
      </w:r>
    </w:p>
    <w:p w14:paraId="63FB0B85" w14:textId="77777777" w:rsidR="002A6819" w:rsidRPr="00122B56" w:rsidRDefault="002A6819" w:rsidP="002A6819">
      <w:pPr>
        <w:pStyle w:val="BodyText"/>
        <w:tabs>
          <w:tab w:val="left" w:pos="2281"/>
        </w:tabs>
        <w:spacing w:before="92"/>
        <w:rPr>
          <w:rFonts w:ascii="Arial Narrow" w:hAnsi="Arial Narrow"/>
          <w:b/>
          <w:u w:val="single"/>
        </w:rPr>
      </w:pPr>
      <w:r w:rsidRPr="00122B56">
        <w:rPr>
          <w:rFonts w:ascii="Arial Narrow" w:hAnsi="Arial Narrow"/>
          <w:b/>
          <w:highlight w:val="yellow"/>
          <w:u w:val="single"/>
        </w:rPr>
        <w:t>CODE</w:t>
      </w:r>
      <w:r w:rsidRPr="00122B56">
        <w:rPr>
          <w:rFonts w:ascii="Arial Narrow" w:hAnsi="Arial Narrow"/>
          <w:b/>
          <w:spacing w:val="-5"/>
          <w:highlight w:val="yellow"/>
          <w:u w:val="single"/>
        </w:rPr>
        <w:t xml:space="preserve"> </w:t>
      </w:r>
      <w:r w:rsidRPr="00122B56">
        <w:rPr>
          <w:rFonts w:ascii="Arial Narrow" w:hAnsi="Arial Narrow"/>
          <w:b/>
          <w:highlight w:val="yellow"/>
          <w:u w:val="single"/>
        </w:rPr>
        <w:t>YELLOW: PARTIAL LOCK</w:t>
      </w:r>
      <w:r w:rsidRPr="00122B56">
        <w:rPr>
          <w:rFonts w:ascii="Arial Narrow" w:hAnsi="Arial Narrow"/>
          <w:b/>
          <w:spacing w:val="25"/>
          <w:highlight w:val="yellow"/>
          <w:u w:val="single"/>
        </w:rPr>
        <w:t xml:space="preserve"> </w:t>
      </w:r>
      <w:r w:rsidRPr="00122B56">
        <w:rPr>
          <w:rFonts w:ascii="Arial Narrow" w:hAnsi="Arial Narrow"/>
          <w:b/>
          <w:highlight w:val="yellow"/>
          <w:u w:val="single"/>
        </w:rPr>
        <w:t>DOWN</w:t>
      </w:r>
    </w:p>
    <w:p w14:paraId="30F5CE93" w14:textId="77777777" w:rsidR="002A6819" w:rsidRPr="00122B56" w:rsidRDefault="002A6819" w:rsidP="00DA4FD3">
      <w:pPr>
        <w:pStyle w:val="BodyText"/>
        <w:numPr>
          <w:ilvl w:val="0"/>
          <w:numId w:val="47"/>
        </w:numPr>
        <w:tabs>
          <w:tab w:val="left" w:pos="1519"/>
          <w:tab w:val="left" w:pos="3759"/>
          <w:tab w:val="left" w:pos="5482"/>
        </w:tabs>
        <w:spacing w:before="44" w:line="283" w:lineRule="auto"/>
        <w:ind w:right="117"/>
        <w:rPr>
          <w:rFonts w:ascii="Arial Narrow" w:hAnsi="Arial Narrow"/>
          <w:sz w:val="22"/>
          <w:szCs w:val="22"/>
        </w:rPr>
      </w:pPr>
      <w:r w:rsidRPr="00122B56">
        <w:rPr>
          <w:rFonts w:ascii="Arial Narrow" w:hAnsi="Arial Narrow"/>
          <w:sz w:val="22"/>
          <w:szCs w:val="22"/>
        </w:rPr>
        <w:t xml:space="preserve">If the intruder is on the grounds, notify all students and staff.  </w:t>
      </w:r>
    </w:p>
    <w:p w14:paraId="6102AE66" w14:textId="77777777" w:rsidR="002A6819" w:rsidRPr="00122B56" w:rsidRDefault="002A6819" w:rsidP="00DA4FD3">
      <w:pPr>
        <w:pStyle w:val="BodyText"/>
        <w:numPr>
          <w:ilvl w:val="0"/>
          <w:numId w:val="46"/>
        </w:numPr>
        <w:tabs>
          <w:tab w:val="left" w:pos="1519"/>
          <w:tab w:val="left" w:pos="3759"/>
          <w:tab w:val="left" w:pos="5482"/>
        </w:tabs>
        <w:spacing w:before="44" w:line="283" w:lineRule="auto"/>
        <w:ind w:right="117"/>
        <w:rPr>
          <w:rFonts w:ascii="Arial Narrow" w:hAnsi="Arial Narrow"/>
          <w:sz w:val="22"/>
          <w:szCs w:val="22"/>
        </w:rPr>
      </w:pPr>
      <w:r w:rsidRPr="00122B56">
        <w:rPr>
          <w:rFonts w:ascii="Arial Narrow" w:hAnsi="Arial Narrow"/>
          <w:sz w:val="22"/>
          <w:szCs w:val="22"/>
        </w:rPr>
        <w:t>Calmly state: “CODE YELLOW,</w:t>
      </w:r>
      <w:r w:rsidRPr="00122B56">
        <w:rPr>
          <w:rFonts w:ascii="Arial Narrow" w:hAnsi="Arial Narrow"/>
          <w:spacing w:val="-6"/>
          <w:sz w:val="22"/>
          <w:szCs w:val="22"/>
        </w:rPr>
        <w:t xml:space="preserve"> </w:t>
      </w:r>
      <w:r w:rsidRPr="00122B56">
        <w:rPr>
          <w:rFonts w:ascii="Arial Narrow" w:hAnsi="Arial Narrow"/>
          <w:sz w:val="22"/>
          <w:szCs w:val="22"/>
        </w:rPr>
        <w:t>CODE</w:t>
      </w:r>
      <w:r w:rsidRPr="00122B56">
        <w:rPr>
          <w:rFonts w:ascii="Arial Narrow" w:hAnsi="Arial Narrow"/>
          <w:spacing w:val="-16"/>
          <w:sz w:val="22"/>
          <w:szCs w:val="22"/>
        </w:rPr>
        <w:t xml:space="preserve"> </w:t>
      </w:r>
      <w:r w:rsidRPr="00122B56">
        <w:rPr>
          <w:rFonts w:ascii="Arial Narrow" w:hAnsi="Arial Narrow"/>
          <w:sz w:val="22"/>
          <w:szCs w:val="22"/>
        </w:rPr>
        <w:t>YELLOW. THE OUTSIDE</w:t>
      </w:r>
      <w:r w:rsidRPr="00122B56">
        <w:rPr>
          <w:rFonts w:ascii="Arial Narrow" w:hAnsi="Arial Narrow"/>
          <w:spacing w:val="6"/>
          <w:sz w:val="22"/>
          <w:szCs w:val="22"/>
        </w:rPr>
        <w:t xml:space="preserve"> </w:t>
      </w:r>
      <w:r w:rsidRPr="00122B56">
        <w:rPr>
          <w:rFonts w:ascii="Arial Narrow" w:hAnsi="Arial Narrow"/>
          <w:sz w:val="22"/>
          <w:szCs w:val="22"/>
        </w:rPr>
        <w:t>DOORS</w:t>
      </w:r>
      <w:r w:rsidRPr="00122B56">
        <w:rPr>
          <w:rFonts w:ascii="Arial Narrow" w:hAnsi="Arial Narrow"/>
          <w:spacing w:val="36"/>
          <w:sz w:val="22"/>
          <w:szCs w:val="22"/>
        </w:rPr>
        <w:t xml:space="preserve"> </w:t>
      </w:r>
      <w:r w:rsidRPr="00122B56">
        <w:rPr>
          <w:rFonts w:ascii="Arial Narrow" w:hAnsi="Arial Narrow"/>
          <w:sz w:val="22"/>
          <w:szCs w:val="22"/>
        </w:rPr>
        <w:t>OF</w:t>
      </w:r>
      <w:r w:rsidRPr="00122B56">
        <w:rPr>
          <w:rFonts w:ascii="Arial Narrow" w:hAnsi="Arial Narrow"/>
          <w:spacing w:val="-1"/>
          <w:sz w:val="22"/>
          <w:szCs w:val="22"/>
        </w:rPr>
        <w:t xml:space="preserve"> </w:t>
      </w:r>
      <w:r w:rsidRPr="00122B56">
        <w:rPr>
          <w:rFonts w:ascii="Arial Narrow" w:hAnsi="Arial Narrow"/>
          <w:sz w:val="22"/>
          <w:szCs w:val="22"/>
        </w:rPr>
        <w:t>THE SCHOOL</w:t>
      </w:r>
      <w:r w:rsidRPr="00122B56">
        <w:rPr>
          <w:rFonts w:ascii="Arial Narrow" w:hAnsi="Arial Narrow"/>
          <w:spacing w:val="5"/>
          <w:sz w:val="22"/>
          <w:szCs w:val="22"/>
        </w:rPr>
        <w:t xml:space="preserve"> </w:t>
      </w:r>
      <w:r w:rsidRPr="00122B56">
        <w:rPr>
          <w:rFonts w:ascii="Arial Narrow" w:hAnsi="Arial Narrow"/>
          <w:sz w:val="22"/>
          <w:szCs w:val="22"/>
        </w:rPr>
        <w:t>ARE</w:t>
      </w:r>
      <w:r w:rsidRPr="00122B56">
        <w:rPr>
          <w:rFonts w:ascii="Arial Narrow" w:hAnsi="Arial Narrow"/>
          <w:spacing w:val="-9"/>
          <w:sz w:val="22"/>
          <w:szCs w:val="22"/>
        </w:rPr>
        <w:t xml:space="preserve"> </w:t>
      </w:r>
      <w:r w:rsidRPr="00122B56">
        <w:rPr>
          <w:rFonts w:ascii="Arial Narrow" w:hAnsi="Arial Narrow"/>
          <w:sz w:val="22"/>
          <w:szCs w:val="22"/>
        </w:rPr>
        <w:t>LOCKED. NO ONE MAY EXIT OR</w:t>
      </w:r>
      <w:r w:rsidRPr="00122B56">
        <w:rPr>
          <w:rFonts w:ascii="Arial Narrow" w:hAnsi="Arial Narrow"/>
          <w:spacing w:val="17"/>
          <w:sz w:val="22"/>
          <w:szCs w:val="22"/>
        </w:rPr>
        <w:t xml:space="preserve"> </w:t>
      </w:r>
      <w:r w:rsidRPr="00122B56">
        <w:rPr>
          <w:rFonts w:ascii="Arial Narrow" w:hAnsi="Arial Narrow"/>
          <w:sz w:val="22"/>
          <w:szCs w:val="22"/>
        </w:rPr>
        <w:t>ENTER</w:t>
      </w:r>
      <w:r w:rsidRPr="00122B56">
        <w:rPr>
          <w:rFonts w:ascii="Arial Narrow" w:hAnsi="Arial Narrow"/>
          <w:spacing w:val="36"/>
          <w:sz w:val="22"/>
          <w:szCs w:val="22"/>
        </w:rPr>
        <w:t xml:space="preserve"> </w:t>
      </w:r>
      <w:r w:rsidRPr="00122B56">
        <w:rPr>
          <w:rFonts w:ascii="Arial Narrow" w:hAnsi="Arial Narrow"/>
          <w:sz w:val="22"/>
          <w:szCs w:val="22"/>
        </w:rPr>
        <w:t>THE</w:t>
      </w:r>
      <w:r w:rsidRPr="00122B56">
        <w:rPr>
          <w:rFonts w:ascii="Arial Narrow" w:hAnsi="Arial Narrow"/>
          <w:spacing w:val="-1"/>
          <w:w w:val="104"/>
          <w:sz w:val="22"/>
          <w:szCs w:val="22"/>
        </w:rPr>
        <w:t xml:space="preserve"> </w:t>
      </w:r>
      <w:r w:rsidRPr="00122B56">
        <w:rPr>
          <w:rFonts w:ascii="Arial Narrow" w:hAnsi="Arial Narrow"/>
          <w:sz w:val="22"/>
          <w:szCs w:val="22"/>
        </w:rPr>
        <w:t>SCHOOL.</w:t>
      </w:r>
      <w:r w:rsidRPr="00122B56">
        <w:rPr>
          <w:rFonts w:ascii="Arial Narrow" w:hAnsi="Arial Narrow"/>
          <w:w w:val="95"/>
          <w:sz w:val="22"/>
          <w:szCs w:val="22"/>
        </w:rPr>
        <w:t>CODE</w:t>
      </w:r>
      <w:r w:rsidRPr="00122B56">
        <w:rPr>
          <w:rFonts w:ascii="Arial Narrow" w:hAnsi="Arial Narrow"/>
          <w:spacing w:val="40"/>
          <w:w w:val="95"/>
          <w:sz w:val="22"/>
          <w:szCs w:val="22"/>
        </w:rPr>
        <w:t xml:space="preserve"> </w:t>
      </w:r>
      <w:r w:rsidRPr="00122B56">
        <w:rPr>
          <w:rFonts w:ascii="Arial Narrow" w:hAnsi="Arial Narrow"/>
          <w:w w:val="95"/>
          <w:sz w:val="22"/>
          <w:szCs w:val="22"/>
        </w:rPr>
        <w:t>YELLOW.”</w:t>
      </w:r>
    </w:p>
    <w:p w14:paraId="3EE96675" w14:textId="77777777" w:rsidR="002A6819" w:rsidRPr="00122B56" w:rsidRDefault="002A6819" w:rsidP="002A6819">
      <w:pPr>
        <w:pStyle w:val="BodyText"/>
        <w:spacing w:before="8"/>
        <w:rPr>
          <w:rFonts w:ascii="Arial Narrow" w:hAnsi="Arial Narrow"/>
          <w:sz w:val="4"/>
          <w:szCs w:val="4"/>
        </w:rPr>
      </w:pPr>
    </w:p>
    <w:p w14:paraId="1B0C6375" w14:textId="77777777" w:rsidR="002A6819" w:rsidRPr="00122B56" w:rsidRDefault="002A6819" w:rsidP="002A6819">
      <w:pPr>
        <w:pStyle w:val="BodyText"/>
        <w:tabs>
          <w:tab w:val="left" w:pos="2099"/>
        </w:tabs>
        <w:rPr>
          <w:rFonts w:ascii="Arial Narrow" w:hAnsi="Arial Narrow"/>
          <w:b/>
          <w:w w:val="95"/>
          <w:u w:val="single"/>
        </w:rPr>
      </w:pPr>
      <w:r w:rsidRPr="00B320A3">
        <w:rPr>
          <w:rFonts w:ascii="Arial Narrow" w:hAnsi="Arial Narrow"/>
          <w:b/>
          <w:highlight w:val="green"/>
          <w:u w:val="single"/>
        </w:rPr>
        <w:t>CODE</w:t>
      </w:r>
      <w:r w:rsidRPr="00B320A3">
        <w:rPr>
          <w:rFonts w:ascii="Arial Narrow" w:hAnsi="Arial Narrow"/>
          <w:b/>
          <w:spacing w:val="-17"/>
          <w:highlight w:val="green"/>
          <w:u w:val="single"/>
        </w:rPr>
        <w:t xml:space="preserve"> </w:t>
      </w:r>
      <w:r w:rsidRPr="00B320A3">
        <w:rPr>
          <w:rFonts w:ascii="Arial Narrow" w:hAnsi="Arial Narrow"/>
          <w:b/>
          <w:highlight w:val="green"/>
          <w:u w:val="single"/>
        </w:rPr>
        <w:t xml:space="preserve">GREEN: </w:t>
      </w:r>
      <w:r w:rsidRPr="00B320A3">
        <w:rPr>
          <w:rFonts w:ascii="Arial Narrow" w:hAnsi="Arial Narrow"/>
          <w:b/>
          <w:w w:val="95"/>
          <w:highlight w:val="green"/>
          <w:u w:val="single"/>
        </w:rPr>
        <w:t>ALL</w:t>
      </w:r>
      <w:r w:rsidRPr="00B320A3">
        <w:rPr>
          <w:rFonts w:ascii="Arial Narrow" w:hAnsi="Arial Narrow"/>
          <w:b/>
          <w:spacing w:val="-1"/>
          <w:w w:val="95"/>
          <w:highlight w:val="green"/>
          <w:u w:val="single"/>
        </w:rPr>
        <w:t xml:space="preserve"> </w:t>
      </w:r>
      <w:r w:rsidRPr="00B320A3">
        <w:rPr>
          <w:rFonts w:ascii="Arial Narrow" w:hAnsi="Arial Narrow"/>
          <w:b/>
          <w:w w:val="95"/>
          <w:highlight w:val="green"/>
          <w:u w:val="single"/>
        </w:rPr>
        <w:t>CLEAR</w:t>
      </w:r>
    </w:p>
    <w:p w14:paraId="455047E2" w14:textId="77777777" w:rsidR="002A6819" w:rsidRPr="00AC5AD8" w:rsidRDefault="002A6819" w:rsidP="002A6819">
      <w:pPr>
        <w:tabs>
          <w:tab w:val="left" w:pos="2460"/>
          <w:tab w:val="left" w:pos="2522"/>
          <w:tab w:val="left" w:pos="3872"/>
        </w:tabs>
        <w:spacing w:line="288" w:lineRule="auto"/>
        <w:ind w:right="337"/>
        <w:rPr>
          <w:rFonts w:ascii="Arial Narrow" w:hAnsi="Arial Narrow"/>
          <w:b/>
          <w:sz w:val="20"/>
          <w:szCs w:val="20"/>
          <w:u w:val="single"/>
        </w:rPr>
      </w:pPr>
    </w:p>
    <w:p w14:paraId="33E294C6" w14:textId="77777777" w:rsidR="002A6819" w:rsidRPr="00122B56" w:rsidRDefault="002A6819" w:rsidP="002A6819">
      <w:pPr>
        <w:tabs>
          <w:tab w:val="left" w:pos="2460"/>
          <w:tab w:val="left" w:pos="2522"/>
          <w:tab w:val="left" w:pos="3872"/>
        </w:tabs>
        <w:spacing w:line="288" w:lineRule="auto"/>
        <w:ind w:right="337"/>
        <w:rPr>
          <w:rFonts w:ascii="Arial Narrow" w:hAnsi="Arial Narrow"/>
          <w:b/>
          <w:sz w:val="24"/>
          <w:szCs w:val="24"/>
        </w:rPr>
      </w:pPr>
      <w:r w:rsidRPr="00122B56">
        <w:rPr>
          <w:rFonts w:ascii="Arial Narrow" w:hAnsi="Arial Narrow"/>
          <w:b/>
          <w:sz w:val="24"/>
          <w:szCs w:val="24"/>
          <w:u w:val="single"/>
        </w:rPr>
        <w:t>CLASSES NOT</w:t>
      </w:r>
      <w:r w:rsidRPr="00122B56">
        <w:rPr>
          <w:rFonts w:ascii="Arial Narrow" w:hAnsi="Arial Narrow"/>
          <w:b/>
          <w:spacing w:val="-17"/>
          <w:sz w:val="24"/>
          <w:szCs w:val="24"/>
          <w:u w:val="single"/>
        </w:rPr>
        <w:t xml:space="preserve"> </w:t>
      </w:r>
      <w:r w:rsidRPr="00122B56">
        <w:rPr>
          <w:rFonts w:ascii="Arial Narrow" w:hAnsi="Arial Narrow"/>
          <w:b/>
          <w:sz w:val="24"/>
          <w:szCs w:val="24"/>
          <w:u w:val="single"/>
        </w:rPr>
        <w:t>IN SESSION</w:t>
      </w:r>
      <w:r w:rsidRPr="00122B56">
        <w:rPr>
          <w:rFonts w:ascii="Arial Narrow" w:hAnsi="Arial Narrow"/>
          <w:b/>
          <w:sz w:val="24"/>
          <w:szCs w:val="24"/>
        </w:rPr>
        <w:t>: (before and after</w:t>
      </w:r>
      <w:r w:rsidRPr="00122B56">
        <w:rPr>
          <w:rFonts w:ascii="Arial Narrow" w:hAnsi="Arial Narrow"/>
          <w:b/>
          <w:spacing w:val="-23"/>
          <w:sz w:val="24"/>
          <w:szCs w:val="24"/>
        </w:rPr>
        <w:t xml:space="preserve"> </w:t>
      </w:r>
      <w:r w:rsidRPr="00122B56">
        <w:rPr>
          <w:rFonts w:ascii="Arial Narrow" w:hAnsi="Arial Narrow"/>
          <w:b/>
          <w:sz w:val="24"/>
          <w:szCs w:val="24"/>
        </w:rPr>
        <w:t>school, lunchtime,</w:t>
      </w:r>
      <w:r w:rsidRPr="00122B56">
        <w:rPr>
          <w:rFonts w:ascii="Arial Narrow" w:hAnsi="Arial Narrow"/>
          <w:b/>
          <w:spacing w:val="-1"/>
          <w:w w:val="93"/>
          <w:sz w:val="24"/>
          <w:szCs w:val="24"/>
        </w:rPr>
        <w:t xml:space="preserve"> </w:t>
      </w:r>
      <w:r w:rsidRPr="00122B56">
        <w:rPr>
          <w:rFonts w:ascii="Arial Narrow" w:hAnsi="Arial Narrow"/>
          <w:b/>
          <w:sz w:val="24"/>
          <w:szCs w:val="24"/>
        </w:rPr>
        <w:t>between</w:t>
      </w:r>
      <w:r w:rsidRPr="00122B56">
        <w:rPr>
          <w:rFonts w:ascii="Arial Narrow" w:hAnsi="Arial Narrow"/>
          <w:b/>
          <w:spacing w:val="-21"/>
          <w:sz w:val="24"/>
          <w:szCs w:val="24"/>
        </w:rPr>
        <w:t xml:space="preserve"> </w:t>
      </w:r>
      <w:r w:rsidRPr="00122B56">
        <w:rPr>
          <w:rFonts w:ascii="Arial Narrow" w:hAnsi="Arial Narrow"/>
          <w:b/>
          <w:sz w:val="24"/>
          <w:szCs w:val="24"/>
        </w:rPr>
        <w:t>classes).</w:t>
      </w:r>
      <w:r w:rsidRPr="00122B56">
        <w:rPr>
          <w:rFonts w:ascii="Arial Narrow" w:hAnsi="Arial Narrow"/>
          <w:b/>
          <w:sz w:val="24"/>
          <w:szCs w:val="24"/>
        </w:rPr>
        <w:tab/>
      </w:r>
    </w:p>
    <w:p w14:paraId="16724A72" w14:textId="77777777" w:rsidR="002A6819" w:rsidRPr="00122B56" w:rsidRDefault="002A6819" w:rsidP="00DA4FD3">
      <w:pPr>
        <w:pStyle w:val="ListParagraph"/>
        <w:numPr>
          <w:ilvl w:val="0"/>
          <w:numId w:val="46"/>
        </w:numPr>
        <w:tabs>
          <w:tab w:val="left" w:pos="2460"/>
          <w:tab w:val="left" w:pos="2522"/>
          <w:tab w:val="left" w:pos="3872"/>
        </w:tabs>
        <w:spacing w:line="288" w:lineRule="auto"/>
        <w:ind w:right="337"/>
        <w:rPr>
          <w:rFonts w:ascii="Arial Narrow" w:hAnsi="Arial Narrow"/>
        </w:rPr>
      </w:pPr>
      <w:r w:rsidRPr="00122B56">
        <w:rPr>
          <w:rFonts w:ascii="Arial Narrow" w:hAnsi="Arial Narrow"/>
        </w:rPr>
        <w:t>Direct all staff and students to the</w:t>
      </w:r>
      <w:r w:rsidRPr="00122B56">
        <w:rPr>
          <w:rFonts w:ascii="Arial Narrow" w:hAnsi="Arial Narrow"/>
          <w:spacing w:val="8"/>
        </w:rPr>
        <w:t xml:space="preserve"> </w:t>
      </w:r>
      <w:r w:rsidRPr="00122B56">
        <w:rPr>
          <w:rFonts w:ascii="Arial Narrow" w:hAnsi="Arial Narrow"/>
        </w:rPr>
        <w:t>nearest</w:t>
      </w:r>
      <w:r w:rsidRPr="00122B56">
        <w:rPr>
          <w:rFonts w:ascii="Arial Narrow" w:hAnsi="Arial Narrow"/>
          <w:spacing w:val="28"/>
        </w:rPr>
        <w:t xml:space="preserve"> </w:t>
      </w:r>
      <w:r w:rsidRPr="00122B56">
        <w:rPr>
          <w:rFonts w:ascii="Arial Narrow" w:hAnsi="Arial Narrow"/>
        </w:rPr>
        <w:t>where</w:t>
      </w:r>
      <w:r w:rsidRPr="00122B56">
        <w:rPr>
          <w:rFonts w:ascii="Arial Narrow" w:hAnsi="Arial Narrow"/>
          <w:spacing w:val="-1"/>
          <w:w w:val="95"/>
        </w:rPr>
        <w:t xml:space="preserve"> </w:t>
      </w:r>
      <w:r w:rsidRPr="00122B56">
        <w:rPr>
          <w:rFonts w:ascii="Arial Narrow" w:hAnsi="Arial Narrow"/>
        </w:rPr>
        <w:t>space</w:t>
      </w:r>
      <w:r w:rsidRPr="00122B56">
        <w:rPr>
          <w:rFonts w:ascii="Arial Narrow" w:hAnsi="Arial Narrow"/>
          <w:spacing w:val="-11"/>
        </w:rPr>
        <w:t xml:space="preserve"> </w:t>
      </w:r>
      <w:r w:rsidRPr="00122B56">
        <w:rPr>
          <w:rFonts w:ascii="Arial Narrow" w:hAnsi="Arial Narrow"/>
        </w:rPr>
        <w:t>is</w:t>
      </w:r>
      <w:r w:rsidRPr="00122B56">
        <w:rPr>
          <w:rFonts w:ascii="Arial Narrow" w:hAnsi="Arial Narrow"/>
          <w:spacing w:val="-21"/>
        </w:rPr>
        <w:t xml:space="preserve"> </w:t>
      </w:r>
      <w:r w:rsidRPr="00122B56">
        <w:rPr>
          <w:rFonts w:ascii="Arial Narrow" w:hAnsi="Arial Narrow"/>
        </w:rPr>
        <w:t xml:space="preserve">available. </w:t>
      </w:r>
    </w:p>
    <w:p w14:paraId="399EBB13" w14:textId="77777777" w:rsidR="002A6819" w:rsidRPr="00122B56" w:rsidRDefault="002A6819" w:rsidP="00DA4FD3">
      <w:pPr>
        <w:pStyle w:val="ListParagraph"/>
        <w:numPr>
          <w:ilvl w:val="0"/>
          <w:numId w:val="46"/>
        </w:numPr>
        <w:tabs>
          <w:tab w:val="left" w:pos="2460"/>
          <w:tab w:val="left" w:pos="2522"/>
          <w:tab w:val="left" w:pos="3872"/>
        </w:tabs>
        <w:spacing w:line="288" w:lineRule="auto"/>
        <w:ind w:right="337"/>
        <w:rPr>
          <w:rFonts w:ascii="Arial Narrow" w:hAnsi="Arial Narrow"/>
          <w:b/>
        </w:rPr>
      </w:pPr>
      <w:r w:rsidRPr="00122B56">
        <w:rPr>
          <w:rFonts w:ascii="Arial Narrow" w:hAnsi="Arial Narrow"/>
          <w:w w:val="95"/>
        </w:rPr>
        <w:t>Follow procedures under CODE RED</w:t>
      </w:r>
      <w:r w:rsidRPr="00122B56">
        <w:rPr>
          <w:rFonts w:ascii="Arial Narrow" w:hAnsi="Arial Narrow"/>
          <w:spacing w:val="20"/>
          <w:w w:val="95"/>
        </w:rPr>
        <w:t xml:space="preserve"> </w:t>
      </w:r>
      <w:r w:rsidRPr="00122B56">
        <w:rPr>
          <w:rFonts w:ascii="Arial Narrow" w:hAnsi="Arial Narrow"/>
          <w:w w:val="95"/>
        </w:rPr>
        <w:t>or CODE</w:t>
      </w:r>
      <w:r w:rsidRPr="00122B56">
        <w:rPr>
          <w:rFonts w:ascii="Arial Narrow" w:hAnsi="Arial Narrow"/>
          <w:spacing w:val="-1"/>
          <w:w w:val="93"/>
        </w:rPr>
        <w:t xml:space="preserve"> </w:t>
      </w:r>
      <w:r w:rsidRPr="00122B56">
        <w:rPr>
          <w:rFonts w:ascii="Arial Narrow" w:hAnsi="Arial Narrow"/>
          <w:w w:val="95"/>
        </w:rPr>
        <w:t>YELLOW as</w:t>
      </w:r>
      <w:r w:rsidRPr="00122B56">
        <w:rPr>
          <w:rFonts w:ascii="Arial Narrow" w:hAnsi="Arial Narrow"/>
          <w:spacing w:val="-7"/>
          <w:w w:val="95"/>
        </w:rPr>
        <w:t xml:space="preserve"> </w:t>
      </w:r>
      <w:r w:rsidRPr="00122B56">
        <w:rPr>
          <w:rFonts w:ascii="Arial Narrow" w:hAnsi="Arial Narrow"/>
          <w:w w:val="95"/>
        </w:rPr>
        <w:t>appropriate</w:t>
      </w:r>
      <w:r w:rsidRPr="00122B56">
        <w:rPr>
          <w:rFonts w:ascii="Arial Narrow" w:hAnsi="Arial Narrow"/>
          <w:b/>
          <w:w w:val="95"/>
        </w:rPr>
        <w:t>.</w:t>
      </w:r>
    </w:p>
    <w:p w14:paraId="197BA291" w14:textId="77777777" w:rsidR="002A6819" w:rsidRPr="00AC5AD8" w:rsidRDefault="002A6819" w:rsidP="002A6819">
      <w:pPr>
        <w:pStyle w:val="BodyText"/>
        <w:spacing w:before="9"/>
        <w:rPr>
          <w:rFonts w:ascii="Arial Narrow" w:hAnsi="Arial Narrow"/>
          <w:b/>
          <w:sz w:val="20"/>
          <w:szCs w:val="20"/>
        </w:rPr>
      </w:pPr>
    </w:p>
    <w:p w14:paraId="37186646" w14:textId="77777777" w:rsidR="002A6819" w:rsidRPr="00122B56" w:rsidRDefault="002A6819" w:rsidP="00122B56">
      <w:pPr>
        <w:tabs>
          <w:tab w:val="left" w:pos="749"/>
        </w:tabs>
        <w:rPr>
          <w:rFonts w:ascii="Arial Narrow" w:hAnsi="Arial Narrow"/>
          <w:b/>
          <w:sz w:val="24"/>
          <w:szCs w:val="24"/>
          <w:highlight w:val="yellow"/>
        </w:rPr>
      </w:pPr>
      <w:r w:rsidRPr="00122B56">
        <w:rPr>
          <w:rFonts w:ascii="Arial Narrow" w:hAnsi="Arial Narrow"/>
          <w:b/>
          <w:sz w:val="24"/>
          <w:szCs w:val="24"/>
          <w:u w:val="thick"/>
        </w:rPr>
        <w:t>If you</w:t>
      </w:r>
      <w:r w:rsidRPr="00122B56">
        <w:rPr>
          <w:rFonts w:ascii="Arial Narrow" w:hAnsi="Arial Narrow"/>
          <w:b/>
          <w:spacing w:val="-24"/>
          <w:sz w:val="24"/>
          <w:szCs w:val="24"/>
          <w:u w:val="thick"/>
        </w:rPr>
        <w:t xml:space="preserve"> </w:t>
      </w:r>
      <w:r w:rsidRPr="00122B56">
        <w:rPr>
          <w:rFonts w:ascii="Arial Narrow" w:hAnsi="Arial Narrow"/>
          <w:b/>
          <w:sz w:val="24"/>
          <w:szCs w:val="24"/>
          <w:u w:val="thick"/>
        </w:rPr>
        <w:t>SEE</w:t>
      </w:r>
      <w:r w:rsidRPr="00122B56">
        <w:rPr>
          <w:rFonts w:ascii="Arial Narrow" w:hAnsi="Arial Narrow"/>
          <w:b/>
          <w:spacing w:val="-17"/>
          <w:sz w:val="24"/>
          <w:szCs w:val="24"/>
          <w:u w:val="thick"/>
        </w:rPr>
        <w:t xml:space="preserve"> </w:t>
      </w:r>
      <w:r w:rsidRPr="00122B56">
        <w:rPr>
          <w:rFonts w:ascii="Arial Narrow" w:hAnsi="Arial Narrow"/>
          <w:b/>
          <w:sz w:val="24"/>
          <w:szCs w:val="24"/>
          <w:u w:val="thick"/>
        </w:rPr>
        <w:t>an</w:t>
      </w:r>
      <w:r w:rsidRPr="00122B56">
        <w:rPr>
          <w:rFonts w:ascii="Arial Narrow" w:hAnsi="Arial Narrow"/>
          <w:b/>
          <w:spacing w:val="-24"/>
          <w:sz w:val="24"/>
          <w:szCs w:val="24"/>
          <w:u w:val="thick"/>
        </w:rPr>
        <w:t xml:space="preserve"> </w:t>
      </w:r>
      <w:r w:rsidRPr="00122B56">
        <w:rPr>
          <w:rFonts w:ascii="Arial Narrow" w:hAnsi="Arial Narrow"/>
          <w:b/>
          <w:sz w:val="24"/>
          <w:szCs w:val="24"/>
          <w:highlight w:val="yellow"/>
          <w:u w:val="thick"/>
        </w:rPr>
        <w:t>armed</w:t>
      </w:r>
      <w:r w:rsidRPr="00122B56">
        <w:rPr>
          <w:rFonts w:ascii="Arial Narrow" w:hAnsi="Arial Narrow"/>
          <w:b/>
          <w:spacing w:val="-15"/>
          <w:sz w:val="24"/>
          <w:szCs w:val="24"/>
          <w:highlight w:val="yellow"/>
          <w:u w:val="thick"/>
        </w:rPr>
        <w:t xml:space="preserve"> </w:t>
      </w:r>
      <w:r w:rsidRPr="00122B56">
        <w:rPr>
          <w:rFonts w:ascii="Arial Narrow" w:hAnsi="Arial Narrow"/>
          <w:b/>
          <w:sz w:val="24"/>
          <w:szCs w:val="24"/>
          <w:highlight w:val="yellow"/>
          <w:u w:val="thick"/>
        </w:rPr>
        <w:t>intruder:</w:t>
      </w:r>
    </w:p>
    <w:p w14:paraId="3E185DDA" w14:textId="77777777" w:rsidR="002A6819" w:rsidRPr="00122B56" w:rsidRDefault="002A6819" w:rsidP="00DA4FD3">
      <w:pPr>
        <w:pStyle w:val="ListParagraph"/>
        <w:numPr>
          <w:ilvl w:val="0"/>
          <w:numId w:val="48"/>
        </w:numPr>
        <w:tabs>
          <w:tab w:val="left" w:pos="914"/>
          <w:tab w:val="left" w:pos="915"/>
        </w:tabs>
        <w:spacing w:line="240" w:lineRule="auto"/>
        <w:rPr>
          <w:rFonts w:ascii="Arial Narrow" w:hAnsi="Arial Narrow"/>
          <w:sz w:val="24"/>
          <w:szCs w:val="24"/>
        </w:rPr>
      </w:pPr>
      <w:r w:rsidRPr="00122B56">
        <w:rPr>
          <w:rFonts w:ascii="Arial Narrow" w:hAnsi="Arial Narrow"/>
          <w:sz w:val="24"/>
          <w:szCs w:val="24"/>
        </w:rPr>
        <w:t>Dial 911 and tell us if possible, two pieces of</w:t>
      </w:r>
      <w:r w:rsidRPr="00122B56">
        <w:rPr>
          <w:rFonts w:ascii="Arial Narrow" w:hAnsi="Arial Narrow"/>
          <w:spacing w:val="-39"/>
          <w:sz w:val="24"/>
          <w:szCs w:val="24"/>
        </w:rPr>
        <w:t xml:space="preserve"> </w:t>
      </w:r>
      <w:r w:rsidRPr="00122B56">
        <w:rPr>
          <w:rFonts w:ascii="Arial Narrow" w:hAnsi="Arial Narrow"/>
          <w:sz w:val="24"/>
          <w:szCs w:val="24"/>
        </w:rPr>
        <w:t>information</w:t>
      </w:r>
    </w:p>
    <w:p w14:paraId="47D5468B" w14:textId="77777777" w:rsidR="002A6819" w:rsidRPr="00122B56" w:rsidRDefault="002A6819" w:rsidP="00122B56">
      <w:pPr>
        <w:rPr>
          <w:rFonts w:ascii="Arial Narrow" w:hAnsi="Arial Narrow"/>
          <w:sz w:val="24"/>
          <w:szCs w:val="24"/>
        </w:rPr>
      </w:pPr>
      <w:r w:rsidRPr="00122B56">
        <w:rPr>
          <w:rFonts w:ascii="Arial Narrow" w:hAnsi="Arial Narrow"/>
          <w:b/>
          <w:sz w:val="24"/>
          <w:szCs w:val="24"/>
        </w:rPr>
        <w:t xml:space="preserve">         </w:t>
      </w:r>
      <w:r w:rsidRPr="00122B56">
        <w:rPr>
          <w:rFonts w:ascii="Arial Narrow" w:hAnsi="Arial Narrow"/>
          <w:b/>
          <w:sz w:val="24"/>
          <w:szCs w:val="24"/>
          <w:u w:val="single"/>
        </w:rPr>
        <w:t>WHERE</w:t>
      </w:r>
      <w:r w:rsidRPr="00122B56">
        <w:rPr>
          <w:rFonts w:ascii="Arial Narrow" w:hAnsi="Arial Narrow"/>
          <w:b/>
          <w:sz w:val="24"/>
          <w:szCs w:val="24"/>
        </w:rPr>
        <w:t xml:space="preserve"> </w:t>
      </w:r>
      <w:r w:rsidRPr="00122B56">
        <w:rPr>
          <w:rFonts w:ascii="Arial Narrow" w:hAnsi="Arial Narrow"/>
          <w:sz w:val="24"/>
          <w:szCs w:val="24"/>
        </w:rPr>
        <w:t xml:space="preserve">he is and </w:t>
      </w:r>
      <w:r w:rsidRPr="00122B56">
        <w:rPr>
          <w:rFonts w:ascii="Arial Narrow" w:hAnsi="Arial Narrow"/>
          <w:b/>
          <w:sz w:val="24"/>
          <w:szCs w:val="24"/>
          <w:u w:val="single"/>
        </w:rPr>
        <w:t>WHAT</w:t>
      </w:r>
      <w:r w:rsidRPr="00122B56">
        <w:rPr>
          <w:rFonts w:ascii="Arial Narrow" w:hAnsi="Arial Narrow"/>
          <w:b/>
          <w:sz w:val="24"/>
          <w:szCs w:val="24"/>
        </w:rPr>
        <w:t xml:space="preserve"> </w:t>
      </w:r>
      <w:r w:rsidRPr="00122B56">
        <w:rPr>
          <w:rFonts w:ascii="Arial Narrow" w:hAnsi="Arial Narrow"/>
          <w:sz w:val="24"/>
          <w:szCs w:val="24"/>
        </w:rPr>
        <w:t>he is armed with</w:t>
      </w:r>
    </w:p>
    <w:p w14:paraId="5C000DDF" w14:textId="77777777" w:rsidR="002A6819" w:rsidRPr="00122B56" w:rsidRDefault="002A6819" w:rsidP="00DA4FD3">
      <w:pPr>
        <w:pStyle w:val="ListParagraph"/>
        <w:numPr>
          <w:ilvl w:val="0"/>
          <w:numId w:val="48"/>
        </w:numPr>
        <w:tabs>
          <w:tab w:val="left" w:pos="904"/>
          <w:tab w:val="left" w:pos="905"/>
        </w:tabs>
        <w:spacing w:line="240" w:lineRule="auto"/>
        <w:rPr>
          <w:rFonts w:ascii="Arial Narrow" w:hAnsi="Arial Narrow"/>
          <w:sz w:val="24"/>
          <w:szCs w:val="24"/>
        </w:rPr>
      </w:pPr>
      <w:r w:rsidRPr="00122B56">
        <w:rPr>
          <w:rFonts w:ascii="Arial Narrow" w:hAnsi="Arial Narrow"/>
          <w:sz w:val="24"/>
          <w:szCs w:val="24"/>
        </w:rPr>
        <w:t>Proceed</w:t>
      </w:r>
      <w:r w:rsidRPr="00122B56">
        <w:rPr>
          <w:rFonts w:ascii="Arial Narrow" w:hAnsi="Arial Narrow"/>
          <w:spacing w:val="-19"/>
          <w:sz w:val="24"/>
          <w:szCs w:val="24"/>
        </w:rPr>
        <w:t xml:space="preserve"> </w:t>
      </w:r>
      <w:r w:rsidRPr="00122B56">
        <w:rPr>
          <w:rFonts w:ascii="Arial Narrow" w:hAnsi="Arial Narrow"/>
          <w:sz w:val="24"/>
          <w:szCs w:val="24"/>
        </w:rPr>
        <w:t>to</w:t>
      </w:r>
      <w:r w:rsidRPr="00122B56">
        <w:rPr>
          <w:rFonts w:ascii="Arial Narrow" w:hAnsi="Arial Narrow"/>
          <w:spacing w:val="-6"/>
          <w:sz w:val="24"/>
          <w:szCs w:val="24"/>
        </w:rPr>
        <w:t xml:space="preserve"> </w:t>
      </w:r>
      <w:r w:rsidRPr="00122B56">
        <w:rPr>
          <w:rFonts w:ascii="Arial Narrow" w:hAnsi="Arial Narrow"/>
          <w:sz w:val="24"/>
          <w:szCs w:val="24"/>
        </w:rPr>
        <w:t>lockdown</w:t>
      </w:r>
      <w:r w:rsidRPr="00122B56">
        <w:rPr>
          <w:rFonts w:ascii="Arial Narrow" w:hAnsi="Arial Narrow"/>
          <w:spacing w:val="-29"/>
          <w:sz w:val="24"/>
          <w:szCs w:val="24"/>
        </w:rPr>
        <w:t xml:space="preserve"> </w:t>
      </w:r>
      <w:r w:rsidRPr="00122B56">
        <w:rPr>
          <w:rFonts w:ascii="Arial Narrow" w:hAnsi="Arial Narrow"/>
          <w:sz w:val="24"/>
          <w:szCs w:val="24"/>
        </w:rPr>
        <w:t>steps</w:t>
      </w:r>
      <w:r w:rsidRPr="00122B56">
        <w:rPr>
          <w:rFonts w:ascii="Arial Narrow" w:hAnsi="Arial Narrow"/>
          <w:spacing w:val="-27"/>
          <w:sz w:val="24"/>
          <w:szCs w:val="24"/>
        </w:rPr>
        <w:t xml:space="preserve"> </w:t>
      </w:r>
      <w:r w:rsidRPr="00122B56">
        <w:rPr>
          <w:rFonts w:ascii="Arial Narrow" w:hAnsi="Arial Narrow"/>
          <w:sz w:val="24"/>
          <w:szCs w:val="24"/>
        </w:rPr>
        <w:t xml:space="preserve">above. </w:t>
      </w:r>
    </w:p>
    <w:p w14:paraId="092119E1" w14:textId="77777777" w:rsidR="002A6819" w:rsidRPr="00AC5AD8" w:rsidRDefault="002A6819" w:rsidP="002A6819">
      <w:pPr>
        <w:pStyle w:val="ListParagraph"/>
        <w:tabs>
          <w:tab w:val="left" w:pos="904"/>
          <w:tab w:val="left" w:pos="905"/>
        </w:tabs>
        <w:ind w:left="720" w:firstLine="0"/>
        <w:rPr>
          <w:rFonts w:ascii="Arial Narrow" w:hAnsi="Arial Narrow"/>
          <w:sz w:val="20"/>
          <w:szCs w:val="20"/>
        </w:rPr>
      </w:pPr>
    </w:p>
    <w:p w14:paraId="55EA7580" w14:textId="77777777" w:rsidR="002A6819" w:rsidRPr="00AC5AD8" w:rsidRDefault="002A6819" w:rsidP="002A6819">
      <w:pPr>
        <w:pStyle w:val="BodyText"/>
        <w:spacing w:before="5"/>
        <w:rPr>
          <w:rFonts w:ascii="Arial Narrow" w:hAnsi="Arial Narrow"/>
          <w:sz w:val="20"/>
          <w:szCs w:val="20"/>
        </w:rPr>
      </w:pPr>
    </w:p>
    <w:p w14:paraId="1EAA8226" w14:textId="77777777" w:rsidR="00122B56" w:rsidRDefault="00122B56" w:rsidP="002A6819">
      <w:pPr>
        <w:pStyle w:val="NoSpacing"/>
        <w:rPr>
          <w:rFonts w:ascii="Arial Narrow" w:hAnsi="Arial Narrow"/>
          <w:b/>
          <w:w w:val="90"/>
          <w:sz w:val="24"/>
          <w:szCs w:val="24"/>
          <w:u w:val="single"/>
        </w:rPr>
      </w:pPr>
      <w:bookmarkStart w:id="6" w:name="_TOC_250006"/>
    </w:p>
    <w:p w14:paraId="0E4FACB2" w14:textId="77777777" w:rsidR="00122B56" w:rsidRDefault="00122B56" w:rsidP="002A6819">
      <w:pPr>
        <w:pStyle w:val="NoSpacing"/>
        <w:rPr>
          <w:rFonts w:ascii="Arial Narrow" w:hAnsi="Arial Narrow"/>
          <w:b/>
          <w:w w:val="90"/>
          <w:sz w:val="24"/>
          <w:szCs w:val="24"/>
          <w:u w:val="single"/>
        </w:rPr>
      </w:pPr>
    </w:p>
    <w:p w14:paraId="21A0E7AE" w14:textId="77777777" w:rsidR="00122B56" w:rsidRDefault="00122B56" w:rsidP="002A6819">
      <w:pPr>
        <w:pStyle w:val="NoSpacing"/>
        <w:rPr>
          <w:rFonts w:ascii="Arial Narrow" w:hAnsi="Arial Narrow"/>
          <w:b/>
          <w:w w:val="90"/>
          <w:sz w:val="24"/>
          <w:szCs w:val="24"/>
          <w:u w:val="single"/>
        </w:rPr>
      </w:pPr>
    </w:p>
    <w:p w14:paraId="34E4CED6" w14:textId="77777777" w:rsidR="00122B56" w:rsidRDefault="00122B56" w:rsidP="002A6819">
      <w:pPr>
        <w:pStyle w:val="NoSpacing"/>
        <w:rPr>
          <w:rFonts w:ascii="Arial Narrow" w:hAnsi="Arial Narrow"/>
          <w:b/>
          <w:w w:val="90"/>
          <w:sz w:val="24"/>
          <w:szCs w:val="24"/>
          <w:u w:val="single"/>
        </w:rPr>
      </w:pPr>
    </w:p>
    <w:p w14:paraId="48DFAC4D" w14:textId="77777777" w:rsidR="00122B56" w:rsidRDefault="00122B56" w:rsidP="002A6819">
      <w:pPr>
        <w:pStyle w:val="NoSpacing"/>
        <w:rPr>
          <w:rFonts w:ascii="Arial Narrow" w:hAnsi="Arial Narrow"/>
          <w:b/>
          <w:w w:val="90"/>
          <w:sz w:val="24"/>
          <w:szCs w:val="24"/>
          <w:u w:val="single"/>
        </w:rPr>
      </w:pPr>
    </w:p>
    <w:p w14:paraId="47E1E787" w14:textId="77777777" w:rsidR="00122B56" w:rsidRPr="00122B56" w:rsidRDefault="00122B56" w:rsidP="00122B56">
      <w:pPr>
        <w:pStyle w:val="NoSpacing"/>
        <w:jc w:val="center"/>
        <w:rPr>
          <w:rFonts w:ascii="Arial Narrow" w:hAnsi="Arial Narrow"/>
          <w:b/>
          <w:w w:val="90"/>
          <w:sz w:val="24"/>
          <w:szCs w:val="24"/>
        </w:rPr>
      </w:pPr>
      <w:r w:rsidRPr="00122B56">
        <w:rPr>
          <w:rFonts w:ascii="Arial Narrow" w:hAnsi="Arial Narrow"/>
          <w:w w:val="90"/>
          <w:sz w:val="24"/>
          <w:szCs w:val="24"/>
        </w:rPr>
        <w:t>18</w:t>
      </w:r>
      <w:r w:rsidRPr="00122B56">
        <w:rPr>
          <w:rFonts w:ascii="Arial Narrow" w:hAnsi="Arial Narrow"/>
          <w:b/>
          <w:w w:val="90"/>
          <w:sz w:val="24"/>
          <w:szCs w:val="24"/>
        </w:rPr>
        <w:t>.</w:t>
      </w:r>
    </w:p>
    <w:p w14:paraId="407C12EA" w14:textId="77777777" w:rsidR="00122B56" w:rsidRDefault="00122B56" w:rsidP="002A6819">
      <w:pPr>
        <w:pStyle w:val="NoSpacing"/>
        <w:rPr>
          <w:rFonts w:ascii="Arial Narrow" w:hAnsi="Arial Narrow"/>
          <w:b/>
          <w:w w:val="90"/>
          <w:sz w:val="24"/>
          <w:szCs w:val="24"/>
          <w:u w:val="single"/>
        </w:rPr>
      </w:pPr>
    </w:p>
    <w:p w14:paraId="72EE71EC" w14:textId="77777777" w:rsidR="00122B56" w:rsidRDefault="00122B56" w:rsidP="002A6819">
      <w:pPr>
        <w:pStyle w:val="NoSpacing"/>
        <w:rPr>
          <w:rFonts w:ascii="Arial Narrow" w:hAnsi="Arial Narrow"/>
          <w:b/>
          <w:w w:val="90"/>
          <w:sz w:val="24"/>
          <w:szCs w:val="24"/>
          <w:u w:val="single"/>
        </w:rPr>
      </w:pPr>
    </w:p>
    <w:p w14:paraId="40955F8C" w14:textId="77777777" w:rsidR="002A6819" w:rsidRPr="00122B56" w:rsidRDefault="002A6819" w:rsidP="002A6819">
      <w:pPr>
        <w:pStyle w:val="NoSpacing"/>
        <w:rPr>
          <w:rFonts w:ascii="Arial Narrow" w:hAnsi="Arial Narrow"/>
          <w:b/>
          <w:sz w:val="28"/>
          <w:szCs w:val="28"/>
          <w:u w:val="single"/>
        </w:rPr>
      </w:pPr>
      <w:r w:rsidRPr="00122B56">
        <w:rPr>
          <w:rFonts w:ascii="Arial Narrow" w:hAnsi="Arial Narrow"/>
          <w:b/>
          <w:w w:val="90"/>
          <w:sz w:val="28"/>
          <w:szCs w:val="28"/>
          <w:u w:val="single"/>
        </w:rPr>
        <w:t>STUDENT</w:t>
      </w:r>
      <w:r w:rsidRPr="00122B56">
        <w:rPr>
          <w:rFonts w:ascii="Arial Narrow" w:hAnsi="Arial Narrow"/>
          <w:b/>
          <w:spacing w:val="22"/>
          <w:w w:val="90"/>
          <w:sz w:val="28"/>
          <w:szCs w:val="28"/>
          <w:u w:val="single"/>
        </w:rPr>
        <w:t xml:space="preserve"> </w:t>
      </w:r>
      <w:r w:rsidRPr="00122B56">
        <w:rPr>
          <w:rFonts w:ascii="Arial Narrow" w:hAnsi="Arial Narrow"/>
          <w:b/>
          <w:w w:val="90"/>
          <w:sz w:val="28"/>
          <w:szCs w:val="28"/>
          <w:u w:val="single"/>
        </w:rPr>
        <w:t xml:space="preserve">ACCIDENTS, </w:t>
      </w:r>
      <w:proofErr w:type="gramStart"/>
      <w:r w:rsidRPr="00122B56">
        <w:rPr>
          <w:rFonts w:ascii="Arial Narrow" w:hAnsi="Arial Narrow"/>
          <w:b/>
          <w:w w:val="90"/>
          <w:sz w:val="28"/>
          <w:szCs w:val="28"/>
          <w:u w:val="single"/>
        </w:rPr>
        <w:t>INJURY</w:t>
      </w:r>
      <w:proofErr w:type="gramEnd"/>
      <w:r w:rsidRPr="00122B56">
        <w:rPr>
          <w:rFonts w:ascii="Arial Narrow" w:hAnsi="Arial Narrow"/>
          <w:b/>
          <w:w w:val="90"/>
          <w:sz w:val="28"/>
          <w:szCs w:val="28"/>
          <w:u w:val="single"/>
        </w:rPr>
        <w:t xml:space="preserve"> AND</w:t>
      </w:r>
      <w:r w:rsidRPr="00122B56">
        <w:rPr>
          <w:rFonts w:ascii="Arial Narrow" w:hAnsi="Arial Narrow"/>
          <w:b/>
          <w:spacing w:val="-40"/>
          <w:w w:val="90"/>
          <w:sz w:val="28"/>
          <w:szCs w:val="28"/>
          <w:u w:val="single"/>
        </w:rPr>
        <w:t xml:space="preserve"> </w:t>
      </w:r>
      <w:bookmarkEnd w:id="6"/>
      <w:r w:rsidRPr="00122B56">
        <w:rPr>
          <w:rFonts w:ascii="Arial Narrow" w:hAnsi="Arial Narrow"/>
          <w:b/>
          <w:w w:val="90"/>
          <w:sz w:val="28"/>
          <w:szCs w:val="28"/>
          <w:u w:val="single"/>
        </w:rPr>
        <w:t>ILLNESS</w:t>
      </w:r>
    </w:p>
    <w:p w14:paraId="3D7F5E98" w14:textId="77777777" w:rsidR="002A6819" w:rsidRPr="00AC5AD8" w:rsidRDefault="002A6819" w:rsidP="002A6819">
      <w:pPr>
        <w:pStyle w:val="NoSpacing"/>
        <w:rPr>
          <w:rFonts w:ascii="Arial Narrow" w:hAnsi="Arial Narrow"/>
          <w:w w:val="105"/>
          <w:sz w:val="20"/>
          <w:szCs w:val="20"/>
        </w:rPr>
      </w:pPr>
    </w:p>
    <w:p w14:paraId="5A5CB3CD" w14:textId="77777777" w:rsidR="002A6819" w:rsidRPr="00122B56" w:rsidRDefault="002A6819" w:rsidP="00122B56">
      <w:pPr>
        <w:pStyle w:val="NoSpacing"/>
        <w:rPr>
          <w:rFonts w:ascii="Arial Narrow" w:hAnsi="Arial Narrow"/>
          <w:b/>
        </w:rPr>
      </w:pPr>
      <w:r w:rsidRPr="00122B56">
        <w:rPr>
          <w:rFonts w:ascii="Arial Narrow" w:hAnsi="Arial Narrow"/>
          <w:b/>
          <w:w w:val="105"/>
        </w:rPr>
        <w:t>The following is a summary of procedures in case of injuries that occur at school:</w:t>
      </w:r>
    </w:p>
    <w:p w14:paraId="316A9D5C" w14:textId="77777777" w:rsidR="002A6819" w:rsidRPr="00122B56" w:rsidRDefault="002A6819" w:rsidP="004E0082">
      <w:pPr>
        <w:pStyle w:val="ListParagraph"/>
        <w:numPr>
          <w:ilvl w:val="1"/>
          <w:numId w:val="2"/>
        </w:numPr>
        <w:tabs>
          <w:tab w:val="left" w:pos="922"/>
          <w:tab w:val="left" w:pos="923"/>
        </w:tabs>
        <w:spacing w:line="273" w:lineRule="auto"/>
        <w:ind w:right="235" w:hanging="378"/>
        <w:rPr>
          <w:rFonts w:ascii="Arial Narrow" w:hAnsi="Arial Narrow"/>
        </w:rPr>
      </w:pPr>
      <w:r w:rsidRPr="00122B56">
        <w:rPr>
          <w:rFonts w:ascii="Arial Narrow" w:hAnsi="Arial Narrow"/>
          <w:w w:val="105"/>
        </w:rPr>
        <w:t>It is primarily the responsibility of the parent or guardian to provide medical attention for their</w:t>
      </w:r>
      <w:r w:rsidRPr="00122B56">
        <w:rPr>
          <w:rFonts w:ascii="Arial Narrow" w:hAnsi="Arial Narrow"/>
          <w:spacing w:val="7"/>
          <w:w w:val="105"/>
        </w:rPr>
        <w:t xml:space="preserve"> </w:t>
      </w:r>
      <w:r w:rsidRPr="00122B56">
        <w:rPr>
          <w:rFonts w:ascii="Arial Narrow" w:hAnsi="Arial Narrow"/>
          <w:w w:val="105"/>
        </w:rPr>
        <w:t>children.</w:t>
      </w:r>
    </w:p>
    <w:p w14:paraId="62239CC0" w14:textId="77777777" w:rsidR="002A6819" w:rsidRPr="00122B56" w:rsidRDefault="002A6819" w:rsidP="004E0082">
      <w:pPr>
        <w:pStyle w:val="ListParagraph"/>
        <w:numPr>
          <w:ilvl w:val="1"/>
          <w:numId w:val="2"/>
        </w:numPr>
        <w:tabs>
          <w:tab w:val="left" w:pos="922"/>
          <w:tab w:val="left" w:pos="923"/>
        </w:tabs>
        <w:spacing w:before="1" w:line="268" w:lineRule="auto"/>
        <w:ind w:left="911" w:right="239" w:hanging="358"/>
        <w:rPr>
          <w:rFonts w:ascii="Arial Narrow" w:hAnsi="Arial Narrow"/>
        </w:rPr>
      </w:pPr>
      <w:r w:rsidRPr="00122B56">
        <w:rPr>
          <w:rFonts w:ascii="Arial Narrow" w:hAnsi="Arial Narrow"/>
          <w:w w:val="105"/>
        </w:rPr>
        <w:t>In the case of an injury that occurs at school, if the parent or guardian cannot be contacted and the injury is deemed to be serious, the school staff will be prepared to act in place of the parent or guardian.</w:t>
      </w:r>
    </w:p>
    <w:p w14:paraId="0B4152C9" w14:textId="77777777" w:rsidR="002A6819" w:rsidRPr="00122B56" w:rsidRDefault="002A6819" w:rsidP="004E0082">
      <w:pPr>
        <w:pStyle w:val="ListParagraph"/>
        <w:numPr>
          <w:ilvl w:val="1"/>
          <w:numId w:val="2"/>
        </w:numPr>
        <w:tabs>
          <w:tab w:val="left" w:pos="920"/>
          <w:tab w:val="left" w:pos="921"/>
          <w:tab w:val="left" w:pos="7509"/>
        </w:tabs>
        <w:spacing w:before="2" w:line="271" w:lineRule="auto"/>
        <w:ind w:left="909" w:right="245" w:hanging="360"/>
        <w:rPr>
          <w:rFonts w:ascii="Arial Narrow" w:hAnsi="Arial Narrow"/>
        </w:rPr>
      </w:pPr>
      <w:r w:rsidRPr="00122B56">
        <w:rPr>
          <w:rFonts w:ascii="Arial Narrow" w:hAnsi="Arial Narrow"/>
          <w:w w:val="105"/>
        </w:rPr>
        <w:t xml:space="preserve">The designated staff member with first aid training will take care of all injuries. If the designated staff is NOT </w:t>
      </w:r>
      <w:proofErr w:type="gramStart"/>
      <w:r w:rsidRPr="00122B56">
        <w:rPr>
          <w:rFonts w:ascii="Arial Narrow" w:hAnsi="Arial Narrow"/>
          <w:w w:val="105"/>
        </w:rPr>
        <w:t>available</w:t>
      </w:r>
      <w:proofErr w:type="gramEnd"/>
      <w:r w:rsidRPr="00122B56">
        <w:rPr>
          <w:rFonts w:ascii="Arial Narrow" w:hAnsi="Arial Narrow"/>
          <w:w w:val="105"/>
        </w:rPr>
        <w:t xml:space="preserve"> the principal or other staff members may provide first aid to the</w:t>
      </w:r>
      <w:r w:rsidRPr="00122B56">
        <w:rPr>
          <w:rFonts w:ascii="Arial Narrow" w:hAnsi="Arial Narrow"/>
          <w:spacing w:val="32"/>
          <w:w w:val="105"/>
        </w:rPr>
        <w:t xml:space="preserve"> </w:t>
      </w:r>
      <w:r w:rsidRPr="00122B56">
        <w:rPr>
          <w:rFonts w:ascii="Arial Narrow" w:hAnsi="Arial Narrow"/>
          <w:w w:val="105"/>
        </w:rPr>
        <w:t>student.</w:t>
      </w:r>
    </w:p>
    <w:p w14:paraId="6411A51C" w14:textId="77777777" w:rsidR="002A6819" w:rsidRPr="00122B56" w:rsidRDefault="002A6819" w:rsidP="004E0082">
      <w:pPr>
        <w:pStyle w:val="ListParagraph"/>
        <w:numPr>
          <w:ilvl w:val="1"/>
          <w:numId w:val="2"/>
        </w:numPr>
        <w:tabs>
          <w:tab w:val="left" w:pos="917"/>
          <w:tab w:val="left" w:pos="918"/>
        </w:tabs>
        <w:spacing w:before="4" w:line="266" w:lineRule="auto"/>
        <w:ind w:left="914" w:right="189" w:hanging="370"/>
        <w:rPr>
          <w:rFonts w:ascii="Arial Narrow" w:hAnsi="Arial Narrow"/>
        </w:rPr>
      </w:pPr>
      <w:r w:rsidRPr="00122B56">
        <w:rPr>
          <w:rFonts w:ascii="Arial Narrow" w:hAnsi="Arial Narrow"/>
          <w:w w:val="110"/>
        </w:rPr>
        <w:t>If the student requires medical attention but the injury is not considered</w:t>
      </w:r>
      <w:r w:rsidRPr="00122B56">
        <w:rPr>
          <w:rFonts w:ascii="Arial Narrow" w:hAnsi="Arial Narrow"/>
          <w:spacing w:val="5"/>
          <w:w w:val="110"/>
        </w:rPr>
        <w:t xml:space="preserve"> </w:t>
      </w:r>
      <w:r w:rsidRPr="00122B56">
        <w:rPr>
          <w:rFonts w:ascii="Arial Narrow" w:hAnsi="Arial Narrow"/>
          <w:w w:val="110"/>
        </w:rPr>
        <w:t>of</w:t>
      </w:r>
      <w:r w:rsidRPr="00122B56">
        <w:rPr>
          <w:rFonts w:ascii="Arial Narrow" w:hAnsi="Arial Narrow"/>
          <w:spacing w:val="1"/>
          <w:w w:val="110"/>
        </w:rPr>
        <w:t xml:space="preserve"> </w:t>
      </w:r>
      <w:r w:rsidRPr="00122B56">
        <w:rPr>
          <w:rFonts w:ascii="Arial Narrow" w:hAnsi="Arial Narrow"/>
          <w:w w:val="110"/>
        </w:rPr>
        <w:t>an</w:t>
      </w:r>
      <w:r w:rsidRPr="00122B56">
        <w:rPr>
          <w:rFonts w:ascii="Arial Narrow" w:hAnsi="Arial Narrow"/>
          <w:spacing w:val="-19"/>
          <w:w w:val="110"/>
        </w:rPr>
        <w:t xml:space="preserve"> </w:t>
      </w:r>
      <w:r w:rsidRPr="00122B56">
        <w:rPr>
          <w:rFonts w:ascii="Arial Narrow" w:hAnsi="Arial Narrow"/>
          <w:w w:val="110"/>
        </w:rPr>
        <w:t>emergency</w:t>
      </w:r>
      <w:r w:rsidRPr="00122B56">
        <w:rPr>
          <w:rFonts w:ascii="Arial Narrow" w:hAnsi="Arial Narrow"/>
          <w:spacing w:val="1"/>
          <w:w w:val="110"/>
        </w:rPr>
        <w:t xml:space="preserve"> </w:t>
      </w:r>
      <w:r w:rsidRPr="00122B56">
        <w:rPr>
          <w:rFonts w:ascii="Arial Narrow" w:hAnsi="Arial Narrow"/>
          <w:w w:val="110"/>
        </w:rPr>
        <w:t>nature,</w:t>
      </w:r>
      <w:r w:rsidRPr="00122B56">
        <w:rPr>
          <w:rFonts w:ascii="Arial Narrow" w:hAnsi="Arial Narrow"/>
          <w:spacing w:val="-20"/>
          <w:w w:val="110"/>
        </w:rPr>
        <w:t xml:space="preserve"> </w:t>
      </w:r>
      <w:r w:rsidRPr="00122B56">
        <w:rPr>
          <w:rFonts w:ascii="Arial Narrow" w:hAnsi="Arial Narrow"/>
          <w:w w:val="110"/>
        </w:rPr>
        <w:t>an</w:t>
      </w:r>
      <w:r w:rsidRPr="00122B56">
        <w:rPr>
          <w:rFonts w:ascii="Arial Narrow" w:hAnsi="Arial Narrow"/>
          <w:spacing w:val="-30"/>
          <w:w w:val="110"/>
        </w:rPr>
        <w:t xml:space="preserve"> </w:t>
      </w:r>
      <w:r w:rsidRPr="00122B56">
        <w:rPr>
          <w:rFonts w:ascii="Arial Narrow" w:hAnsi="Arial Narrow"/>
          <w:w w:val="110"/>
        </w:rPr>
        <w:t>effort</w:t>
      </w:r>
      <w:r w:rsidRPr="00122B56">
        <w:rPr>
          <w:rFonts w:ascii="Arial Narrow" w:hAnsi="Arial Narrow"/>
          <w:spacing w:val="-5"/>
          <w:w w:val="110"/>
        </w:rPr>
        <w:t xml:space="preserve"> </w:t>
      </w:r>
      <w:r w:rsidRPr="00122B56">
        <w:rPr>
          <w:rFonts w:ascii="Arial Narrow" w:hAnsi="Arial Narrow"/>
          <w:w w:val="110"/>
        </w:rPr>
        <w:t>will</w:t>
      </w:r>
      <w:r w:rsidRPr="00122B56">
        <w:rPr>
          <w:rFonts w:ascii="Arial Narrow" w:hAnsi="Arial Narrow"/>
          <w:spacing w:val="-15"/>
          <w:w w:val="110"/>
        </w:rPr>
        <w:t xml:space="preserve"> </w:t>
      </w:r>
      <w:r w:rsidRPr="00122B56">
        <w:rPr>
          <w:rFonts w:ascii="Arial Narrow" w:hAnsi="Arial Narrow"/>
          <w:w w:val="110"/>
        </w:rPr>
        <w:t>be</w:t>
      </w:r>
      <w:r w:rsidRPr="00122B56">
        <w:rPr>
          <w:rFonts w:ascii="Arial Narrow" w:hAnsi="Arial Narrow"/>
          <w:spacing w:val="-21"/>
          <w:w w:val="110"/>
        </w:rPr>
        <w:t xml:space="preserve"> </w:t>
      </w:r>
      <w:r w:rsidRPr="00122B56">
        <w:rPr>
          <w:rFonts w:ascii="Arial Narrow" w:hAnsi="Arial Narrow"/>
          <w:w w:val="110"/>
        </w:rPr>
        <w:t>made</w:t>
      </w:r>
      <w:r w:rsidRPr="00122B56">
        <w:rPr>
          <w:rFonts w:ascii="Arial Narrow" w:hAnsi="Arial Narrow"/>
          <w:spacing w:val="-14"/>
          <w:w w:val="110"/>
        </w:rPr>
        <w:t xml:space="preserve"> </w:t>
      </w:r>
      <w:r w:rsidRPr="00122B56">
        <w:rPr>
          <w:rFonts w:ascii="Arial Narrow" w:hAnsi="Arial Narrow"/>
          <w:w w:val="110"/>
        </w:rPr>
        <w:t>to</w:t>
      </w:r>
      <w:r w:rsidRPr="00122B56">
        <w:rPr>
          <w:rFonts w:ascii="Arial Narrow" w:hAnsi="Arial Narrow"/>
          <w:spacing w:val="-6"/>
          <w:w w:val="110"/>
        </w:rPr>
        <w:t xml:space="preserve"> </w:t>
      </w:r>
      <w:r w:rsidRPr="00122B56">
        <w:rPr>
          <w:rFonts w:ascii="Arial Narrow" w:hAnsi="Arial Narrow"/>
          <w:w w:val="110"/>
        </w:rPr>
        <w:t>contact the parent</w:t>
      </w:r>
      <w:r w:rsidRPr="00122B56">
        <w:rPr>
          <w:rFonts w:ascii="Arial Narrow" w:hAnsi="Arial Narrow"/>
          <w:spacing w:val="-19"/>
          <w:w w:val="110"/>
        </w:rPr>
        <w:t xml:space="preserve"> </w:t>
      </w:r>
      <w:r w:rsidRPr="00122B56">
        <w:rPr>
          <w:rFonts w:ascii="Arial Narrow" w:hAnsi="Arial Narrow"/>
          <w:w w:val="110"/>
        </w:rPr>
        <w:t>and</w:t>
      </w:r>
      <w:r w:rsidRPr="00122B56">
        <w:rPr>
          <w:rFonts w:ascii="Arial Narrow" w:hAnsi="Arial Narrow"/>
          <w:spacing w:val="-21"/>
          <w:w w:val="110"/>
        </w:rPr>
        <w:t xml:space="preserve"> </w:t>
      </w:r>
      <w:r w:rsidRPr="00122B56">
        <w:rPr>
          <w:rFonts w:ascii="Arial Narrow" w:hAnsi="Arial Narrow"/>
          <w:w w:val="110"/>
        </w:rPr>
        <w:t>someone</w:t>
      </w:r>
      <w:r w:rsidRPr="00122B56">
        <w:rPr>
          <w:rFonts w:ascii="Arial Narrow" w:hAnsi="Arial Narrow"/>
          <w:spacing w:val="-24"/>
          <w:w w:val="110"/>
        </w:rPr>
        <w:t xml:space="preserve"> </w:t>
      </w:r>
      <w:r w:rsidRPr="00122B56">
        <w:rPr>
          <w:rFonts w:ascii="Arial Narrow" w:hAnsi="Arial Narrow"/>
          <w:w w:val="110"/>
        </w:rPr>
        <w:t>from</w:t>
      </w:r>
      <w:r w:rsidRPr="00122B56">
        <w:rPr>
          <w:rFonts w:ascii="Arial Narrow" w:hAnsi="Arial Narrow"/>
          <w:spacing w:val="-16"/>
          <w:w w:val="110"/>
        </w:rPr>
        <w:t xml:space="preserve"> </w:t>
      </w:r>
      <w:r w:rsidRPr="00122B56">
        <w:rPr>
          <w:rFonts w:ascii="Arial Narrow" w:hAnsi="Arial Narrow"/>
          <w:w w:val="110"/>
        </w:rPr>
        <w:t>the</w:t>
      </w:r>
      <w:r w:rsidRPr="00122B56">
        <w:rPr>
          <w:rFonts w:ascii="Arial Narrow" w:hAnsi="Arial Narrow"/>
          <w:spacing w:val="-3"/>
          <w:w w:val="110"/>
        </w:rPr>
        <w:t xml:space="preserve"> </w:t>
      </w:r>
      <w:r w:rsidRPr="00122B56">
        <w:rPr>
          <w:rFonts w:ascii="Arial Narrow" w:hAnsi="Arial Narrow"/>
          <w:w w:val="110"/>
        </w:rPr>
        <w:t>school</w:t>
      </w:r>
      <w:r w:rsidRPr="00122B56">
        <w:rPr>
          <w:rFonts w:ascii="Arial Narrow" w:hAnsi="Arial Narrow"/>
          <w:spacing w:val="-11"/>
          <w:w w:val="110"/>
        </w:rPr>
        <w:t xml:space="preserve"> </w:t>
      </w:r>
      <w:r w:rsidRPr="00122B56">
        <w:rPr>
          <w:rFonts w:ascii="Arial Narrow" w:hAnsi="Arial Narrow"/>
          <w:w w:val="110"/>
        </w:rPr>
        <w:t>may</w:t>
      </w:r>
      <w:r w:rsidRPr="00122B56">
        <w:rPr>
          <w:rFonts w:ascii="Arial Narrow" w:hAnsi="Arial Narrow"/>
          <w:spacing w:val="-27"/>
          <w:w w:val="110"/>
        </w:rPr>
        <w:t xml:space="preserve"> </w:t>
      </w:r>
      <w:r w:rsidRPr="00122B56">
        <w:rPr>
          <w:rFonts w:ascii="Arial Narrow" w:hAnsi="Arial Narrow"/>
          <w:w w:val="110"/>
        </w:rPr>
        <w:t>accompany</w:t>
      </w:r>
      <w:r w:rsidRPr="00122B56">
        <w:rPr>
          <w:rFonts w:ascii="Arial Narrow" w:hAnsi="Arial Narrow"/>
          <w:spacing w:val="-9"/>
          <w:w w:val="110"/>
        </w:rPr>
        <w:t xml:space="preserve"> </w:t>
      </w:r>
      <w:r w:rsidRPr="00122B56">
        <w:rPr>
          <w:rFonts w:ascii="Arial Narrow" w:hAnsi="Arial Narrow"/>
          <w:w w:val="110"/>
        </w:rPr>
        <w:t>the</w:t>
      </w:r>
      <w:r w:rsidRPr="00122B56">
        <w:rPr>
          <w:rFonts w:ascii="Arial Narrow" w:hAnsi="Arial Narrow"/>
          <w:spacing w:val="-1"/>
          <w:w w:val="110"/>
        </w:rPr>
        <w:t xml:space="preserve"> </w:t>
      </w:r>
      <w:r w:rsidRPr="00122B56">
        <w:rPr>
          <w:rFonts w:ascii="Arial Narrow" w:hAnsi="Arial Narrow"/>
          <w:w w:val="110"/>
        </w:rPr>
        <w:t>student to the hospital/doctor/dentist.</w:t>
      </w:r>
    </w:p>
    <w:p w14:paraId="13F816F0" w14:textId="77777777" w:rsidR="002A6819" w:rsidRPr="00122B56" w:rsidRDefault="002A6819" w:rsidP="004E0082">
      <w:pPr>
        <w:pStyle w:val="ListParagraph"/>
        <w:numPr>
          <w:ilvl w:val="1"/>
          <w:numId w:val="2"/>
        </w:numPr>
        <w:tabs>
          <w:tab w:val="left" w:pos="912"/>
          <w:tab w:val="left" w:pos="913"/>
        </w:tabs>
        <w:spacing w:before="15" w:line="278" w:lineRule="auto"/>
        <w:ind w:left="926" w:right="222" w:hanging="382"/>
        <w:rPr>
          <w:rFonts w:ascii="Arial Narrow" w:hAnsi="Arial Narrow"/>
        </w:rPr>
      </w:pPr>
      <w:r w:rsidRPr="00122B56">
        <w:rPr>
          <w:rFonts w:ascii="Arial Narrow" w:hAnsi="Arial Narrow"/>
          <w:w w:val="105"/>
        </w:rPr>
        <w:t>In case of minor injuries, normal activities can resume after first aid has been</w:t>
      </w:r>
      <w:r w:rsidRPr="00122B56">
        <w:rPr>
          <w:rFonts w:ascii="Arial Narrow" w:hAnsi="Arial Narrow"/>
          <w:spacing w:val="-25"/>
          <w:w w:val="105"/>
        </w:rPr>
        <w:t xml:space="preserve"> </w:t>
      </w:r>
      <w:r w:rsidRPr="00122B56">
        <w:rPr>
          <w:rFonts w:ascii="Arial Narrow" w:hAnsi="Arial Narrow"/>
          <w:w w:val="105"/>
        </w:rPr>
        <w:t>administered.</w:t>
      </w:r>
    </w:p>
    <w:p w14:paraId="2F94C104" w14:textId="77777777" w:rsidR="002A6819" w:rsidRPr="00122B56" w:rsidRDefault="002A6819" w:rsidP="004E0082">
      <w:pPr>
        <w:pStyle w:val="ListParagraph"/>
        <w:numPr>
          <w:ilvl w:val="1"/>
          <w:numId w:val="2"/>
        </w:numPr>
        <w:tabs>
          <w:tab w:val="left" w:pos="912"/>
          <w:tab w:val="left" w:pos="913"/>
        </w:tabs>
        <w:spacing w:line="268" w:lineRule="auto"/>
        <w:ind w:left="905" w:right="98" w:hanging="366"/>
        <w:rPr>
          <w:rFonts w:ascii="Arial Narrow" w:hAnsi="Arial Narrow"/>
        </w:rPr>
      </w:pPr>
      <w:r w:rsidRPr="00122B56">
        <w:rPr>
          <w:rFonts w:ascii="Arial Narrow" w:hAnsi="Arial Narrow"/>
          <w:w w:val="105"/>
        </w:rPr>
        <w:t>If the injury is not severe, but the student is not well enough to stay at school, the school will attempt to contact the parents and ask them to come and pick the student</w:t>
      </w:r>
      <w:r w:rsidRPr="00122B56">
        <w:rPr>
          <w:rFonts w:ascii="Arial Narrow" w:hAnsi="Arial Narrow"/>
          <w:spacing w:val="13"/>
          <w:w w:val="105"/>
        </w:rPr>
        <w:t xml:space="preserve"> </w:t>
      </w:r>
      <w:r w:rsidRPr="00122B56">
        <w:rPr>
          <w:rFonts w:ascii="Arial Narrow" w:hAnsi="Arial Narrow"/>
          <w:w w:val="105"/>
        </w:rPr>
        <w:t>up.</w:t>
      </w:r>
    </w:p>
    <w:p w14:paraId="78BD8965" w14:textId="77777777" w:rsidR="002A6819" w:rsidRPr="00122B56" w:rsidRDefault="002A6819" w:rsidP="004E0082">
      <w:pPr>
        <w:pStyle w:val="ListParagraph"/>
        <w:numPr>
          <w:ilvl w:val="1"/>
          <w:numId w:val="2"/>
        </w:numPr>
        <w:tabs>
          <w:tab w:val="left" w:pos="926"/>
          <w:tab w:val="left" w:pos="927"/>
        </w:tabs>
        <w:spacing w:before="4" w:line="276" w:lineRule="auto"/>
        <w:ind w:left="920" w:right="146" w:hanging="376"/>
        <w:rPr>
          <w:rFonts w:ascii="Arial Narrow" w:hAnsi="Arial Narrow"/>
        </w:rPr>
      </w:pPr>
      <w:r w:rsidRPr="00122B56">
        <w:rPr>
          <w:rFonts w:ascii="Arial Narrow" w:hAnsi="Arial Narrow"/>
          <w:w w:val="105"/>
        </w:rPr>
        <w:t>An effort will be made to contact parents in case of head injury, even if the injury appears to be</w:t>
      </w:r>
      <w:r w:rsidRPr="00122B56">
        <w:rPr>
          <w:rFonts w:ascii="Arial Narrow" w:hAnsi="Arial Narrow"/>
          <w:spacing w:val="-33"/>
          <w:w w:val="105"/>
        </w:rPr>
        <w:t xml:space="preserve"> </w:t>
      </w:r>
      <w:r w:rsidRPr="00122B56">
        <w:rPr>
          <w:rFonts w:ascii="Arial Narrow" w:hAnsi="Arial Narrow"/>
          <w:w w:val="105"/>
        </w:rPr>
        <w:t>minor.</w:t>
      </w:r>
    </w:p>
    <w:p w14:paraId="1A4CEAD2" w14:textId="77777777" w:rsidR="002A6819" w:rsidRPr="00122B56" w:rsidRDefault="002A6819" w:rsidP="004E0082">
      <w:pPr>
        <w:pStyle w:val="ListParagraph"/>
        <w:numPr>
          <w:ilvl w:val="1"/>
          <w:numId w:val="2"/>
        </w:numPr>
        <w:tabs>
          <w:tab w:val="left" w:pos="929"/>
          <w:tab w:val="left" w:pos="930"/>
        </w:tabs>
        <w:spacing w:line="268" w:lineRule="auto"/>
        <w:ind w:left="920" w:right="183" w:hanging="381"/>
        <w:rPr>
          <w:rFonts w:ascii="Arial Narrow" w:hAnsi="Arial Narrow"/>
        </w:rPr>
      </w:pPr>
      <w:r w:rsidRPr="00122B56">
        <w:rPr>
          <w:rFonts w:ascii="Arial Narrow" w:hAnsi="Arial Narrow"/>
          <w:w w:val="105"/>
        </w:rPr>
        <w:t xml:space="preserve">Before a student leaves the school because of accident or illness, permission of the school must be </w:t>
      </w:r>
      <w:proofErr w:type="gramStart"/>
      <w:r w:rsidRPr="00122B56">
        <w:rPr>
          <w:rFonts w:ascii="Arial Narrow" w:hAnsi="Arial Narrow"/>
          <w:w w:val="105"/>
        </w:rPr>
        <w:t>obtained</w:t>
      </w:r>
      <w:proofErr w:type="gramEnd"/>
      <w:r w:rsidRPr="00122B56">
        <w:rPr>
          <w:rFonts w:ascii="Arial Narrow" w:hAnsi="Arial Narrow"/>
          <w:w w:val="105"/>
        </w:rPr>
        <w:t xml:space="preserve"> and the parent or guardian must be</w:t>
      </w:r>
      <w:r w:rsidRPr="00122B56">
        <w:rPr>
          <w:rFonts w:ascii="Arial Narrow" w:hAnsi="Arial Narrow"/>
          <w:spacing w:val="21"/>
          <w:w w:val="105"/>
        </w:rPr>
        <w:t xml:space="preserve"> </w:t>
      </w:r>
      <w:r w:rsidRPr="00122B56">
        <w:rPr>
          <w:rFonts w:ascii="Arial Narrow" w:hAnsi="Arial Narrow"/>
          <w:w w:val="105"/>
        </w:rPr>
        <w:t>informed.</w:t>
      </w:r>
    </w:p>
    <w:p w14:paraId="13D928F9" w14:textId="77777777" w:rsidR="002A6819" w:rsidRPr="00122B56" w:rsidRDefault="002A6819" w:rsidP="004E0082">
      <w:pPr>
        <w:pStyle w:val="ListParagraph"/>
        <w:numPr>
          <w:ilvl w:val="1"/>
          <w:numId w:val="2"/>
        </w:numPr>
        <w:tabs>
          <w:tab w:val="left" w:pos="921"/>
          <w:tab w:val="left" w:pos="922"/>
        </w:tabs>
        <w:spacing w:before="4" w:line="264" w:lineRule="auto"/>
        <w:ind w:left="905" w:right="212" w:hanging="366"/>
        <w:rPr>
          <w:rFonts w:ascii="Arial Narrow" w:hAnsi="Arial Narrow"/>
        </w:rPr>
      </w:pPr>
      <w:r w:rsidRPr="00122B56">
        <w:rPr>
          <w:rFonts w:ascii="Arial Narrow" w:hAnsi="Arial Narrow"/>
          <w:w w:val="105"/>
        </w:rPr>
        <w:t>Accidents involving serious injuries must be reported by the first aid attendant.</w:t>
      </w:r>
    </w:p>
    <w:p w14:paraId="0D059228" w14:textId="77777777" w:rsidR="002A6819" w:rsidRPr="00122B56" w:rsidRDefault="002A6819" w:rsidP="004E0082">
      <w:pPr>
        <w:pStyle w:val="ListParagraph"/>
        <w:numPr>
          <w:ilvl w:val="0"/>
          <w:numId w:val="1"/>
        </w:numPr>
        <w:tabs>
          <w:tab w:val="left" w:pos="924"/>
          <w:tab w:val="left" w:pos="925"/>
        </w:tabs>
        <w:spacing w:before="92" w:line="285" w:lineRule="auto"/>
        <w:ind w:right="255" w:hanging="362"/>
        <w:rPr>
          <w:rFonts w:ascii="Arial Narrow" w:hAnsi="Arial Narrow"/>
        </w:rPr>
      </w:pPr>
      <w:r w:rsidRPr="00122B56">
        <w:rPr>
          <w:rFonts w:ascii="Arial Narrow" w:hAnsi="Arial Narrow"/>
          <w:w w:val="105"/>
        </w:rPr>
        <w:t xml:space="preserve">Parents, </w:t>
      </w:r>
      <w:proofErr w:type="gramStart"/>
      <w:r w:rsidRPr="00122B56">
        <w:rPr>
          <w:rFonts w:ascii="Arial Narrow" w:hAnsi="Arial Narrow"/>
          <w:w w:val="105"/>
        </w:rPr>
        <w:t>guardians</w:t>
      </w:r>
      <w:proofErr w:type="gramEnd"/>
      <w:r w:rsidRPr="00122B56">
        <w:rPr>
          <w:rFonts w:ascii="Arial Narrow" w:hAnsi="Arial Narrow"/>
          <w:w w:val="105"/>
        </w:rPr>
        <w:t xml:space="preserve"> or an alternative adult will be contacted about any injury</w:t>
      </w:r>
      <w:r w:rsidRPr="00122B56">
        <w:rPr>
          <w:rFonts w:ascii="Arial Narrow" w:hAnsi="Arial Narrow"/>
          <w:spacing w:val="-27"/>
          <w:w w:val="105"/>
        </w:rPr>
        <w:t xml:space="preserve"> </w:t>
      </w:r>
      <w:r w:rsidRPr="00122B56">
        <w:rPr>
          <w:rFonts w:ascii="Arial Narrow" w:hAnsi="Arial Narrow"/>
          <w:w w:val="105"/>
        </w:rPr>
        <w:t>as</w:t>
      </w:r>
      <w:r w:rsidRPr="00122B56">
        <w:rPr>
          <w:rFonts w:ascii="Arial Narrow" w:hAnsi="Arial Narrow"/>
          <w:spacing w:val="-32"/>
          <w:w w:val="105"/>
        </w:rPr>
        <w:t xml:space="preserve"> </w:t>
      </w:r>
      <w:r w:rsidRPr="00122B56">
        <w:rPr>
          <w:rFonts w:ascii="Arial Narrow" w:hAnsi="Arial Narrow"/>
          <w:w w:val="105"/>
          <w:u w:val="single"/>
        </w:rPr>
        <w:t>quickly</w:t>
      </w:r>
      <w:r w:rsidRPr="00122B56">
        <w:rPr>
          <w:rFonts w:ascii="Arial Narrow" w:hAnsi="Arial Narrow"/>
          <w:spacing w:val="-18"/>
          <w:w w:val="105"/>
          <w:u w:val="single"/>
        </w:rPr>
        <w:t xml:space="preserve"> </w:t>
      </w:r>
      <w:r w:rsidRPr="00122B56">
        <w:rPr>
          <w:rFonts w:ascii="Arial Narrow" w:hAnsi="Arial Narrow"/>
          <w:w w:val="105"/>
          <w:u w:val="single"/>
        </w:rPr>
        <w:t>as</w:t>
      </w:r>
      <w:r w:rsidRPr="00122B56">
        <w:rPr>
          <w:rFonts w:ascii="Arial Narrow" w:hAnsi="Arial Narrow"/>
          <w:spacing w:val="-27"/>
          <w:w w:val="105"/>
          <w:u w:val="single"/>
        </w:rPr>
        <w:t xml:space="preserve"> </w:t>
      </w:r>
      <w:r w:rsidRPr="00122B56">
        <w:rPr>
          <w:rFonts w:ascii="Arial Narrow" w:hAnsi="Arial Narrow"/>
          <w:w w:val="105"/>
          <w:u w:val="single"/>
        </w:rPr>
        <w:t>possible,</w:t>
      </w:r>
      <w:r w:rsidRPr="00122B56">
        <w:rPr>
          <w:rFonts w:ascii="Arial Narrow" w:hAnsi="Arial Narrow"/>
          <w:b/>
          <w:spacing w:val="-31"/>
          <w:w w:val="105"/>
        </w:rPr>
        <w:t xml:space="preserve"> </w:t>
      </w:r>
      <w:r w:rsidRPr="00122B56">
        <w:rPr>
          <w:rFonts w:ascii="Arial Narrow" w:hAnsi="Arial Narrow"/>
          <w:w w:val="105"/>
        </w:rPr>
        <w:t>so</w:t>
      </w:r>
      <w:r w:rsidRPr="00122B56">
        <w:rPr>
          <w:rFonts w:ascii="Arial Narrow" w:hAnsi="Arial Narrow"/>
          <w:spacing w:val="-31"/>
          <w:w w:val="105"/>
        </w:rPr>
        <w:t xml:space="preserve"> </w:t>
      </w:r>
      <w:r w:rsidRPr="00122B56">
        <w:rPr>
          <w:rFonts w:ascii="Arial Narrow" w:hAnsi="Arial Narrow"/>
          <w:w w:val="105"/>
        </w:rPr>
        <w:t>they</w:t>
      </w:r>
      <w:r w:rsidRPr="00122B56">
        <w:rPr>
          <w:rFonts w:ascii="Arial Narrow" w:hAnsi="Arial Narrow"/>
          <w:spacing w:val="-25"/>
          <w:w w:val="105"/>
        </w:rPr>
        <w:t xml:space="preserve"> </w:t>
      </w:r>
      <w:r w:rsidRPr="00122B56">
        <w:rPr>
          <w:rFonts w:ascii="Arial Narrow" w:hAnsi="Arial Narrow"/>
          <w:w w:val="105"/>
        </w:rPr>
        <w:t>can</w:t>
      </w:r>
      <w:r w:rsidRPr="00122B56">
        <w:rPr>
          <w:rFonts w:ascii="Arial Narrow" w:hAnsi="Arial Narrow"/>
          <w:spacing w:val="-35"/>
          <w:w w:val="105"/>
        </w:rPr>
        <w:t xml:space="preserve"> </w:t>
      </w:r>
      <w:r w:rsidRPr="00122B56">
        <w:rPr>
          <w:rFonts w:ascii="Arial Narrow" w:hAnsi="Arial Narrow"/>
          <w:w w:val="105"/>
        </w:rPr>
        <w:t>assume</w:t>
      </w:r>
      <w:r w:rsidRPr="00122B56">
        <w:rPr>
          <w:rFonts w:ascii="Arial Narrow" w:hAnsi="Arial Narrow"/>
          <w:spacing w:val="-30"/>
          <w:w w:val="105"/>
        </w:rPr>
        <w:t xml:space="preserve"> </w:t>
      </w:r>
      <w:r w:rsidRPr="00122B56">
        <w:rPr>
          <w:rFonts w:ascii="Arial Narrow" w:hAnsi="Arial Narrow"/>
          <w:w w:val="105"/>
        </w:rPr>
        <w:t>responsibility</w:t>
      </w:r>
      <w:r w:rsidRPr="00122B56">
        <w:rPr>
          <w:rFonts w:ascii="Arial Narrow" w:hAnsi="Arial Narrow"/>
          <w:spacing w:val="-26"/>
          <w:w w:val="105"/>
        </w:rPr>
        <w:t xml:space="preserve"> </w:t>
      </w:r>
      <w:r w:rsidRPr="00122B56">
        <w:rPr>
          <w:rFonts w:ascii="Arial Narrow" w:hAnsi="Arial Narrow"/>
          <w:w w:val="105"/>
        </w:rPr>
        <w:t>for providing treatment to the</w:t>
      </w:r>
      <w:r w:rsidRPr="00122B56">
        <w:rPr>
          <w:rFonts w:ascii="Arial Narrow" w:hAnsi="Arial Narrow"/>
          <w:spacing w:val="13"/>
          <w:w w:val="105"/>
        </w:rPr>
        <w:t xml:space="preserve"> </w:t>
      </w:r>
      <w:r w:rsidRPr="00122B56">
        <w:rPr>
          <w:rFonts w:ascii="Arial Narrow" w:hAnsi="Arial Narrow"/>
          <w:w w:val="105"/>
        </w:rPr>
        <w:t>students.</w:t>
      </w:r>
    </w:p>
    <w:p w14:paraId="29C4B6C4" w14:textId="77777777" w:rsidR="002A6819" w:rsidRPr="00122B56" w:rsidRDefault="002A6819" w:rsidP="004E0082">
      <w:pPr>
        <w:pStyle w:val="ListParagraph"/>
        <w:numPr>
          <w:ilvl w:val="0"/>
          <w:numId w:val="1"/>
        </w:numPr>
        <w:tabs>
          <w:tab w:val="left" w:pos="911"/>
          <w:tab w:val="left" w:pos="912"/>
          <w:tab w:val="left" w:pos="1258"/>
        </w:tabs>
        <w:spacing w:before="6" w:line="290" w:lineRule="auto"/>
        <w:ind w:left="921" w:right="263" w:hanging="366"/>
        <w:rPr>
          <w:rFonts w:ascii="Arial Narrow" w:hAnsi="Arial Narrow"/>
        </w:rPr>
      </w:pPr>
      <w:r w:rsidRPr="00122B56">
        <w:rPr>
          <w:rFonts w:ascii="Arial Narrow" w:hAnsi="Arial Narrow"/>
          <w:w w:val="110"/>
        </w:rPr>
        <w:t>If</w:t>
      </w:r>
      <w:r w:rsidR="00122B56" w:rsidRPr="00122B56">
        <w:rPr>
          <w:rFonts w:ascii="Arial Narrow" w:hAnsi="Arial Narrow"/>
          <w:w w:val="110"/>
        </w:rPr>
        <w:t xml:space="preserve"> </w:t>
      </w:r>
      <w:r w:rsidRPr="00122B56">
        <w:rPr>
          <w:rFonts w:ascii="Arial Narrow" w:hAnsi="Arial Narrow"/>
          <w:w w:val="110"/>
        </w:rPr>
        <w:t>the</w:t>
      </w:r>
      <w:r w:rsidRPr="00122B56">
        <w:rPr>
          <w:rFonts w:ascii="Arial Narrow" w:hAnsi="Arial Narrow"/>
          <w:spacing w:val="-25"/>
          <w:w w:val="110"/>
        </w:rPr>
        <w:t xml:space="preserve"> </w:t>
      </w:r>
      <w:r w:rsidRPr="00122B56">
        <w:rPr>
          <w:rFonts w:ascii="Arial Narrow" w:hAnsi="Arial Narrow"/>
          <w:w w:val="110"/>
        </w:rPr>
        <w:t>student</w:t>
      </w:r>
      <w:r w:rsidRPr="00122B56">
        <w:rPr>
          <w:rFonts w:ascii="Arial Narrow" w:hAnsi="Arial Narrow"/>
          <w:spacing w:val="-28"/>
          <w:w w:val="110"/>
        </w:rPr>
        <w:t xml:space="preserve"> </w:t>
      </w:r>
      <w:r w:rsidRPr="00122B56">
        <w:rPr>
          <w:rFonts w:ascii="Arial Narrow" w:hAnsi="Arial Narrow"/>
          <w:w w:val="110"/>
        </w:rPr>
        <w:t>has</w:t>
      </w:r>
      <w:r w:rsidRPr="00122B56">
        <w:rPr>
          <w:rFonts w:ascii="Arial Narrow" w:hAnsi="Arial Narrow"/>
          <w:spacing w:val="-36"/>
          <w:w w:val="110"/>
        </w:rPr>
        <w:t xml:space="preserve"> </w:t>
      </w:r>
      <w:r w:rsidRPr="00122B56">
        <w:rPr>
          <w:rFonts w:ascii="Arial Narrow" w:hAnsi="Arial Narrow"/>
          <w:w w:val="110"/>
        </w:rPr>
        <w:t>been</w:t>
      </w:r>
      <w:r w:rsidRPr="00122B56">
        <w:rPr>
          <w:rFonts w:ascii="Arial Narrow" w:hAnsi="Arial Narrow"/>
          <w:spacing w:val="-39"/>
          <w:w w:val="110"/>
        </w:rPr>
        <w:t xml:space="preserve"> </w:t>
      </w:r>
      <w:r w:rsidRPr="00122B56">
        <w:rPr>
          <w:rFonts w:ascii="Arial Narrow" w:hAnsi="Arial Narrow"/>
          <w:w w:val="110"/>
        </w:rPr>
        <w:t>delivered</w:t>
      </w:r>
      <w:r w:rsidRPr="00122B56">
        <w:rPr>
          <w:rFonts w:ascii="Arial Narrow" w:hAnsi="Arial Narrow"/>
          <w:spacing w:val="-29"/>
          <w:w w:val="110"/>
        </w:rPr>
        <w:t xml:space="preserve"> </w:t>
      </w:r>
      <w:r w:rsidRPr="00122B56">
        <w:rPr>
          <w:rFonts w:ascii="Arial Narrow" w:hAnsi="Arial Narrow"/>
          <w:w w:val="110"/>
        </w:rPr>
        <w:t>to</w:t>
      </w:r>
      <w:r w:rsidRPr="00122B56">
        <w:rPr>
          <w:rFonts w:ascii="Arial Narrow" w:hAnsi="Arial Narrow"/>
          <w:spacing w:val="-26"/>
          <w:w w:val="110"/>
        </w:rPr>
        <w:t xml:space="preserve"> </w:t>
      </w:r>
      <w:r w:rsidRPr="00122B56">
        <w:rPr>
          <w:rFonts w:ascii="Arial Narrow" w:hAnsi="Arial Narrow"/>
          <w:w w:val="110"/>
        </w:rPr>
        <w:t>the</w:t>
      </w:r>
      <w:r w:rsidRPr="00122B56">
        <w:rPr>
          <w:rFonts w:ascii="Arial Narrow" w:hAnsi="Arial Narrow"/>
          <w:spacing w:val="-26"/>
          <w:w w:val="110"/>
        </w:rPr>
        <w:t xml:space="preserve"> </w:t>
      </w:r>
      <w:r w:rsidRPr="00122B56">
        <w:rPr>
          <w:rFonts w:ascii="Arial Narrow" w:hAnsi="Arial Narrow"/>
          <w:w w:val="110"/>
        </w:rPr>
        <w:t>emergency</w:t>
      </w:r>
      <w:r w:rsidRPr="00122B56">
        <w:rPr>
          <w:rFonts w:ascii="Arial Narrow" w:hAnsi="Arial Narrow"/>
          <w:spacing w:val="-31"/>
          <w:w w:val="110"/>
        </w:rPr>
        <w:t xml:space="preserve"> </w:t>
      </w:r>
      <w:r w:rsidRPr="00122B56">
        <w:rPr>
          <w:rFonts w:ascii="Arial Narrow" w:hAnsi="Arial Narrow"/>
          <w:w w:val="110"/>
        </w:rPr>
        <w:t>department,</w:t>
      </w:r>
      <w:r w:rsidRPr="00122B56">
        <w:rPr>
          <w:rFonts w:ascii="Arial Narrow" w:hAnsi="Arial Narrow"/>
          <w:spacing w:val="-31"/>
          <w:w w:val="110"/>
        </w:rPr>
        <w:t xml:space="preserve"> </w:t>
      </w:r>
      <w:r w:rsidRPr="00122B56">
        <w:rPr>
          <w:rFonts w:ascii="Arial Narrow" w:hAnsi="Arial Narrow"/>
          <w:w w:val="110"/>
        </w:rPr>
        <w:t>the</w:t>
      </w:r>
      <w:r w:rsidRPr="00122B56">
        <w:rPr>
          <w:rFonts w:ascii="Arial Narrow" w:hAnsi="Arial Narrow"/>
          <w:spacing w:val="-1"/>
          <w:w w:val="108"/>
        </w:rPr>
        <w:t xml:space="preserve"> </w:t>
      </w:r>
      <w:r w:rsidRPr="00122B56">
        <w:rPr>
          <w:rFonts w:ascii="Arial Narrow" w:hAnsi="Arial Narrow"/>
          <w:w w:val="110"/>
        </w:rPr>
        <w:t>hospital assumes responsibility for contacting the parents or guardians and the family doctor, if the school has not been able to contact</w:t>
      </w:r>
      <w:r w:rsidRPr="00122B56">
        <w:rPr>
          <w:rFonts w:ascii="Arial Narrow" w:hAnsi="Arial Narrow"/>
          <w:spacing w:val="-36"/>
          <w:w w:val="110"/>
        </w:rPr>
        <w:t xml:space="preserve"> </w:t>
      </w:r>
      <w:r w:rsidRPr="00122B56">
        <w:rPr>
          <w:rFonts w:ascii="Arial Narrow" w:hAnsi="Arial Narrow"/>
          <w:w w:val="110"/>
        </w:rPr>
        <w:t>them.</w:t>
      </w:r>
    </w:p>
    <w:p w14:paraId="7AA43373" w14:textId="77777777" w:rsidR="002A6819" w:rsidRPr="00122B56" w:rsidRDefault="002A6819" w:rsidP="004E0082">
      <w:pPr>
        <w:pStyle w:val="ListParagraph"/>
        <w:numPr>
          <w:ilvl w:val="0"/>
          <w:numId w:val="1"/>
        </w:numPr>
        <w:tabs>
          <w:tab w:val="left" w:pos="901"/>
          <w:tab w:val="left" w:pos="902"/>
          <w:tab w:val="left" w:pos="1251"/>
        </w:tabs>
        <w:spacing w:before="18" w:line="292" w:lineRule="auto"/>
        <w:ind w:left="911" w:right="100" w:hanging="361"/>
        <w:rPr>
          <w:rFonts w:ascii="Arial Narrow" w:hAnsi="Arial Narrow"/>
        </w:rPr>
      </w:pPr>
      <w:r w:rsidRPr="00122B56">
        <w:rPr>
          <w:rFonts w:ascii="Arial Narrow" w:hAnsi="Arial Narrow"/>
          <w:w w:val="105"/>
        </w:rPr>
        <w:t>If</w:t>
      </w:r>
      <w:r w:rsidR="00122B56" w:rsidRPr="00122B56">
        <w:rPr>
          <w:rFonts w:ascii="Arial Narrow" w:hAnsi="Arial Narrow"/>
          <w:w w:val="105"/>
        </w:rPr>
        <w:t xml:space="preserve"> </w:t>
      </w:r>
      <w:r w:rsidRPr="00122B56">
        <w:rPr>
          <w:rFonts w:ascii="Arial Narrow" w:hAnsi="Arial Narrow"/>
          <w:w w:val="105"/>
        </w:rPr>
        <w:t>follow-up treatment is anticipated, details of phone calls</w:t>
      </w:r>
      <w:r w:rsidRPr="00122B56">
        <w:rPr>
          <w:rFonts w:ascii="Arial Narrow" w:hAnsi="Arial Narrow"/>
          <w:spacing w:val="-3"/>
          <w:w w:val="105"/>
        </w:rPr>
        <w:t xml:space="preserve"> </w:t>
      </w:r>
      <w:r w:rsidRPr="00122B56">
        <w:rPr>
          <w:rFonts w:ascii="Arial Narrow" w:hAnsi="Arial Narrow"/>
          <w:w w:val="105"/>
        </w:rPr>
        <w:t>to</w:t>
      </w:r>
      <w:r w:rsidRPr="00122B56">
        <w:rPr>
          <w:rFonts w:ascii="Arial Narrow" w:hAnsi="Arial Narrow"/>
          <w:spacing w:val="36"/>
          <w:w w:val="105"/>
        </w:rPr>
        <w:t xml:space="preserve"> </w:t>
      </w:r>
      <w:r w:rsidRPr="00122B56">
        <w:rPr>
          <w:rFonts w:ascii="Arial Narrow" w:hAnsi="Arial Narrow"/>
          <w:w w:val="105"/>
        </w:rPr>
        <w:t>parents</w:t>
      </w:r>
      <w:r w:rsidRPr="00122B56">
        <w:rPr>
          <w:rFonts w:ascii="Arial Narrow" w:hAnsi="Arial Narrow"/>
          <w:spacing w:val="-1"/>
          <w:w w:val="107"/>
        </w:rPr>
        <w:t xml:space="preserve"> </w:t>
      </w:r>
      <w:r w:rsidRPr="00122B56">
        <w:rPr>
          <w:rFonts w:ascii="Arial Narrow" w:hAnsi="Arial Narrow"/>
          <w:w w:val="105"/>
        </w:rPr>
        <w:t xml:space="preserve">or guardians (content, </w:t>
      </w:r>
      <w:proofErr w:type="gramStart"/>
      <w:r w:rsidRPr="00122B56">
        <w:rPr>
          <w:rFonts w:ascii="Arial Narrow" w:hAnsi="Arial Narrow"/>
          <w:w w:val="105"/>
        </w:rPr>
        <w:t>dates</w:t>
      </w:r>
      <w:proofErr w:type="gramEnd"/>
      <w:r w:rsidRPr="00122B56">
        <w:rPr>
          <w:rFonts w:ascii="Arial Narrow" w:hAnsi="Arial Narrow"/>
          <w:w w:val="105"/>
        </w:rPr>
        <w:t xml:space="preserve"> and times, and who made the calls), should be</w:t>
      </w:r>
      <w:r w:rsidRPr="00122B56">
        <w:rPr>
          <w:rFonts w:ascii="Arial Narrow" w:hAnsi="Arial Narrow"/>
          <w:spacing w:val="-33"/>
          <w:w w:val="105"/>
        </w:rPr>
        <w:t xml:space="preserve"> </w:t>
      </w:r>
      <w:r w:rsidRPr="00122B56">
        <w:rPr>
          <w:rFonts w:ascii="Arial Narrow" w:hAnsi="Arial Narrow"/>
          <w:w w:val="105"/>
        </w:rPr>
        <w:t>noted.</w:t>
      </w:r>
    </w:p>
    <w:p w14:paraId="0856B01A" w14:textId="77777777" w:rsidR="002A6819" w:rsidRPr="00122B56" w:rsidRDefault="002A6819" w:rsidP="004E0082">
      <w:pPr>
        <w:pStyle w:val="ListParagraph"/>
        <w:numPr>
          <w:ilvl w:val="0"/>
          <w:numId w:val="1"/>
        </w:numPr>
        <w:tabs>
          <w:tab w:val="left" w:pos="896"/>
          <w:tab w:val="left" w:pos="897"/>
          <w:tab w:val="left" w:pos="1239"/>
        </w:tabs>
        <w:spacing w:before="10" w:line="292" w:lineRule="auto"/>
        <w:ind w:left="911" w:right="469" w:hanging="366"/>
        <w:rPr>
          <w:rFonts w:ascii="Arial Narrow" w:hAnsi="Arial Narrow"/>
        </w:rPr>
      </w:pPr>
      <w:r w:rsidRPr="00122B56">
        <w:rPr>
          <w:rFonts w:ascii="Arial Narrow" w:hAnsi="Arial Narrow"/>
          <w:w w:val="105"/>
        </w:rPr>
        <w:t>If</w:t>
      </w:r>
      <w:r w:rsidR="00122B56" w:rsidRPr="00122B56">
        <w:rPr>
          <w:rFonts w:ascii="Arial Narrow" w:hAnsi="Arial Narrow"/>
          <w:w w:val="105"/>
        </w:rPr>
        <w:t xml:space="preserve"> </w:t>
      </w:r>
      <w:r w:rsidRPr="00122B56">
        <w:rPr>
          <w:rFonts w:ascii="Arial Narrow" w:hAnsi="Arial Narrow"/>
          <w:w w:val="105"/>
        </w:rPr>
        <w:t>a parent/guardian has provided written information about</w:t>
      </w:r>
      <w:r w:rsidRPr="00122B56">
        <w:rPr>
          <w:rFonts w:ascii="Arial Narrow" w:hAnsi="Arial Narrow"/>
          <w:spacing w:val="16"/>
          <w:w w:val="105"/>
        </w:rPr>
        <w:t xml:space="preserve"> </w:t>
      </w:r>
      <w:r w:rsidRPr="00122B56">
        <w:rPr>
          <w:rFonts w:ascii="Arial Narrow" w:hAnsi="Arial Narrow"/>
          <w:w w:val="105"/>
        </w:rPr>
        <w:t>a</w:t>
      </w:r>
      <w:r w:rsidRPr="00122B56">
        <w:rPr>
          <w:rFonts w:ascii="Arial Narrow" w:hAnsi="Arial Narrow"/>
          <w:w w:val="101"/>
        </w:rPr>
        <w:t xml:space="preserve"> </w:t>
      </w:r>
      <w:r w:rsidRPr="00122B56">
        <w:rPr>
          <w:rFonts w:ascii="Arial Narrow" w:hAnsi="Arial Narrow"/>
          <w:w w:val="105"/>
        </w:rPr>
        <w:t>student's medical problem, the school administration should inform staff involved with the student about the condition and procedures that</w:t>
      </w:r>
      <w:r w:rsidRPr="00122B56">
        <w:rPr>
          <w:rFonts w:ascii="Arial Narrow" w:hAnsi="Arial Narrow"/>
          <w:spacing w:val="-17"/>
          <w:w w:val="105"/>
        </w:rPr>
        <w:t xml:space="preserve"> </w:t>
      </w:r>
      <w:r w:rsidRPr="00122B56">
        <w:rPr>
          <w:rFonts w:ascii="Arial Narrow" w:hAnsi="Arial Narrow"/>
          <w:w w:val="105"/>
        </w:rPr>
        <w:t>may</w:t>
      </w:r>
      <w:r w:rsidRPr="00122B56">
        <w:rPr>
          <w:rFonts w:ascii="Arial Narrow" w:hAnsi="Arial Narrow"/>
          <w:spacing w:val="-26"/>
          <w:w w:val="105"/>
        </w:rPr>
        <w:t xml:space="preserve"> </w:t>
      </w:r>
      <w:r w:rsidRPr="00122B56">
        <w:rPr>
          <w:rFonts w:ascii="Arial Narrow" w:hAnsi="Arial Narrow"/>
          <w:w w:val="105"/>
        </w:rPr>
        <w:t>be</w:t>
      </w:r>
      <w:r w:rsidRPr="00122B56">
        <w:rPr>
          <w:rFonts w:ascii="Arial Narrow" w:hAnsi="Arial Narrow"/>
          <w:spacing w:val="-29"/>
          <w:w w:val="105"/>
        </w:rPr>
        <w:t xml:space="preserve"> </w:t>
      </w:r>
      <w:r w:rsidRPr="00122B56">
        <w:rPr>
          <w:rFonts w:ascii="Arial Narrow" w:hAnsi="Arial Narrow"/>
          <w:w w:val="105"/>
        </w:rPr>
        <w:t>necessary</w:t>
      </w:r>
      <w:r w:rsidRPr="00122B56">
        <w:rPr>
          <w:rFonts w:ascii="Arial Narrow" w:hAnsi="Arial Narrow"/>
          <w:spacing w:val="-6"/>
          <w:w w:val="105"/>
        </w:rPr>
        <w:t xml:space="preserve"> </w:t>
      </w:r>
      <w:r w:rsidRPr="00122B56">
        <w:rPr>
          <w:rFonts w:ascii="Arial Narrow" w:hAnsi="Arial Narrow"/>
          <w:w w:val="105"/>
        </w:rPr>
        <w:t>in</w:t>
      </w:r>
      <w:r w:rsidRPr="00122B56">
        <w:rPr>
          <w:rFonts w:ascii="Arial Narrow" w:hAnsi="Arial Narrow"/>
          <w:spacing w:val="-26"/>
          <w:w w:val="105"/>
        </w:rPr>
        <w:t xml:space="preserve"> </w:t>
      </w:r>
      <w:r w:rsidRPr="00122B56">
        <w:rPr>
          <w:rFonts w:ascii="Arial Narrow" w:hAnsi="Arial Narrow"/>
          <w:w w:val="105"/>
        </w:rPr>
        <w:t>case</w:t>
      </w:r>
      <w:r w:rsidRPr="00122B56">
        <w:rPr>
          <w:rFonts w:ascii="Arial Narrow" w:hAnsi="Arial Narrow"/>
          <w:spacing w:val="-19"/>
          <w:w w:val="105"/>
        </w:rPr>
        <w:t xml:space="preserve"> </w:t>
      </w:r>
      <w:r w:rsidRPr="00122B56">
        <w:rPr>
          <w:rFonts w:ascii="Arial Narrow" w:hAnsi="Arial Narrow"/>
          <w:w w:val="105"/>
        </w:rPr>
        <w:t>of</w:t>
      </w:r>
      <w:r w:rsidRPr="00122B56">
        <w:rPr>
          <w:rFonts w:ascii="Arial Narrow" w:hAnsi="Arial Narrow"/>
          <w:spacing w:val="11"/>
          <w:w w:val="105"/>
        </w:rPr>
        <w:t xml:space="preserve"> </w:t>
      </w:r>
      <w:r w:rsidRPr="00122B56">
        <w:rPr>
          <w:rFonts w:ascii="Arial Narrow" w:hAnsi="Arial Narrow"/>
          <w:w w:val="105"/>
        </w:rPr>
        <w:t>an</w:t>
      </w:r>
      <w:r w:rsidRPr="00122B56">
        <w:rPr>
          <w:rFonts w:ascii="Arial Narrow" w:hAnsi="Arial Narrow"/>
          <w:spacing w:val="-30"/>
          <w:w w:val="105"/>
        </w:rPr>
        <w:t xml:space="preserve"> </w:t>
      </w:r>
      <w:r w:rsidRPr="00122B56">
        <w:rPr>
          <w:rFonts w:ascii="Arial Narrow" w:hAnsi="Arial Narrow"/>
          <w:w w:val="105"/>
        </w:rPr>
        <w:t>emergency.</w:t>
      </w:r>
    </w:p>
    <w:p w14:paraId="00AE8986" w14:textId="77777777" w:rsidR="002A6819" w:rsidRPr="00122B56" w:rsidRDefault="002A6819" w:rsidP="002A6819">
      <w:pPr>
        <w:pStyle w:val="ListParagraph"/>
        <w:numPr>
          <w:ilvl w:val="0"/>
          <w:numId w:val="1"/>
        </w:numPr>
        <w:tabs>
          <w:tab w:val="left" w:pos="923"/>
          <w:tab w:val="left" w:pos="924"/>
        </w:tabs>
        <w:spacing w:line="295" w:lineRule="auto"/>
        <w:ind w:left="896" w:right="312" w:hanging="351"/>
        <w:rPr>
          <w:rFonts w:ascii="Arial Narrow" w:hAnsi="Arial Narrow"/>
          <w:w w:val="105"/>
        </w:rPr>
      </w:pPr>
      <w:r w:rsidRPr="00122B56">
        <w:rPr>
          <w:rFonts w:ascii="Arial Narrow" w:hAnsi="Arial Narrow"/>
          <w:w w:val="105"/>
        </w:rPr>
        <w:t>The school administration should have the phone</w:t>
      </w:r>
      <w:r w:rsidRPr="00122B56">
        <w:rPr>
          <w:rFonts w:ascii="Arial Narrow" w:hAnsi="Arial Narrow"/>
          <w:spacing w:val="-53"/>
          <w:w w:val="105"/>
        </w:rPr>
        <w:t xml:space="preserve"> </w:t>
      </w:r>
      <w:r w:rsidRPr="00122B56">
        <w:rPr>
          <w:rFonts w:ascii="Arial Narrow" w:hAnsi="Arial Narrow"/>
          <w:w w:val="105"/>
        </w:rPr>
        <w:t>numbers of parents or guardians, an alternative responsible adult and the family doctor and dentist, so they can be contacted in an emergency. The RBHS Contact Form which should be updated by the school annually, serves this purpose and includes space for Medical Alert Information. The information should be available to school staff and the school Community Health</w:t>
      </w:r>
      <w:r w:rsidRPr="00122B56">
        <w:rPr>
          <w:rFonts w:ascii="Arial Narrow" w:hAnsi="Arial Narrow"/>
          <w:spacing w:val="-52"/>
          <w:w w:val="105"/>
        </w:rPr>
        <w:t xml:space="preserve"> </w:t>
      </w:r>
      <w:r w:rsidRPr="00122B56">
        <w:rPr>
          <w:rFonts w:ascii="Arial Narrow" w:hAnsi="Arial Narrow"/>
          <w:w w:val="105"/>
        </w:rPr>
        <w:t>Nurse.</w:t>
      </w:r>
    </w:p>
    <w:p w14:paraId="42DE965F" w14:textId="77777777" w:rsidR="002A6819" w:rsidRPr="00122B56" w:rsidRDefault="002A6819" w:rsidP="004E0082">
      <w:pPr>
        <w:pStyle w:val="ListParagraph"/>
        <w:numPr>
          <w:ilvl w:val="0"/>
          <w:numId w:val="1"/>
        </w:numPr>
        <w:tabs>
          <w:tab w:val="left" w:pos="918"/>
          <w:tab w:val="left" w:pos="919"/>
        </w:tabs>
        <w:spacing w:line="292" w:lineRule="auto"/>
        <w:ind w:left="905" w:right="127" w:hanging="360"/>
        <w:rPr>
          <w:rFonts w:ascii="Arial Narrow" w:hAnsi="Arial Narrow"/>
          <w:w w:val="105"/>
        </w:rPr>
      </w:pPr>
      <w:r w:rsidRPr="00122B56">
        <w:rPr>
          <w:rFonts w:ascii="Arial Narrow" w:hAnsi="Arial Narrow"/>
          <w:w w:val="105"/>
        </w:rPr>
        <w:t>The Community Health Nurse will assist the school administration in establishing health care guidelines for students with identified medical</w:t>
      </w:r>
      <w:r w:rsidRPr="00122B56">
        <w:rPr>
          <w:rFonts w:ascii="Arial Narrow" w:hAnsi="Arial Narrow"/>
          <w:spacing w:val="58"/>
          <w:w w:val="105"/>
        </w:rPr>
        <w:t xml:space="preserve"> </w:t>
      </w:r>
      <w:r w:rsidRPr="00122B56">
        <w:rPr>
          <w:rFonts w:ascii="Arial Narrow" w:hAnsi="Arial Narrow"/>
          <w:w w:val="105"/>
        </w:rPr>
        <w:t>conditions.</w:t>
      </w:r>
    </w:p>
    <w:p w14:paraId="703B994B" w14:textId="77777777" w:rsidR="002A6819" w:rsidRPr="00122B56" w:rsidRDefault="002A6819" w:rsidP="004E0082">
      <w:pPr>
        <w:pStyle w:val="ListParagraph"/>
        <w:numPr>
          <w:ilvl w:val="0"/>
          <w:numId w:val="1"/>
        </w:numPr>
        <w:tabs>
          <w:tab w:val="left" w:pos="896"/>
          <w:tab w:val="left" w:pos="897"/>
          <w:tab w:val="left" w:pos="4453"/>
        </w:tabs>
        <w:spacing w:before="11" w:line="290" w:lineRule="auto"/>
        <w:ind w:left="903" w:right="383" w:hanging="358"/>
        <w:rPr>
          <w:rFonts w:ascii="Arial Narrow" w:hAnsi="Arial Narrow"/>
        </w:rPr>
      </w:pPr>
      <w:r w:rsidRPr="00122B56">
        <w:rPr>
          <w:rFonts w:ascii="Arial Narrow" w:hAnsi="Arial Narrow"/>
          <w:w w:val="105"/>
        </w:rPr>
        <w:t>It is primarily the parents' or guardians' responsibility to ensure medical attention for their children, but each case must be judged according to</w:t>
      </w:r>
      <w:r w:rsidRPr="00122B56">
        <w:rPr>
          <w:rFonts w:ascii="Arial Narrow" w:hAnsi="Arial Narrow"/>
          <w:spacing w:val="30"/>
          <w:w w:val="105"/>
        </w:rPr>
        <w:t xml:space="preserve"> </w:t>
      </w:r>
      <w:r w:rsidRPr="00122B56">
        <w:rPr>
          <w:rFonts w:ascii="Arial Narrow" w:hAnsi="Arial Narrow"/>
          <w:w w:val="105"/>
        </w:rPr>
        <w:t>circumstances.</w:t>
      </w:r>
      <w:r w:rsidRPr="00122B56">
        <w:rPr>
          <w:rFonts w:ascii="Arial Narrow" w:hAnsi="Arial Narrow"/>
          <w:spacing w:val="-23"/>
          <w:w w:val="105"/>
        </w:rPr>
        <w:t xml:space="preserve"> </w:t>
      </w:r>
      <w:r w:rsidRPr="00122B56">
        <w:rPr>
          <w:rFonts w:ascii="Arial Narrow" w:hAnsi="Arial Narrow"/>
          <w:w w:val="105"/>
        </w:rPr>
        <w:t>If the parent or guardian</w:t>
      </w:r>
      <w:r w:rsidRPr="00122B56">
        <w:rPr>
          <w:rFonts w:ascii="Arial Narrow" w:hAnsi="Arial Narrow"/>
          <w:spacing w:val="20"/>
          <w:w w:val="105"/>
        </w:rPr>
        <w:t xml:space="preserve"> </w:t>
      </w:r>
      <w:r w:rsidRPr="00122B56">
        <w:rPr>
          <w:rFonts w:ascii="Arial Narrow" w:hAnsi="Arial Narrow"/>
          <w:w w:val="105"/>
        </w:rPr>
        <w:t>cannot be</w:t>
      </w:r>
      <w:r w:rsidRPr="00122B56">
        <w:rPr>
          <w:rFonts w:ascii="Arial Narrow" w:hAnsi="Arial Narrow"/>
          <w:spacing w:val="-1"/>
          <w:w w:val="109"/>
        </w:rPr>
        <w:t xml:space="preserve"> </w:t>
      </w:r>
      <w:r w:rsidRPr="00122B56">
        <w:rPr>
          <w:rFonts w:ascii="Arial Narrow" w:hAnsi="Arial Narrow"/>
          <w:w w:val="105"/>
        </w:rPr>
        <w:t>contacted quickly, school staff should be prepared to act in place of the parent or</w:t>
      </w:r>
      <w:r w:rsidRPr="00122B56">
        <w:rPr>
          <w:rFonts w:ascii="Arial Narrow" w:hAnsi="Arial Narrow"/>
          <w:spacing w:val="16"/>
          <w:w w:val="105"/>
        </w:rPr>
        <w:t xml:space="preserve"> </w:t>
      </w:r>
      <w:r w:rsidRPr="00122B56">
        <w:rPr>
          <w:rFonts w:ascii="Arial Narrow" w:hAnsi="Arial Narrow"/>
          <w:w w:val="105"/>
        </w:rPr>
        <w:t>guardian.</w:t>
      </w:r>
    </w:p>
    <w:p w14:paraId="3974D54C" w14:textId="77777777" w:rsidR="00122B56" w:rsidRDefault="00122B56" w:rsidP="00122B56">
      <w:pPr>
        <w:tabs>
          <w:tab w:val="left" w:pos="896"/>
          <w:tab w:val="left" w:pos="897"/>
          <w:tab w:val="left" w:pos="4453"/>
        </w:tabs>
        <w:spacing w:before="11" w:line="290" w:lineRule="auto"/>
        <w:ind w:right="383"/>
        <w:rPr>
          <w:rFonts w:ascii="Arial Narrow" w:hAnsi="Arial Narrow"/>
        </w:rPr>
      </w:pPr>
    </w:p>
    <w:p w14:paraId="5227929C" w14:textId="77777777" w:rsidR="00122B56" w:rsidRDefault="00122B56" w:rsidP="00122B56">
      <w:pPr>
        <w:tabs>
          <w:tab w:val="left" w:pos="896"/>
          <w:tab w:val="left" w:pos="897"/>
          <w:tab w:val="left" w:pos="4453"/>
        </w:tabs>
        <w:spacing w:before="11" w:line="290" w:lineRule="auto"/>
        <w:ind w:right="383"/>
        <w:jc w:val="center"/>
        <w:rPr>
          <w:rFonts w:ascii="Arial Narrow" w:hAnsi="Arial Narrow"/>
        </w:rPr>
      </w:pPr>
      <w:r>
        <w:rPr>
          <w:rFonts w:ascii="Arial Narrow" w:hAnsi="Arial Narrow"/>
        </w:rPr>
        <w:t>19.</w:t>
      </w:r>
    </w:p>
    <w:p w14:paraId="533047E2" w14:textId="77777777" w:rsidR="00122B56" w:rsidRPr="00122B56" w:rsidRDefault="00122B56" w:rsidP="00122B56">
      <w:pPr>
        <w:tabs>
          <w:tab w:val="left" w:pos="896"/>
          <w:tab w:val="left" w:pos="897"/>
          <w:tab w:val="left" w:pos="4453"/>
        </w:tabs>
        <w:spacing w:before="11" w:line="290" w:lineRule="auto"/>
        <w:ind w:right="383"/>
        <w:rPr>
          <w:rFonts w:ascii="Arial Narrow" w:hAnsi="Arial Narrow"/>
        </w:rPr>
      </w:pPr>
    </w:p>
    <w:p w14:paraId="7E428170" w14:textId="77777777" w:rsidR="002A6819" w:rsidRPr="00122B56" w:rsidRDefault="002A6819" w:rsidP="004E0082">
      <w:pPr>
        <w:pStyle w:val="ListParagraph"/>
        <w:numPr>
          <w:ilvl w:val="0"/>
          <w:numId w:val="1"/>
        </w:numPr>
        <w:tabs>
          <w:tab w:val="left" w:pos="918"/>
          <w:tab w:val="left" w:pos="919"/>
        </w:tabs>
        <w:spacing w:line="297" w:lineRule="auto"/>
        <w:ind w:left="910" w:right="311"/>
        <w:rPr>
          <w:rFonts w:ascii="Arial Narrow" w:hAnsi="Arial Narrow"/>
        </w:rPr>
      </w:pPr>
      <w:r w:rsidRPr="00122B56">
        <w:rPr>
          <w:rFonts w:ascii="Arial Narrow" w:hAnsi="Arial Narrow"/>
          <w:w w:val="105"/>
        </w:rPr>
        <w:t>The school is responsible for the student until he or she is delivered to the care of his or her parent or guardian or to responsible, medically trained people, such as ambulance attendants or hospital emergency department staff.</w:t>
      </w:r>
    </w:p>
    <w:p w14:paraId="586CABCF" w14:textId="77777777" w:rsidR="002A6819" w:rsidRPr="00122B56" w:rsidRDefault="002A6819" w:rsidP="004E0082">
      <w:pPr>
        <w:pStyle w:val="ListParagraph"/>
        <w:numPr>
          <w:ilvl w:val="0"/>
          <w:numId w:val="1"/>
        </w:numPr>
        <w:tabs>
          <w:tab w:val="left" w:pos="923"/>
          <w:tab w:val="left" w:pos="924"/>
        </w:tabs>
        <w:spacing w:before="92" w:line="283" w:lineRule="auto"/>
        <w:ind w:left="912" w:right="230" w:hanging="361"/>
        <w:rPr>
          <w:rFonts w:ascii="Arial Narrow" w:hAnsi="Arial Narrow"/>
        </w:rPr>
      </w:pPr>
      <w:r w:rsidRPr="00122B56">
        <w:rPr>
          <w:rFonts w:ascii="Arial Narrow" w:hAnsi="Arial Narrow"/>
        </w:rPr>
        <w:t xml:space="preserve">The designated staff member with </w:t>
      </w:r>
      <w:r w:rsidRPr="00122B56">
        <w:rPr>
          <w:rFonts w:ascii="Arial Narrow" w:hAnsi="Arial Narrow"/>
          <w:w w:val="110"/>
        </w:rPr>
        <w:t xml:space="preserve">first </w:t>
      </w:r>
      <w:r w:rsidRPr="00122B56">
        <w:rPr>
          <w:rFonts w:ascii="Arial Narrow" w:hAnsi="Arial Narrow"/>
        </w:rPr>
        <w:t xml:space="preserve">aid training will take care of </w:t>
      </w:r>
      <w:r w:rsidRPr="00122B56">
        <w:rPr>
          <w:rFonts w:ascii="Arial Narrow" w:hAnsi="Arial Narrow"/>
          <w:spacing w:val="-1"/>
          <w:w w:val="102"/>
        </w:rPr>
        <w:t>al</w:t>
      </w:r>
      <w:r w:rsidRPr="00122B56">
        <w:rPr>
          <w:rFonts w:ascii="Arial Narrow" w:hAnsi="Arial Narrow"/>
          <w:w w:val="102"/>
        </w:rPr>
        <w:t>l</w:t>
      </w:r>
      <w:r w:rsidRPr="00122B56">
        <w:rPr>
          <w:rFonts w:ascii="Arial Narrow" w:hAnsi="Arial Narrow"/>
          <w:spacing w:val="2"/>
        </w:rPr>
        <w:t xml:space="preserve"> </w:t>
      </w:r>
      <w:r w:rsidRPr="00122B56">
        <w:rPr>
          <w:rFonts w:ascii="Arial Narrow" w:hAnsi="Arial Narrow"/>
          <w:w w:val="101"/>
        </w:rPr>
        <w:t>sick</w:t>
      </w:r>
      <w:r w:rsidRPr="00122B56">
        <w:rPr>
          <w:rFonts w:ascii="Arial Narrow" w:hAnsi="Arial Narrow"/>
          <w:spacing w:val="2"/>
        </w:rPr>
        <w:t xml:space="preserve"> </w:t>
      </w:r>
      <w:r w:rsidRPr="00122B56">
        <w:rPr>
          <w:rFonts w:ascii="Arial Narrow" w:hAnsi="Arial Narrow"/>
          <w:spacing w:val="-1"/>
          <w:w w:val="95"/>
        </w:rPr>
        <w:t>an</w:t>
      </w:r>
      <w:r w:rsidRPr="00122B56">
        <w:rPr>
          <w:rFonts w:ascii="Arial Narrow" w:hAnsi="Arial Narrow"/>
          <w:w w:val="95"/>
        </w:rPr>
        <w:t>d</w:t>
      </w:r>
      <w:r w:rsidRPr="00122B56">
        <w:rPr>
          <w:rFonts w:ascii="Arial Narrow" w:hAnsi="Arial Narrow"/>
          <w:spacing w:val="-2"/>
        </w:rPr>
        <w:t xml:space="preserve"> </w:t>
      </w:r>
      <w:r w:rsidRPr="00122B56">
        <w:rPr>
          <w:rFonts w:ascii="Arial Narrow" w:hAnsi="Arial Narrow"/>
          <w:spacing w:val="-1"/>
          <w:w w:val="106"/>
        </w:rPr>
        <w:t>injure</w:t>
      </w:r>
      <w:r w:rsidRPr="00122B56">
        <w:rPr>
          <w:rFonts w:ascii="Arial Narrow" w:hAnsi="Arial Narrow"/>
          <w:w w:val="106"/>
        </w:rPr>
        <w:t>d</w:t>
      </w:r>
      <w:r w:rsidRPr="00122B56">
        <w:rPr>
          <w:rFonts w:ascii="Arial Narrow" w:hAnsi="Arial Narrow"/>
          <w:spacing w:val="6"/>
        </w:rPr>
        <w:t xml:space="preserve"> </w:t>
      </w:r>
      <w:r w:rsidRPr="00122B56">
        <w:rPr>
          <w:rFonts w:ascii="Arial Narrow" w:hAnsi="Arial Narrow"/>
          <w:w w:val="103"/>
        </w:rPr>
        <w:t>students.</w:t>
      </w:r>
      <w:r w:rsidRPr="00122B56">
        <w:rPr>
          <w:rFonts w:ascii="Arial Narrow" w:hAnsi="Arial Narrow"/>
          <w:spacing w:val="-7"/>
        </w:rPr>
        <w:t xml:space="preserve"> </w:t>
      </w:r>
      <w:r w:rsidRPr="00122B56">
        <w:rPr>
          <w:rFonts w:ascii="Arial Narrow" w:hAnsi="Arial Narrow"/>
          <w:spacing w:val="-1"/>
          <w:w w:val="103"/>
        </w:rPr>
        <w:t>I</w:t>
      </w:r>
      <w:r w:rsidRPr="00122B56">
        <w:rPr>
          <w:rFonts w:ascii="Arial Narrow" w:hAnsi="Arial Narrow"/>
          <w:w w:val="103"/>
        </w:rPr>
        <w:t>n</w:t>
      </w:r>
      <w:r w:rsidRPr="00122B56">
        <w:rPr>
          <w:rFonts w:ascii="Arial Narrow" w:hAnsi="Arial Narrow"/>
        </w:rPr>
        <w:t xml:space="preserve"> </w:t>
      </w:r>
      <w:r w:rsidRPr="00122B56">
        <w:rPr>
          <w:rFonts w:ascii="Arial Narrow" w:hAnsi="Arial Narrow"/>
          <w:spacing w:val="-1"/>
          <w:w w:val="110"/>
        </w:rPr>
        <w:t>thi</w:t>
      </w:r>
      <w:r w:rsidRPr="00122B56">
        <w:rPr>
          <w:rFonts w:ascii="Arial Narrow" w:hAnsi="Arial Narrow"/>
          <w:w w:val="110"/>
        </w:rPr>
        <w:t>s</w:t>
      </w:r>
      <w:r w:rsidRPr="00122B56">
        <w:rPr>
          <w:rFonts w:ascii="Arial Narrow" w:hAnsi="Arial Narrow"/>
          <w:spacing w:val="6"/>
        </w:rPr>
        <w:t xml:space="preserve"> </w:t>
      </w:r>
      <w:r w:rsidRPr="00122B56">
        <w:rPr>
          <w:rFonts w:ascii="Arial Narrow" w:hAnsi="Arial Narrow"/>
          <w:spacing w:val="-1"/>
          <w:w w:val="95"/>
        </w:rPr>
        <w:t>documen</w:t>
      </w:r>
      <w:r w:rsidRPr="00122B56">
        <w:rPr>
          <w:rFonts w:ascii="Arial Narrow" w:hAnsi="Arial Narrow"/>
          <w:w w:val="95"/>
        </w:rPr>
        <w:t>t</w:t>
      </w:r>
      <w:r w:rsidRPr="00122B56">
        <w:rPr>
          <w:rFonts w:ascii="Arial Narrow" w:hAnsi="Arial Narrow"/>
          <w:spacing w:val="28"/>
        </w:rPr>
        <w:t xml:space="preserve"> </w:t>
      </w:r>
      <w:r w:rsidRPr="00122B56">
        <w:rPr>
          <w:rFonts w:ascii="Arial Narrow" w:hAnsi="Arial Narrow"/>
          <w:w w:val="74"/>
          <w:position w:val="6"/>
        </w:rPr>
        <w:t>“</w:t>
      </w:r>
      <w:r w:rsidRPr="00122B56">
        <w:rPr>
          <w:rFonts w:ascii="Arial Narrow" w:hAnsi="Arial Narrow"/>
          <w:spacing w:val="-1"/>
          <w:w w:val="74"/>
        </w:rPr>
        <w:t>il</w:t>
      </w:r>
      <w:r w:rsidRPr="00122B56">
        <w:rPr>
          <w:rFonts w:ascii="Arial Narrow" w:hAnsi="Arial Narrow"/>
          <w:w w:val="74"/>
        </w:rPr>
        <w:t>l</w:t>
      </w:r>
      <w:r w:rsidRPr="00122B56">
        <w:rPr>
          <w:rFonts w:ascii="Arial Narrow" w:hAnsi="Arial Narrow"/>
          <w:spacing w:val="-13"/>
        </w:rPr>
        <w:t xml:space="preserve"> </w:t>
      </w:r>
      <w:r w:rsidRPr="00122B56">
        <w:rPr>
          <w:rFonts w:ascii="Arial Narrow" w:hAnsi="Arial Narrow"/>
          <w:spacing w:val="-1"/>
          <w:w w:val="96"/>
        </w:rPr>
        <w:t>nes</w:t>
      </w:r>
      <w:r w:rsidRPr="00122B56">
        <w:rPr>
          <w:rFonts w:ascii="Arial Narrow" w:hAnsi="Arial Narrow"/>
          <w:spacing w:val="-15"/>
          <w:w w:val="96"/>
        </w:rPr>
        <w:t>s</w:t>
      </w:r>
      <w:r w:rsidRPr="00122B56">
        <w:rPr>
          <w:rFonts w:ascii="Arial Narrow" w:hAnsi="Arial Narrow"/>
          <w:w w:val="74"/>
          <w:position w:val="6"/>
        </w:rPr>
        <w:t xml:space="preserve">” </w:t>
      </w:r>
      <w:r w:rsidRPr="00122B56">
        <w:rPr>
          <w:rFonts w:ascii="Arial Narrow" w:hAnsi="Arial Narrow"/>
          <w:spacing w:val="-1"/>
          <w:w w:val="115"/>
        </w:rPr>
        <w:t>refer</w:t>
      </w:r>
      <w:r w:rsidRPr="00122B56">
        <w:rPr>
          <w:rFonts w:ascii="Arial Narrow" w:hAnsi="Arial Narrow"/>
          <w:w w:val="115"/>
        </w:rPr>
        <w:t>s</w:t>
      </w:r>
      <w:r w:rsidRPr="00122B56">
        <w:rPr>
          <w:rFonts w:ascii="Arial Narrow" w:hAnsi="Arial Narrow"/>
          <w:spacing w:val="8"/>
        </w:rPr>
        <w:t xml:space="preserve"> </w:t>
      </w:r>
      <w:r w:rsidRPr="00122B56">
        <w:rPr>
          <w:rFonts w:ascii="Arial Narrow" w:hAnsi="Arial Narrow"/>
          <w:spacing w:val="-1"/>
          <w:w w:val="115"/>
        </w:rPr>
        <w:t xml:space="preserve">to </w:t>
      </w:r>
      <w:r w:rsidRPr="00122B56">
        <w:rPr>
          <w:rFonts w:ascii="Arial Narrow" w:hAnsi="Arial Narrow"/>
        </w:rPr>
        <w:t>short term occurrences only. The school nurse, when available on site, may</w:t>
      </w:r>
      <w:r w:rsidRPr="00122B56">
        <w:rPr>
          <w:rFonts w:ascii="Arial Narrow" w:hAnsi="Arial Narrow"/>
          <w:spacing w:val="-44"/>
        </w:rPr>
        <w:t xml:space="preserve"> </w:t>
      </w:r>
      <w:proofErr w:type="gramStart"/>
      <w:r w:rsidRPr="00122B56">
        <w:rPr>
          <w:rFonts w:ascii="Arial Narrow" w:hAnsi="Arial Narrow"/>
        </w:rPr>
        <w:t>provide</w:t>
      </w:r>
      <w:r w:rsidRPr="00122B56">
        <w:rPr>
          <w:rFonts w:ascii="Arial Narrow" w:hAnsi="Arial Narrow"/>
          <w:spacing w:val="-43"/>
        </w:rPr>
        <w:t xml:space="preserve"> </w:t>
      </w:r>
      <w:r w:rsidRPr="00122B56">
        <w:rPr>
          <w:rFonts w:ascii="Arial Narrow" w:hAnsi="Arial Narrow"/>
        </w:rPr>
        <w:t>assistance</w:t>
      </w:r>
      <w:proofErr w:type="gramEnd"/>
      <w:r w:rsidRPr="00122B56">
        <w:rPr>
          <w:rFonts w:ascii="Arial Narrow" w:hAnsi="Arial Narrow"/>
        </w:rPr>
        <w:t>.</w:t>
      </w:r>
    </w:p>
    <w:p w14:paraId="5C08036F" w14:textId="77777777" w:rsidR="002A6819" w:rsidRPr="00122B56" w:rsidRDefault="002A6819" w:rsidP="004E0082">
      <w:pPr>
        <w:pStyle w:val="ListParagraph"/>
        <w:numPr>
          <w:ilvl w:val="0"/>
          <w:numId w:val="1"/>
        </w:numPr>
        <w:tabs>
          <w:tab w:val="left" w:pos="901"/>
          <w:tab w:val="left" w:pos="902"/>
        </w:tabs>
        <w:spacing w:before="3" w:line="283" w:lineRule="auto"/>
        <w:ind w:left="910" w:right="477" w:hanging="364"/>
        <w:rPr>
          <w:rFonts w:ascii="Arial Narrow" w:hAnsi="Arial Narrow"/>
        </w:rPr>
      </w:pPr>
      <w:r w:rsidRPr="00122B56">
        <w:rPr>
          <w:rFonts w:ascii="Arial Narrow" w:hAnsi="Arial Narrow"/>
        </w:rPr>
        <w:t>If neither the designated staff member nor the school nurse is available, the principal or other staff members may provide care for sick and injured</w:t>
      </w:r>
      <w:r w:rsidRPr="00122B56">
        <w:rPr>
          <w:rFonts w:ascii="Arial Narrow" w:hAnsi="Arial Narrow"/>
          <w:spacing w:val="-12"/>
        </w:rPr>
        <w:t xml:space="preserve"> </w:t>
      </w:r>
      <w:r w:rsidRPr="00122B56">
        <w:rPr>
          <w:rFonts w:ascii="Arial Narrow" w:hAnsi="Arial Narrow"/>
        </w:rPr>
        <w:t>students.</w:t>
      </w:r>
    </w:p>
    <w:p w14:paraId="3A788DFE" w14:textId="77777777" w:rsidR="002A6819" w:rsidRPr="00122B56" w:rsidRDefault="002A6819" w:rsidP="002A6819">
      <w:pPr>
        <w:pStyle w:val="BodyText"/>
        <w:spacing w:before="1"/>
        <w:rPr>
          <w:rFonts w:ascii="Arial Narrow" w:hAnsi="Arial Narrow"/>
          <w:sz w:val="22"/>
          <w:szCs w:val="22"/>
        </w:rPr>
      </w:pPr>
    </w:p>
    <w:p w14:paraId="3DEC2CDB" w14:textId="77777777" w:rsidR="002A6819" w:rsidRPr="00122B56" w:rsidRDefault="002A6819" w:rsidP="002A6819">
      <w:pPr>
        <w:spacing w:line="295" w:lineRule="auto"/>
        <w:ind w:right="1075"/>
        <w:rPr>
          <w:rFonts w:ascii="Arial Narrow" w:hAnsi="Arial Narrow"/>
          <w:b/>
          <w:u w:val="single"/>
        </w:rPr>
      </w:pPr>
      <w:bookmarkStart w:id="7" w:name="_TOC_250005"/>
      <w:r w:rsidRPr="00122B56">
        <w:rPr>
          <w:rFonts w:ascii="Arial Narrow" w:hAnsi="Arial Narrow"/>
          <w:b/>
          <w:u w:val="single"/>
        </w:rPr>
        <w:t xml:space="preserve">PROCEDURES FOR POTENTIALLY SERIOUS </w:t>
      </w:r>
      <w:bookmarkEnd w:id="7"/>
      <w:r w:rsidRPr="00122B56">
        <w:rPr>
          <w:rFonts w:ascii="Arial Narrow" w:hAnsi="Arial Narrow"/>
          <w:b/>
          <w:w w:val="105"/>
          <w:u w:val="single"/>
        </w:rPr>
        <w:t>INJURIES</w:t>
      </w:r>
    </w:p>
    <w:p w14:paraId="28819065" w14:textId="77777777" w:rsidR="002A6819" w:rsidRPr="00122B56" w:rsidRDefault="002A6819" w:rsidP="002A6819">
      <w:pPr>
        <w:pStyle w:val="BodyText"/>
        <w:spacing w:before="2"/>
        <w:rPr>
          <w:rFonts w:ascii="Arial Narrow" w:hAnsi="Arial Narrow"/>
          <w:b/>
          <w:sz w:val="10"/>
          <w:szCs w:val="10"/>
        </w:rPr>
      </w:pPr>
    </w:p>
    <w:p w14:paraId="0D8D4D6F" w14:textId="77777777" w:rsidR="002A6819" w:rsidRPr="00122B56" w:rsidRDefault="002A6819" w:rsidP="002A6819">
      <w:pPr>
        <w:pStyle w:val="BodyText"/>
        <w:rPr>
          <w:rFonts w:ascii="Arial Narrow" w:hAnsi="Arial Narrow"/>
          <w:b/>
          <w:sz w:val="22"/>
          <w:szCs w:val="22"/>
          <w:u w:val="single"/>
        </w:rPr>
      </w:pPr>
      <w:r w:rsidRPr="00122B56">
        <w:rPr>
          <w:rFonts w:ascii="Arial Narrow" w:hAnsi="Arial Narrow"/>
          <w:b/>
          <w:sz w:val="22"/>
          <w:szCs w:val="22"/>
          <w:u w:val="single"/>
        </w:rPr>
        <w:t>Serious injuries include:</w:t>
      </w:r>
    </w:p>
    <w:p w14:paraId="00E04D88" w14:textId="77777777" w:rsidR="002A6819" w:rsidRPr="00122B56" w:rsidRDefault="002A6819" w:rsidP="00DA4FD3">
      <w:pPr>
        <w:pStyle w:val="ListParagraph"/>
        <w:numPr>
          <w:ilvl w:val="0"/>
          <w:numId w:val="39"/>
        </w:numPr>
        <w:tabs>
          <w:tab w:val="left" w:pos="1077"/>
        </w:tabs>
        <w:spacing w:line="240" w:lineRule="auto"/>
        <w:rPr>
          <w:rFonts w:ascii="Arial Narrow" w:hAnsi="Arial Narrow"/>
        </w:rPr>
      </w:pPr>
      <w:r w:rsidRPr="00122B56">
        <w:rPr>
          <w:rFonts w:ascii="Arial Narrow" w:hAnsi="Arial Narrow"/>
          <w:w w:val="110"/>
        </w:rPr>
        <w:t>breathing</w:t>
      </w:r>
      <w:r w:rsidRPr="00122B56">
        <w:rPr>
          <w:rFonts w:ascii="Arial Narrow" w:hAnsi="Arial Narrow"/>
          <w:spacing w:val="-26"/>
          <w:w w:val="110"/>
        </w:rPr>
        <w:t xml:space="preserve"> </w:t>
      </w:r>
      <w:r w:rsidRPr="00122B56">
        <w:rPr>
          <w:rFonts w:ascii="Arial Narrow" w:hAnsi="Arial Narrow"/>
          <w:w w:val="110"/>
        </w:rPr>
        <w:t>difficulties</w:t>
      </w:r>
    </w:p>
    <w:p w14:paraId="380B0258" w14:textId="77777777" w:rsidR="002A6819" w:rsidRPr="00122B56" w:rsidRDefault="002A6819" w:rsidP="00DA4FD3">
      <w:pPr>
        <w:pStyle w:val="ListParagraph"/>
        <w:numPr>
          <w:ilvl w:val="0"/>
          <w:numId w:val="39"/>
        </w:numPr>
        <w:tabs>
          <w:tab w:val="left" w:pos="1077"/>
        </w:tabs>
        <w:spacing w:before="43" w:line="240" w:lineRule="auto"/>
        <w:rPr>
          <w:rFonts w:ascii="Arial Narrow" w:hAnsi="Arial Narrow"/>
        </w:rPr>
      </w:pPr>
      <w:r w:rsidRPr="00122B56">
        <w:rPr>
          <w:rFonts w:ascii="Arial Narrow" w:hAnsi="Arial Narrow"/>
        </w:rPr>
        <w:t>head injuries with loss of</w:t>
      </w:r>
      <w:r w:rsidRPr="00122B56">
        <w:rPr>
          <w:rFonts w:ascii="Arial Narrow" w:hAnsi="Arial Narrow"/>
          <w:spacing w:val="-40"/>
        </w:rPr>
        <w:t xml:space="preserve"> </w:t>
      </w:r>
      <w:r w:rsidRPr="00122B56">
        <w:rPr>
          <w:rFonts w:ascii="Arial Narrow" w:hAnsi="Arial Narrow"/>
        </w:rPr>
        <w:t>consciousness</w:t>
      </w:r>
    </w:p>
    <w:p w14:paraId="1965BCB2" w14:textId="77777777" w:rsidR="002A6819" w:rsidRPr="00122B56" w:rsidRDefault="002A6819" w:rsidP="00DA4FD3">
      <w:pPr>
        <w:pStyle w:val="ListParagraph"/>
        <w:numPr>
          <w:ilvl w:val="0"/>
          <w:numId w:val="39"/>
        </w:numPr>
        <w:tabs>
          <w:tab w:val="left" w:pos="1077"/>
        </w:tabs>
        <w:spacing w:before="43" w:line="276" w:lineRule="auto"/>
        <w:ind w:right="639"/>
        <w:rPr>
          <w:rFonts w:ascii="Arial Narrow" w:hAnsi="Arial Narrow"/>
        </w:rPr>
      </w:pPr>
      <w:r w:rsidRPr="00122B56">
        <w:rPr>
          <w:rFonts w:ascii="Arial Narrow" w:hAnsi="Arial Narrow"/>
        </w:rPr>
        <w:t xml:space="preserve">head injuries without loss of consciousness but with symptoms of </w:t>
      </w:r>
      <w:r w:rsidRPr="00122B56">
        <w:rPr>
          <w:rFonts w:ascii="Arial Narrow" w:hAnsi="Arial Narrow"/>
          <w:w w:val="95"/>
        </w:rPr>
        <w:t>neurological impairments</w:t>
      </w:r>
    </w:p>
    <w:p w14:paraId="6F04A59E" w14:textId="77777777" w:rsidR="002A6819" w:rsidRPr="00122B56" w:rsidRDefault="002A6819" w:rsidP="00DA4FD3">
      <w:pPr>
        <w:pStyle w:val="ListParagraph"/>
        <w:numPr>
          <w:ilvl w:val="0"/>
          <w:numId w:val="39"/>
        </w:numPr>
        <w:tabs>
          <w:tab w:val="left" w:pos="1079"/>
        </w:tabs>
        <w:spacing w:before="1" w:line="240" w:lineRule="auto"/>
        <w:rPr>
          <w:rFonts w:ascii="Arial Narrow" w:hAnsi="Arial Narrow"/>
        </w:rPr>
      </w:pPr>
      <w:r w:rsidRPr="00122B56">
        <w:rPr>
          <w:rFonts w:ascii="Arial Narrow" w:hAnsi="Arial Narrow"/>
          <w:w w:val="105"/>
        </w:rPr>
        <w:t>eye</w:t>
      </w:r>
      <w:r w:rsidRPr="00122B56">
        <w:rPr>
          <w:rFonts w:ascii="Arial Narrow" w:hAnsi="Arial Narrow"/>
          <w:spacing w:val="-36"/>
          <w:w w:val="105"/>
        </w:rPr>
        <w:t xml:space="preserve"> </w:t>
      </w:r>
      <w:r w:rsidRPr="00122B56">
        <w:rPr>
          <w:rFonts w:ascii="Arial Narrow" w:hAnsi="Arial Narrow"/>
          <w:w w:val="105"/>
        </w:rPr>
        <w:t>injuries</w:t>
      </w:r>
    </w:p>
    <w:p w14:paraId="20529E01" w14:textId="77777777" w:rsidR="002A6819" w:rsidRPr="00122B56" w:rsidRDefault="002A6819" w:rsidP="00DA4FD3">
      <w:pPr>
        <w:pStyle w:val="ListParagraph"/>
        <w:numPr>
          <w:ilvl w:val="0"/>
          <w:numId w:val="39"/>
        </w:numPr>
        <w:tabs>
          <w:tab w:val="left" w:pos="1077"/>
        </w:tabs>
        <w:spacing w:before="53" w:line="240" w:lineRule="auto"/>
        <w:rPr>
          <w:rFonts w:ascii="Arial Narrow" w:hAnsi="Arial Narrow"/>
        </w:rPr>
      </w:pPr>
      <w:r w:rsidRPr="00122B56">
        <w:rPr>
          <w:rFonts w:ascii="Arial Narrow" w:hAnsi="Arial Narrow"/>
        </w:rPr>
        <w:t>possible harmful substances in the</w:t>
      </w:r>
      <w:r w:rsidRPr="00122B56">
        <w:rPr>
          <w:rFonts w:ascii="Arial Narrow" w:hAnsi="Arial Narrow"/>
          <w:spacing w:val="28"/>
        </w:rPr>
        <w:t xml:space="preserve"> </w:t>
      </w:r>
      <w:r w:rsidRPr="00122B56">
        <w:rPr>
          <w:rFonts w:ascii="Arial Narrow" w:hAnsi="Arial Narrow"/>
        </w:rPr>
        <w:t>eye</w:t>
      </w:r>
    </w:p>
    <w:p w14:paraId="1C844CBB" w14:textId="77777777" w:rsidR="002A6819" w:rsidRPr="00122B56" w:rsidRDefault="002A6819" w:rsidP="00DA4FD3">
      <w:pPr>
        <w:pStyle w:val="ListParagraph"/>
        <w:numPr>
          <w:ilvl w:val="0"/>
          <w:numId w:val="39"/>
        </w:numPr>
        <w:tabs>
          <w:tab w:val="left" w:pos="1081"/>
        </w:tabs>
        <w:spacing w:before="58" w:line="240" w:lineRule="auto"/>
        <w:rPr>
          <w:rFonts w:ascii="Arial Narrow" w:hAnsi="Arial Narrow"/>
        </w:rPr>
      </w:pPr>
      <w:r w:rsidRPr="00122B56">
        <w:rPr>
          <w:rFonts w:ascii="Arial Narrow" w:hAnsi="Arial Narrow"/>
          <w:w w:val="110"/>
        </w:rPr>
        <w:t>suspected</w:t>
      </w:r>
      <w:r w:rsidRPr="00122B56">
        <w:rPr>
          <w:rFonts w:ascii="Arial Narrow" w:hAnsi="Arial Narrow"/>
          <w:spacing w:val="-40"/>
          <w:w w:val="110"/>
        </w:rPr>
        <w:t xml:space="preserve"> </w:t>
      </w:r>
      <w:r w:rsidRPr="00122B56">
        <w:rPr>
          <w:rFonts w:ascii="Arial Narrow" w:hAnsi="Arial Narrow"/>
          <w:w w:val="110"/>
        </w:rPr>
        <w:t>or</w:t>
      </w:r>
      <w:r w:rsidRPr="00122B56">
        <w:rPr>
          <w:rFonts w:ascii="Arial Narrow" w:hAnsi="Arial Narrow"/>
          <w:spacing w:val="-43"/>
          <w:w w:val="110"/>
        </w:rPr>
        <w:t xml:space="preserve"> </w:t>
      </w:r>
      <w:r w:rsidRPr="00122B56">
        <w:rPr>
          <w:rFonts w:ascii="Arial Narrow" w:hAnsi="Arial Narrow"/>
          <w:w w:val="110"/>
        </w:rPr>
        <w:t>definite</w:t>
      </w:r>
      <w:r w:rsidRPr="00122B56">
        <w:rPr>
          <w:rFonts w:ascii="Arial Narrow" w:hAnsi="Arial Narrow"/>
          <w:spacing w:val="-40"/>
          <w:w w:val="110"/>
        </w:rPr>
        <w:t xml:space="preserve"> </w:t>
      </w:r>
      <w:r w:rsidRPr="00122B56">
        <w:rPr>
          <w:rFonts w:ascii="Arial Narrow" w:hAnsi="Arial Narrow"/>
          <w:w w:val="110"/>
        </w:rPr>
        <w:t>fractures</w:t>
      </w:r>
    </w:p>
    <w:p w14:paraId="1A805689" w14:textId="77777777" w:rsidR="002A6819" w:rsidRPr="00122B56" w:rsidRDefault="002A6819" w:rsidP="00DA4FD3">
      <w:pPr>
        <w:pStyle w:val="ListParagraph"/>
        <w:numPr>
          <w:ilvl w:val="0"/>
          <w:numId w:val="39"/>
        </w:numPr>
        <w:tabs>
          <w:tab w:val="left" w:pos="1084"/>
        </w:tabs>
        <w:spacing w:before="53" w:line="240" w:lineRule="auto"/>
        <w:rPr>
          <w:rFonts w:ascii="Arial Narrow" w:hAnsi="Arial Narrow"/>
        </w:rPr>
      </w:pPr>
      <w:r w:rsidRPr="00122B56">
        <w:rPr>
          <w:rFonts w:ascii="Arial Narrow" w:hAnsi="Arial Narrow"/>
        </w:rPr>
        <w:t>teeth knocked out or</w:t>
      </w:r>
      <w:r w:rsidRPr="00122B56">
        <w:rPr>
          <w:rFonts w:ascii="Arial Narrow" w:hAnsi="Arial Narrow"/>
          <w:spacing w:val="33"/>
        </w:rPr>
        <w:t xml:space="preserve"> </w:t>
      </w:r>
      <w:r w:rsidRPr="00122B56">
        <w:rPr>
          <w:rFonts w:ascii="Arial Narrow" w:hAnsi="Arial Narrow"/>
        </w:rPr>
        <w:t>loosened</w:t>
      </w:r>
    </w:p>
    <w:p w14:paraId="48848CE0" w14:textId="77777777" w:rsidR="002A6819" w:rsidRPr="00122B56" w:rsidRDefault="002A6819" w:rsidP="00DA4FD3">
      <w:pPr>
        <w:pStyle w:val="ListParagraph"/>
        <w:numPr>
          <w:ilvl w:val="0"/>
          <w:numId w:val="39"/>
        </w:numPr>
        <w:tabs>
          <w:tab w:val="left" w:pos="1080"/>
        </w:tabs>
        <w:spacing w:before="53" w:line="240" w:lineRule="auto"/>
        <w:rPr>
          <w:rFonts w:ascii="Arial Narrow" w:hAnsi="Arial Narrow"/>
        </w:rPr>
      </w:pPr>
      <w:r w:rsidRPr="00122B56">
        <w:rPr>
          <w:rFonts w:ascii="Arial Narrow" w:hAnsi="Arial Narrow"/>
        </w:rPr>
        <w:t>open</w:t>
      </w:r>
      <w:r w:rsidRPr="00122B56">
        <w:rPr>
          <w:rFonts w:ascii="Arial Narrow" w:hAnsi="Arial Narrow"/>
          <w:spacing w:val="-9"/>
        </w:rPr>
        <w:t xml:space="preserve"> </w:t>
      </w:r>
      <w:r w:rsidRPr="00122B56">
        <w:rPr>
          <w:rFonts w:ascii="Arial Narrow" w:hAnsi="Arial Narrow"/>
        </w:rPr>
        <w:t>wounds</w:t>
      </w:r>
      <w:r w:rsidRPr="00122B56">
        <w:rPr>
          <w:rFonts w:ascii="Arial Narrow" w:hAnsi="Arial Narrow"/>
          <w:spacing w:val="-12"/>
        </w:rPr>
        <w:t xml:space="preserve"> </w:t>
      </w:r>
      <w:r w:rsidRPr="00122B56">
        <w:rPr>
          <w:rFonts w:ascii="Arial Narrow" w:hAnsi="Arial Narrow"/>
        </w:rPr>
        <w:t>or</w:t>
      </w:r>
      <w:r w:rsidRPr="00122B56">
        <w:rPr>
          <w:rFonts w:ascii="Arial Narrow" w:hAnsi="Arial Narrow"/>
          <w:spacing w:val="-6"/>
        </w:rPr>
        <w:t xml:space="preserve"> </w:t>
      </w:r>
      <w:r w:rsidRPr="00122B56">
        <w:rPr>
          <w:rFonts w:ascii="Arial Narrow" w:hAnsi="Arial Narrow"/>
        </w:rPr>
        <w:t>cuts</w:t>
      </w:r>
      <w:r w:rsidRPr="00122B56">
        <w:rPr>
          <w:rFonts w:ascii="Arial Narrow" w:hAnsi="Arial Narrow"/>
          <w:spacing w:val="-15"/>
        </w:rPr>
        <w:t xml:space="preserve"> </w:t>
      </w:r>
      <w:r w:rsidRPr="00122B56">
        <w:rPr>
          <w:rFonts w:ascii="Arial Narrow" w:hAnsi="Arial Narrow"/>
        </w:rPr>
        <w:t>more</w:t>
      </w:r>
      <w:r w:rsidRPr="00122B56">
        <w:rPr>
          <w:rFonts w:ascii="Arial Narrow" w:hAnsi="Arial Narrow"/>
          <w:spacing w:val="-11"/>
        </w:rPr>
        <w:t xml:space="preserve"> </w:t>
      </w:r>
      <w:r w:rsidRPr="00122B56">
        <w:rPr>
          <w:rFonts w:ascii="Arial Narrow" w:hAnsi="Arial Narrow"/>
        </w:rPr>
        <w:t>than</w:t>
      </w:r>
      <w:r w:rsidRPr="00122B56">
        <w:rPr>
          <w:rFonts w:ascii="Arial Narrow" w:hAnsi="Arial Narrow"/>
          <w:spacing w:val="-14"/>
        </w:rPr>
        <w:t xml:space="preserve"> </w:t>
      </w:r>
      <w:r w:rsidRPr="00122B56">
        <w:rPr>
          <w:rFonts w:ascii="Arial Narrow" w:hAnsi="Arial Narrow"/>
        </w:rPr>
        <w:t>3</w:t>
      </w:r>
      <w:r w:rsidRPr="00122B56">
        <w:rPr>
          <w:rFonts w:ascii="Arial Narrow" w:hAnsi="Arial Narrow"/>
          <w:spacing w:val="-9"/>
        </w:rPr>
        <w:t xml:space="preserve"> </w:t>
      </w:r>
      <w:r w:rsidRPr="00122B56">
        <w:rPr>
          <w:rFonts w:ascii="Arial Narrow" w:hAnsi="Arial Narrow"/>
        </w:rPr>
        <w:t>cm</w:t>
      </w:r>
      <w:r w:rsidRPr="00122B56">
        <w:rPr>
          <w:rFonts w:ascii="Arial Narrow" w:hAnsi="Arial Narrow"/>
          <w:spacing w:val="-14"/>
        </w:rPr>
        <w:t xml:space="preserve"> </w:t>
      </w:r>
      <w:r w:rsidRPr="00122B56">
        <w:rPr>
          <w:rFonts w:ascii="Arial Narrow" w:hAnsi="Arial Narrow"/>
        </w:rPr>
        <w:t>long</w:t>
      </w:r>
    </w:p>
    <w:p w14:paraId="201D55AD" w14:textId="77777777" w:rsidR="002A6819" w:rsidRPr="00122B56" w:rsidRDefault="002A6819" w:rsidP="00DA4FD3">
      <w:pPr>
        <w:pStyle w:val="ListParagraph"/>
        <w:numPr>
          <w:ilvl w:val="0"/>
          <w:numId w:val="39"/>
        </w:numPr>
        <w:tabs>
          <w:tab w:val="left" w:pos="1081"/>
        </w:tabs>
        <w:spacing w:before="44" w:line="240" w:lineRule="auto"/>
        <w:rPr>
          <w:rFonts w:ascii="Arial Narrow" w:hAnsi="Arial Narrow"/>
        </w:rPr>
      </w:pPr>
      <w:r w:rsidRPr="00122B56">
        <w:rPr>
          <w:rFonts w:ascii="Arial Narrow" w:hAnsi="Arial Narrow"/>
        </w:rPr>
        <w:t>suspected spinal cord</w:t>
      </w:r>
      <w:r w:rsidRPr="00122B56">
        <w:rPr>
          <w:rFonts w:ascii="Arial Narrow" w:hAnsi="Arial Narrow"/>
          <w:spacing w:val="-26"/>
        </w:rPr>
        <w:t xml:space="preserve"> </w:t>
      </w:r>
      <w:r w:rsidRPr="00122B56">
        <w:rPr>
          <w:rFonts w:ascii="Arial Narrow" w:hAnsi="Arial Narrow"/>
        </w:rPr>
        <w:t>injuries</w:t>
      </w:r>
    </w:p>
    <w:p w14:paraId="206CA1B2" w14:textId="77777777" w:rsidR="002A6819" w:rsidRPr="00122B56" w:rsidRDefault="002A6819" w:rsidP="00DA4FD3">
      <w:pPr>
        <w:pStyle w:val="ListParagraph"/>
        <w:numPr>
          <w:ilvl w:val="0"/>
          <w:numId w:val="39"/>
        </w:numPr>
        <w:tabs>
          <w:tab w:val="left" w:pos="1075"/>
        </w:tabs>
        <w:spacing w:before="39" w:line="240" w:lineRule="auto"/>
        <w:rPr>
          <w:rFonts w:ascii="Arial Narrow" w:hAnsi="Arial Narrow"/>
        </w:rPr>
      </w:pPr>
      <w:r w:rsidRPr="00122B56">
        <w:rPr>
          <w:rFonts w:ascii="Arial Narrow" w:hAnsi="Arial Narrow"/>
          <w:w w:val="110"/>
        </w:rPr>
        <w:t>any</w:t>
      </w:r>
      <w:r w:rsidRPr="00122B56">
        <w:rPr>
          <w:rFonts w:ascii="Arial Narrow" w:hAnsi="Arial Narrow"/>
          <w:spacing w:val="-47"/>
          <w:w w:val="110"/>
        </w:rPr>
        <w:t xml:space="preserve"> </w:t>
      </w:r>
      <w:r w:rsidRPr="00122B56">
        <w:rPr>
          <w:rFonts w:ascii="Arial Narrow" w:hAnsi="Arial Narrow"/>
          <w:w w:val="110"/>
        </w:rPr>
        <w:t>injury</w:t>
      </w:r>
      <w:r w:rsidRPr="00122B56">
        <w:rPr>
          <w:rFonts w:ascii="Arial Narrow" w:hAnsi="Arial Narrow"/>
          <w:spacing w:val="-43"/>
          <w:w w:val="110"/>
        </w:rPr>
        <w:t xml:space="preserve"> </w:t>
      </w:r>
      <w:r w:rsidRPr="00122B56">
        <w:rPr>
          <w:rFonts w:ascii="Arial Narrow" w:hAnsi="Arial Narrow"/>
          <w:w w:val="110"/>
        </w:rPr>
        <w:t>requiring</w:t>
      </w:r>
      <w:r w:rsidRPr="00122B56">
        <w:rPr>
          <w:rFonts w:ascii="Arial Narrow" w:hAnsi="Arial Narrow"/>
          <w:spacing w:val="-46"/>
          <w:w w:val="110"/>
        </w:rPr>
        <w:t xml:space="preserve"> </w:t>
      </w:r>
      <w:r w:rsidRPr="00122B56">
        <w:rPr>
          <w:rFonts w:ascii="Arial Narrow" w:hAnsi="Arial Narrow"/>
          <w:w w:val="110"/>
        </w:rPr>
        <w:t>more</w:t>
      </w:r>
      <w:r w:rsidRPr="00122B56">
        <w:rPr>
          <w:rFonts w:ascii="Arial Narrow" w:hAnsi="Arial Narrow"/>
          <w:spacing w:val="-44"/>
          <w:w w:val="110"/>
        </w:rPr>
        <w:t xml:space="preserve"> </w:t>
      </w:r>
      <w:r w:rsidRPr="00122B56">
        <w:rPr>
          <w:rFonts w:ascii="Arial Narrow" w:hAnsi="Arial Narrow"/>
          <w:w w:val="110"/>
        </w:rPr>
        <w:t>than</w:t>
      </w:r>
      <w:r w:rsidRPr="00122B56">
        <w:rPr>
          <w:rFonts w:ascii="Arial Narrow" w:hAnsi="Arial Narrow"/>
          <w:spacing w:val="-50"/>
          <w:w w:val="110"/>
        </w:rPr>
        <w:t xml:space="preserve"> </w:t>
      </w:r>
      <w:r w:rsidRPr="00122B56">
        <w:rPr>
          <w:rFonts w:ascii="Arial Narrow" w:hAnsi="Arial Narrow"/>
          <w:w w:val="110"/>
        </w:rPr>
        <w:t>minor</w:t>
      </w:r>
      <w:r w:rsidRPr="00122B56">
        <w:rPr>
          <w:rFonts w:ascii="Arial Narrow" w:hAnsi="Arial Narrow"/>
          <w:spacing w:val="-44"/>
          <w:w w:val="110"/>
        </w:rPr>
        <w:t xml:space="preserve"> </w:t>
      </w:r>
      <w:r w:rsidRPr="00122B56">
        <w:rPr>
          <w:rFonts w:ascii="Arial Narrow" w:hAnsi="Arial Narrow"/>
          <w:w w:val="110"/>
        </w:rPr>
        <w:t>first</w:t>
      </w:r>
      <w:r w:rsidRPr="00122B56">
        <w:rPr>
          <w:rFonts w:ascii="Arial Narrow" w:hAnsi="Arial Narrow"/>
          <w:spacing w:val="-43"/>
          <w:w w:val="110"/>
        </w:rPr>
        <w:t xml:space="preserve"> </w:t>
      </w:r>
      <w:r w:rsidRPr="00122B56">
        <w:rPr>
          <w:rFonts w:ascii="Arial Narrow" w:hAnsi="Arial Narrow"/>
          <w:w w:val="110"/>
        </w:rPr>
        <w:t>aid</w:t>
      </w:r>
    </w:p>
    <w:p w14:paraId="0283E6F6" w14:textId="77777777" w:rsidR="002A6819" w:rsidRPr="00122B56" w:rsidRDefault="002A6819" w:rsidP="002A6819">
      <w:pPr>
        <w:pStyle w:val="BodyText"/>
        <w:spacing w:line="283" w:lineRule="auto"/>
        <w:rPr>
          <w:rFonts w:ascii="Arial Narrow" w:hAnsi="Arial Narrow"/>
          <w:b/>
          <w:sz w:val="8"/>
          <w:szCs w:val="8"/>
        </w:rPr>
      </w:pPr>
    </w:p>
    <w:p w14:paraId="19400ED0" w14:textId="77777777" w:rsidR="002A6819" w:rsidRPr="00122B56" w:rsidRDefault="002A6819" w:rsidP="002A6819">
      <w:pPr>
        <w:pStyle w:val="BodyText"/>
        <w:spacing w:line="283" w:lineRule="auto"/>
        <w:rPr>
          <w:rFonts w:ascii="Arial Narrow" w:hAnsi="Arial Narrow"/>
          <w:sz w:val="22"/>
          <w:szCs w:val="22"/>
        </w:rPr>
      </w:pPr>
      <w:r w:rsidRPr="00122B56">
        <w:rPr>
          <w:rFonts w:ascii="Arial Narrow" w:hAnsi="Arial Narrow"/>
          <w:b/>
          <w:sz w:val="22"/>
          <w:szCs w:val="22"/>
          <w:highlight w:val="yellow"/>
        </w:rPr>
        <w:t>Call 911</w:t>
      </w:r>
      <w:r w:rsidRPr="00122B56">
        <w:rPr>
          <w:rFonts w:ascii="Arial Narrow" w:hAnsi="Arial Narrow"/>
          <w:sz w:val="22"/>
          <w:szCs w:val="22"/>
          <w:highlight w:val="yellow"/>
        </w:rPr>
        <w:t xml:space="preserve"> if an ambulance is necessary to transport a student to a hospital emergency department. When calling an ambulance, this information must </w:t>
      </w:r>
      <w:r w:rsidRPr="00122B56">
        <w:rPr>
          <w:rFonts w:ascii="Arial Narrow" w:hAnsi="Arial Narrow"/>
          <w:b/>
          <w:sz w:val="22"/>
          <w:szCs w:val="22"/>
          <w:highlight w:val="yellow"/>
          <w:u w:val="single"/>
        </w:rPr>
        <w:t>be provided:</w:t>
      </w:r>
    </w:p>
    <w:p w14:paraId="4984F1D2" w14:textId="77777777" w:rsidR="002A6819" w:rsidRPr="00122B56" w:rsidRDefault="002A6819" w:rsidP="00DA4FD3">
      <w:pPr>
        <w:pStyle w:val="ListParagraph"/>
        <w:numPr>
          <w:ilvl w:val="0"/>
          <w:numId w:val="40"/>
        </w:numPr>
        <w:tabs>
          <w:tab w:val="left" w:pos="906"/>
          <w:tab w:val="left" w:pos="907"/>
        </w:tabs>
        <w:spacing w:line="280" w:lineRule="auto"/>
        <w:ind w:right="3878"/>
        <w:rPr>
          <w:rFonts w:ascii="Arial Narrow" w:hAnsi="Arial Narrow"/>
        </w:rPr>
      </w:pPr>
      <w:r w:rsidRPr="00122B56">
        <w:rPr>
          <w:rFonts w:ascii="Arial Narrow" w:hAnsi="Arial Narrow"/>
        </w:rPr>
        <w:t>the name and address of the school</w:t>
      </w:r>
    </w:p>
    <w:p w14:paraId="0C3DCEDF" w14:textId="77777777" w:rsidR="002A6819" w:rsidRPr="00122B56" w:rsidRDefault="002A6819" w:rsidP="00DA4FD3">
      <w:pPr>
        <w:pStyle w:val="ListParagraph"/>
        <w:numPr>
          <w:ilvl w:val="0"/>
          <w:numId w:val="40"/>
        </w:numPr>
        <w:tabs>
          <w:tab w:val="left" w:pos="906"/>
          <w:tab w:val="left" w:pos="907"/>
        </w:tabs>
        <w:spacing w:line="280" w:lineRule="auto"/>
        <w:ind w:right="3878"/>
        <w:rPr>
          <w:rFonts w:ascii="Arial Narrow" w:hAnsi="Arial Narrow"/>
        </w:rPr>
      </w:pPr>
      <w:r w:rsidRPr="00122B56">
        <w:rPr>
          <w:rFonts w:ascii="Arial Narrow" w:hAnsi="Arial Narrow"/>
        </w:rPr>
        <w:t>nature of the illness or type of</w:t>
      </w:r>
      <w:r w:rsidRPr="00122B56">
        <w:rPr>
          <w:rFonts w:ascii="Arial Narrow" w:hAnsi="Arial Narrow"/>
          <w:spacing w:val="-29"/>
        </w:rPr>
        <w:t xml:space="preserve"> </w:t>
      </w:r>
      <w:r w:rsidRPr="00122B56">
        <w:rPr>
          <w:rFonts w:ascii="Arial Narrow" w:hAnsi="Arial Narrow"/>
        </w:rPr>
        <w:t>injury</w:t>
      </w:r>
    </w:p>
    <w:p w14:paraId="3A3602B9" w14:textId="77777777" w:rsidR="002A6819" w:rsidRPr="00122B56" w:rsidRDefault="002A6819" w:rsidP="00DA4FD3">
      <w:pPr>
        <w:pStyle w:val="ListParagraph"/>
        <w:numPr>
          <w:ilvl w:val="0"/>
          <w:numId w:val="40"/>
        </w:numPr>
        <w:tabs>
          <w:tab w:val="left" w:pos="914"/>
          <w:tab w:val="left" w:pos="915"/>
        </w:tabs>
        <w:spacing w:line="288" w:lineRule="auto"/>
        <w:ind w:right="2770"/>
        <w:rPr>
          <w:rFonts w:ascii="Arial Narrow" w:hAnsi="Arial Narrow"/>
        </w:rPr>
      </w:pPr>
      <w:r w:rsidRPr="00122B56">
        <w:rPr>
          <w:rFonts w:ascii="Arial Narrow" w:hAnsi="Arial Narrow"/>
          <w:w w:val="105"/>
        </w:rPr>
        <w:t>whether</w:t>
      </w:r>
      <w:r w:rsidRPr="00122B56">
        <w:rPr>
          <w:rFonts w:ascii="Arial Narrow" w:hAnsi="Arial Narrow"/>
          <w:spacing w:val="-39"/>
          <w:w w:val="105"/>
        </w:rPr>
        <w:t xml:space="preserve"> </w:t>
      </w:r>
      <w:r w:rsidRPr="00122B56">
        <w:rPr>
          <w:rFonts w:ascii="Arial Narrow" w:hAnsi="Arial Narrow"/>
          <w:w w:val="105"/>
        </w:rPr>
        <w:t>the</w:t>
      </w:r>
      <w:r w:rsidRPr="00122B56">
        <w:rPr>
          <w:rFonts w:ascii="Arial Narrow" w:hAnsi="Arial Narrow"/>
          <w:spacing w:val="-40"/>
          <w:w w:val="105"/>
        </w:rPr>
        <w:t xml:space="preserve"> </w:t>
      </w:r>
      <w:r w:rsidRPr="00122B56">
        <w:rPr>
          <w:rFonts w:ascii="Arial Narrow" w:hAnsi="Arial Narrow"/>
          <w:w w:val="105"/>
        </w:rPr>
        <w:t>patient</w:t>
      </w:r>
      <w:r w:rsidRPr="00122B56">
        <w:rPr>
          <w:rFonts w:ascii="Arial Narrow" w:hAnsi="Arial Narrow"/>
          <w:spacing w:val="-38"/>
          <w:w w:val="105"/>
        </w:rPr>
        <w:t xml:space="preserve"> </w:t>
      </w:r>
      <w:r w:rsidRPr="00122B56">
        <w:rPr>
          <w:rFonts w:ascii="Arial Narrow" w:hAnsi="Arial Narrow"/>
          <w:w w:val="105"/>
        </w:rPr>
        <w:t>is</w:t>
      </w:r>
      <w:r w:rsidRPr="00122B56">
        <w:rPr>
          <w:rFonts w:ascii="Arial Narrow" w:hAnsi="Arial Narrow"/>
          <w:spacing w:val="-48"/>
          <w:w w:val="105"/>
        </w:rPr>
        <w:t xml:space="preserve"> </w:t>
      </w:r>
      <w:r w:rsidRPr="00122B56">
        <w:rPr>
          <w:rFonts w:ascii="Arial Narrow" w:hAnsi="Arial Narrow"/>
          <w:w w:val="105"/>
        </w:rPr>
        <w:t>conscious</w:t>
      </w:r>
      <w:r w:rsidRPr="00122B56">
        <w:rPr>
          <w:rFonts w:ascii="Arial Narrow" w:hAnsi="Arial Narrow"/>
          <w:spacing w:val="-45"/>
          <w:w w:val="105"/>
        </w:rPr>
        <w:t xml:space="preserve"> </w:t>
      </w:r>
      <w:r w:rsidRPr="00122B56">
        <w:rPr>
          <w:rFonts w:ascii="Arial Narrow" w:hAnsi="Arial Narrow"/>
          <w:w w:val="105"/>
        </w:rPr>
        <w:t>or</w:t>
      </w:r>
      <w:r w:rsidRPr="00122B56">
        <w:rPr>
          <w:rFonts w:ascii="Arial Narrow" w:hAnsi="Arial Narrow"/>
          <w:spacing w:val="-45"/>
          <w:w w:val="105"/>
        </w:rPr>
        <w:t xml:space="preserve"> </w:t>
      </w:r>
      <w:r w:rsidRPr="00122B56">
        <w:rPr>
          <w:rFonts w:ascii="Arial Narrow" w:hAnsi="Arial Narrow"/>
          <w:w w:val="105"/>
        </w:rPr>
        <w:t xml:space="preserve">unconscious </w:t>
      </w:r>
    </w:p>
    <w:p w14:paraId="45135883" w14:textId="77777777" w:rsidR="002A6819" w:rsidRPr="00122B56" w:rsidRDefault="002A6819" w:rsidP="00DA4FD3">
      <w:pPr>
        <w:pStyle w:val="ListParagraph"/>
        <w:numPr>
          <w:ilvl w:val="0"/>
          <w:numId w:val="40"/>
        </w:numPr>
        <w:tabs>
          <w:tab w:val="left" w:pos="914"/>
          <w:tab w:val="left" w:pos="915"/>
        </w:tabs>
        <w:spacing w:line="288" w:lineRule="auto"/>
        <w:ind w:right="2770"/>
        <w:rPr>
          <w:rFonts w:ascii="Arial Narrow" w:hAnsi="Arial Narrow"/>
        </w:rPr>
      </w:pPr>
      <w:r w:rsidRPr="00122B56">
        <w:rPr>
          <w:rFonts w:ascii="Arial Narrow" w:hAnsi="Arial Narrow"/>
          <w:w w:val="105"/>
        </w:rPr>
        <w:t>if there is breathing difficulty</w:t>
      </w:r>
    </w:p>
    <w:p w14:paraId="1237633F" w14:textId="77777777" w:rsidR="002A6819" w:rsidRPr="00122B56" w:rsidRDefault="002A6819" w:rsidP="00DA4FD3">
      <w:pPr>
        <w:pStyle w:val="ListParagraph"/>
        <w:numPr>
          <w:ilvl w:val="0"/>
          <w:numId w:val="40"/>
        </w:numPr>
        <w:tabs>
          <w:tab w:val="left" w:pos="910"/>
          <w:tab w:val="left" w:pos="912"/>
        </w:tabs>
        <w:spacing w:before="4" w:line="240" w:lineRule="auto"/>
        <w:rPr>
          <w:rFonts w:ascii="Arial Narrow" w:hAnsi="Arial Narrow"/>
        </w:rPr>
      </w:pPr>
      <w:r w:rsidRPr="00122B56">
        <w:rPr>
          <w:rFonts w:ascii="Arial Narrow" w:hAnsi="Arial Narrow"/>
        </w:rPr>
        <w:t>the school office telephone</w:t>
      </w:r>
      <w:r w:rsidRPr="00122B56">
        <w:rPr>
          <w:rFonts w:ascii="Arial Narrow" w:hAnsi="Arial Narrow"/>
          <w:spacing w:val="-13"/>
        </w:rPr>
        <w:t xml:space="preserve"> </w:t>
      </w:r>
      <w:r w:rsidRPr="00122B56">
        <w:rPr>
          <w:rFonts w:ascii="Arial Narrow" w:hAnsi="Arial Narrow"/>
        </w:rPr>
        <w:t>number</w:t>
      </w:r>
    </w:p>
    <w:p w14:paraId="71E73090" w14:textId="77777777" w:rsidR="002A6819" w:rsidRPr="00122B56" w:rsidRDefault="002A6819" w:rsidP="00DA4FD3">
      <w:pPr>
        <w:pStyle w:val="ListParagraph"/>
        <w:numPr>
          <w:ilvl w:val="0"/>
          <w:numId w:val="40"/>
        </w:numPr>
        <w:tabs>
          <w:tab w:val="left" w:pos="910"/>
          <w:tab w:val="left" w:pos="912"/>
        </w:tabs>
        <w:spacing w:before="43" w:line="240" w:lineRule="auto"/>
        <w:rPr>
          <w:rFonts w:ascii="Arial Narrow" w:hAnsi="Arial Narrow"/>
        </w:rPr>
      </w:pPr>
      <w:r w:rsidRPr="00122B56">
        <w:rPr>
          <w:rFonts w:ascii="Arial Narrow" w:hAnsi="Arial Narrow"/>
        </w:rPr>
        <w:t>the location in the school of the injured</w:t>
      </w:r>
      <w:r w:rsidRPr="00122B56">
        <w:rPr>
          <w:rFonts w:ascii="Arial Narrow" w:hAnsi="Arial Narrow"/>
          <w:spacing w:val="-33"/>
        </w:rPr>
        <w:t xml:space="preserve"> </w:t>
      </w:r>
      <w:r w:rsidRPr="00122B56">
        <w:rPr>
          <w:rFonts w:ascii="Arial Narrow" w:hAnsi="Arial Narrow"/>
        </w:rPr>
        <w:t>person</w:t>
      </w:r>
    </w:p>
    <w:p w14:paraId="4D3F0BDB" w14:textId="77777777" w:rsidR="002A6819" w:rsidRPr="00122B56" w:rsidRDefault="002A6819" w:rsidP="00DA4FD3">
      <w:pPr>
        <w:pStyle w:val="ListParagraph"/>
        <w:numPr>
          <w:ilvl w:val="0"/>
          <w:numId w:val="40"/>
        </w:numPr>
        <w:tabs>
          <w:tab w:val="left" w:pos="910"/>
          <w:tab w:val="left" w:pos="912"/>
        </w:tabs>
        <w:spacing w:before="48" w:line="240" w:lineRule="auto"/>
        <w:rPr>
          <w:rFonts w:ascii="Arial Narrow" w:hAnsi="Arial Narrow"/>
        </w:rPr>
      </w:pPr>
      <w:r w:rsidRPr="00122B56">
        <w:rPr>
          <w:rFonts w:ascii="Arial Narrow" w:hAnsi="Arial Narrow"/>
        </w:rPr>
        <w:t>the school entrance the ambulance crew should</w:t>
      </w:r>
      <w:r w:rsidRPr="00122B56">
        <w:rPr>
          <w:rFonts w:ascii="Arial Narrow" w:hAnsi="Arial Narrow"/>
          <w:spacing w:val="-41"/>
        </w:rPr>
        <w:t xml:space="preserve"> </w:t>
      </w:r>
      <w:r w:rsidRPr="00122B56">
        <w:rPr>
          <w:rFonts w:ascii="Arial Narrow" w:hAnsi="Arial Narrow"/>
        </w:rPr>
        <w:t>use.</w:t>
      </w:r>
    </w:p>
    <w:p w14:paraId="06B6C108" w14:textId="77777777" w:rsidR="002A6819" w:rsidRPr="00122B56" w:rsidRDefault="002A6819" w:rsidP="002A6819">
      <w:pPr>
        <w:tabs>
          <w:tab w:val="left" w:pos="910"/>
          <w:tab w:val="left" w:pos="912"/>
        </w:tabs>
        <w:spacing w:before="48"/>
        <w:ind w:left="360"/>
        <w:rPr>
          <w:rFonts w:ascii="Arial Narrow" w:hAnsi="Arial Narrow"/>
          <w:sz w:val="8"/>
          <w:szCs w:val="8"/>
        </w:rPr>
      </w:pPr>
    </w:p>
    <w:p w14:paraId="2C17F5AC" w14:textId="77777777" w:rsidR="002A6819" w:rsidRPr="00122B56" w:rsidRDefault="002A6819" w:rsidP="00DA4FD3">
      <w:pPr>
        <w:pStyle w:val="BodyText"/>
        <w:numPr>
          <w:ilvl w:val="0"/>
          <w:numId w:val="74"/>
        </w:numPr>
        <w:tabs>
          <w:tab w:val="left" w:pos="520"/>
        </w:tabs>
        <w:spacing w:before="92" w:line="285" w:lineRule="auto"/>
        <w:ind w:right="294"/>
        <w:rPr>
          <w:rFonts w:ascii="Arial Narrow" w:hAnsi="Arial Narrow"/>
          <w:sz w:val="22"/>
          <w:szCs w:val="22"/>
        </w:rPr>
      </w:pPr>
      <w:r w:rsidRPr="00122B56">
        <w:rPr>
          <w:rFonts w:ascii="Arial Narrow" w:hAnsi="Arial Narrow"/>
          <w:w w:val="105"/>
          <w:sz w:val="22"/>
          <w:szCs w:val="22"/>
          <w:highlight w:val="yellow"/>
        </w:rPr>
        <w:t>If the child is deemed to require the attention of a physician/dentist</w:t>
      </w:r>
      <w:r w:rsidRPr="00122B56">
        <w:rPr>
          <w:rFonts w:ascii="Arial Narrow" w:hAnsi="Arial Narrow"/>
          <w:spacing w:val="-44"/>
          <w:w w:val="105"/>
          <w:sz w:val="22"/>
          <w:szCs w:val="22"/>
          <w:highlight w:val="yellow"/>
        </w:rPr>
        <w:t xml:space="preserve"> </w:t>
      </w:r>
      <w:r w:rsidRPr="00122B56">
        <w:rPr>
          <w:rFonts w:ascii="Arial Narrow" w:hAnsi="Arial Narrow"/>
          <w:w w:val="105"/>
          <w:sz w:val="22"/>
          <w:szCs w:val="22"/>
          <w:highlight w:val="yellow"/>
        </w:rPr>
        <w:t>for</w:t>
      </w:r>
      <w:r w:rsidRPr="00122B56">
        <w:rPr>
          <w:rFonts w:ascii="Arial Narrow" w:hAnsi="Arial Narrow"/>
          <w:spacing w:val="41"/>
          <w:w w:val="105"/>
          <w:sz w:val="22"/>
          <w:szCs w:val="22"/>
          <w:highlight w:val="yellow"/>
        </w:rPr>
        <w:t xml:space="preserve"> </w:t>
      </w:r>
      <w:r w:rsidRPr="00122B56">
        <w:rPr>
          <w:rFonts w:ascii="Arial Narrow" w:hAnsi="Arial Narrow"/>
          <w:w w:val="105"/>
          <w:sz w:val="22"/>
          <w:szCs w:val="22"/>
          <w:highlight w:val="yellow"/>
        </w:rPr>
        <w:t>a</w:t>
      </w:r>
      <w:r w:rsidRPr="00122B56">
        <w:rPr>
          <w:rFonts w:ascii="Arial Narrow" w:hAnsi="Arial Narrow"/>
          <w:w w:val="97"/>
          <w:sz w:val="22"/>
          <w:szCs w:val="22"/>
          <w:highlight w:val="yellow"/>
        </w:rPr>
        <w:t xml:space="preserve"> </w:t>
      </w:r>
      <w:r w:rsidRPr="00122B56">
        <w:rPr>
          <w:rFonts w:ascii="Arial Narrow" w:hAnsi="Arial Narrow"/>
          <w:w w:val="105"/>
          <w:sz w:val="22"/>
          <w:szCs w:val="22"/>
          <w:highlight w:val="yellow"/>
        </w:rPr>
        <w:t>non-emergency</w:t>
      </w:r>
      <w:r w:rsidRPr="00122B56">
        <w:rPr>
          <w:rFonts w:ascii="Arial Narrow" w:hAnsi="Arial Narrow"/>
          <w:spacing w:val="-19"/>
          <w:w w:val="105"/>
          <w:sz w:val="22"/>
          <w:szCs w:val="22"/>
          <w:highlight w:val="yellow"/>
        </w:rPr>
        <w:t xml:space="preserve"> </w:t>
      </w:r>
      <w:r w:rsidRPr="00122B56">
        <w:rPr>
          <w:rFonts w:ascii="Arial Narrow" w:hAnsi="Arial Narrow"/>
          <w:w w:val="105"/>
          <w:sz w:val="22"/>
          <w:szCs w:val="22"/>
          <w:highlight w:val="yellow"/>
        </w:rPr>
        <w:t>care,</w:t>
      </w:r>
      <w:r w:rsidRPr="00122B56">
        <w:rPr>
          <w:rFonts w:ascii="Arial Narrow" w:hAnsi="Arial Narrow"/>
          <w:spacing w:val="-39"/>
          <w:w w:val="105"/>
          <w:sz w:val="22"/>
          <w:szCs w:val="22"/>
          <w:highlight w:val="yellow"/>
        </w:rPr>
        <w:t xml:space="preserve"> </w:t>
      </w:r>
      <w:r w:rsidRPr="00122B56">
        <w:rPr>
          <w:rFonts w:ascii="Arial Narrow" w:hAnsi="Arial Narrow"/>
          <w:w w:val="105"/>
          <w:sz w:val="22"/>
          <w:szCs w:val="22"/>
          <w:highlight w:val="yellow"/>
        </w:rPr>
        <w:t>an</w:t>
      </w:r>
      <w:r w:rsidRPr="00122B56">
        <w:rPr>
          <w:rFonts w:ascii="Arial Narrow" w:hAnsi="Arial Narrow"/>
          <w:spacing w:val="-46"/>
          <w:w w:val="105"/>
          <w:sz w:val="22"/>
          <w:szCs w:val="22"/>
          <w:highlight w:val="yellow"/>
        </w:rPr>
        <w:t xml:space="preserve"> </w:t>
      </w:r>
      <w:r w:rsidRPr="00122B56">
        <w:rPr>
          <w:rFonts w:ascii="Arial Narrow" w:hAnsi="Arial Narrow"/>
          <w:w w:val="105"/>
          <w:sz w:val="22"/>
          <w:szCs w:val="22"/>
          <w:highlight w:val="yellow"/>
        </w:rPr>
        <w:t>attempt</w:t>
      </w:r>
      <w:r w:rsidRPr="00122B56">
        <w:rPr>
          <w:rFonts w:ascii="Arial Narrow" w:hAnsi="Arial Narrow"/>
          <w:spacing w:val="-26"/>
          <w:w w:val="105"/>
          <w:sz w:val="22"/>
          <w:szCs w:val="22"/>
          <w:highlight w:val="yellow"/>
        </w:rPr>
        <w:t xml:space="preserve"> </w:t>
      </w:r>
      <w:r w:rsidRPr="00122B56">
        <w:rPr>
          <w:rFonts w:ascii="Arial Narrow" w:hAnsi="Arial Narrow"/>
          <w:w w:val="105"/>
          <w:sz w:val="22"/>
          <w:szCs w:val="22"/>
          <w:highlight w:val="yellow"/>
        </w:rPr>
        <w:t>must</w:t>
      </w:r>
      <w:r w:rsidRPr="00122B56">
        <w:rPr>
          <w:rFonts w:ascii="Arial Narrow" w:hAnsi="Arial Narrow"/>
          <w:spacing w:val="-31"/>
          <w:w w:val="105"/>
          <w:sz w:val="22"/>
          <w:szCs w:val="22"/>
          <w:highlight w:val="yellow"/>
        </w:rPr>
        <w:t xml:space="preserve"> </w:t>
      </w:r>
      <w:r w:rsidRPr="00122B56">
        <w:rPr>
          <w:rFonts w:ascii="Arial Narrow" w:hAnsi="Arial Narrow"/>
          <w:w w:val="105"/>
          <w:sz w:val="22"/>
          <w:szCs w:val="22"/>
          <w:highlight w:val="yellow"/>
        </w:rPr>
        <w:t>be</w:t>
      </w:r>
      <w:r w:rsidRPr="00122B56">
        <w:rPr>
          <w:rFonts w:ascii="Arial Narrow" w:hAnsi="Arial Narrow"/>
          <w:spacing w:val="-37"/>
          <w:w w:val="105"/>
          <w:sz w:val="22"/>
          <w:szCs w:val="22"/>
          <w:highlight w:val="yellow"/>
        </w:rPr>
        <w:t xml:space="preserve"> </w:t>
      </w:r>
      <w:r w:rsidRPr="00122B56">
        <w:rPr>
          <w:rFonts w:ascii="Arial Narrow" w:hAnsi="Arial Narrow"/>
          <w:w w:val="105"/>
          <w:sz w:val="22"/>
          <w:szCs w:val="22"/>
          <w:highlight w:val="yellow"/>
        </w:rPr>
        <w:t>made</w:t>
      </w:r>
      <w:r w:rsidRPr="00122B56">
        <w:rPr>
          <w:rFonts w:ascii="Arial Narrow" w:hAnsi="Arial Narrow"/>
          <w:spacing w:val="-31"/>
          <w:w w:val="105"/>
          <w:sz w:val="22"/>
          <w:szCs w:val="22"/>
          <w:highlight w:val="yellow"/>
        </w:rPr>
        <w:t xml:space="preserve"> </w:t>
      </w:r>
      <w:r w:rsidRPr="00122B56">
        <w:rPr>
          <w:rFonts w:ascii="Arial Narrow" w:hAnsi="Arial Narrow"/>
          <w:w w:val="105"/>
          <w:sz w:val="22"/>
          <w:szCs w:val="22"/>
          <w:highlight w:val="yellow"/>
        </w:rPr>
        <w:t>to</w:t>
      </w:r>
      <w:r w:rsidRPr="00122B56">
        <w:rPr>
          <w:rFonts w:ascii="Arial Narrow" w:hAnsi="Arial Narrow"/>
          <w:spacing w:val="-13"/>
          <w:w w:val="105"/>
          <w:sz w:val="22"/>
          <w:szCs w:val="22"/>
          <w:highlight w:val="yellow"/>
        </w:rPr>
        <w:t xml:space="preserve"> </w:t>
      </w:r>
      <w:r w:rsidRPr="00122B56">
        <w:rPr>
          <w:rFonts w:ascii="Arial Narrow" w:hAnsi="Arial Narrow"/>
          <w:w w:val="105"/>
          <w:sz w:val="22"/>
          <w:szCs w:val="22"/>
          <w:highlight w:val="yellow"/>
        </w:rPr>
        <w:t>contact</w:t>
      </w:r>
      <w:r w:rsidRPr="00122B56">
        <w:rPr>
          <w:rFonts w:ascii="Arial Narrow" w:hAnsi="Arial Narrow"/>
          <w:spacing w:val="-25"/>
          <w:w w:val="105"/>
          <w:sz w:val="22"/>
          <w:szCs w:val="22"/>
          <w:highlight w:val="yellow"/>
        </w:rPr>
        <w:t xml:space="preserve"> </w:t>
      </w:r>
      <w:r w:rsidRPr="00122B56">
        <w:rPr>
          <w:rFonts w:ascii="Arial Narrow" w:hAnsi="Arial Narrow"/>
          <w:w w:val="105"/>
          <w:sz w:val="22"/>
          <w:szCs w:val="22"/>
          <w:highlight w:val="yellow"/>
        </w:rPr>
        <w:t>the</w:t>
      </w:r>
      <w:r w:rsidRPr="00122B56">
        <w:rPr>
          <w:rFonts w:ascii="Arial Narrow" w:hAnsi="Arial Narrow"/>
          <w:spacing w:val="-23"/>
          <w:w w:val="105"/>
          <w:sz w:val="22"/>
          <w:szCs w:val="22"/>
          <w:highlight w:val="yellow"/>
        </w:rPr>
        <w:t xml:space="preserve"> </w:t>
      </w:r>
      <w:r w:rsidRPr="00122B56">
        <w:rPr>
          <w:rFonts w:ascii="Arial Narrow" w:hAnsi="Arial Narrow"/>
          <w:w w:val="105"/>
          <w:sz w:val="22"/>
          <w:szCs w:val="22"/>
          <w:highlight w:val="yellow"/>
        </w:rPr>
        <w:t>parent</w:t>
      </w:r>
      <w:r w:rsidRPr="00122B56">
        <w:rPr>
          <w:rFonts w:ascii="Arial Narrow" w:hAnsi="Arial Narrow"/>
          <w:spacing w:val="-25"/>
          <w:w w:val="105"/>
          <w:sz w:val="22"/>
          <w:szCs w:val="22"/>
          <w:highlight w:val="yellow"/>
        </w:rPr>
        <w:t xml:space="preserve"> </w:t>
      </w:r>
      <w:r w:rsidRPr="00122B56">
        <w:rPr>
          <w:rFonts w:ascii="Arial Narrow" w:hAnsi="Arial Narrow"/>
          <w:w w:val="105"/>
          <w:sz w:val="22"/>
          <w:szCs w:val="22"/>
          <w:highlight w:val="yellow"/>
        </w:rPr>
        <w:t>or</w:t>
      </w:r>
      <w:r w:rsidRPr="00122B56">
        <w:rPr>
          <w:rFonts w:ascii="Arial Narrow" w:hAnsi="Arial Narrow"/>
          <w:sz w:val="22"/>
          <w:szCs w:val="22"/>
          <w:highlight w:val="yellow"/>
        </w:rPr>
        <w:t xml:space="preserve"> guardian, and someone from the school may accompany the child to be the hospital/ doctor</w:t>
      </w:r>
      <w:r w:rsidRPr="00122B56">
        <w:rPr>
          <w:rFonts w:ascii="Arial Narrow" w:hAnsi="Arial Narrow"/>
          <w:spacing w:val="53"/>
          <w:sz w:val="22"/>
          <w:szCs w:val="22"/>
          <w:highlight w:val="yellow"/>
        </w:rPr>
        <w:t>/</w:t>
      </w:r>
      <w:r w:rsidRPr="00122B56">
        <w:rPr>
          <w:rFonts w:ascii="Arial Narrow" w:hAnsi="Arial Narrow"/>
          <w:sz w:val="22"/>
          <w:szCs w:val="22"/>
          <w:highlight w:val="yellow"/>
        </w:rPr>
        <w:t>dentist.</w:t>
      </w:r>
    </w:p>
    <w:p w14:paraId="2E388FF1" w14:textId="77777777" w:rsidR="002A6819" w:rsidRPr="00122B56" w:rsidRDefault="002A6819" w:rsidP="002A6819">
      <w:pPr>
        <w:pStyle w:val="BodyText"/>
        <w:spacing w:before="1"/>
        <w:rPr>
          <w:rFonts w:ascii="Arial Narrow" w:hAnsi="Arial Narrow"/>
          <w:sz w:val="8"/>
          <w:szCs w:val="8"/>
        </w:rPr>
      </w:pPr>
    </w:p>
    <w:p w14:paraId="4AF6DCD4" w14:textId="77777777" w:rsidR="002A6819" w:rsidRPr="00122B56" w:rsidRDefault="002A6819" w:rsidP="00DA4FD3">
      <w:pPr>
        <w:pStyle w:val="BodyText"/>
        <w:numPr>
          <w:ilvl w:val="0"/>
          <w:numId w:val="74"/>
        </w:numPr>
        <w:spacing w:line="276" w:lineRule="auto"/>
        <w:rPr>
          <w:rFonts w:ascii="Arial Narrow" w:hAnsi="Arial Narrow"/>
          <w:sz w:val="22"/>
          <w:szCs w:val="22"/>
        </w:rPr>
      </w:pPr>
      <w:r w:rsidRPr="00122B56">
        <w:rPr>
          <w:rFonts w:ascii="Arial Narrow" w:hAnsi="Arial Narrow"/>
          <w:sz w:val="22"/>
          <w:szCs w:val="22"/>
        </w:rPr>
        <w:t>If the injury is severe, call an ambulance, notify the parent immediately; someone from the school may accompany the child to the hospital.</w:t>
      </w:r>
    </w:p>
    <w:p w14:paraId="7B828768" w14:textId="77777777" w:rsidR="002A6819" w:rsidRPr="00122B56" w:rsidRDefault="002A6819" w:rsidP="002A6819">
      <w:pPr>
        <w:pStyle w:val="BodyText"/>
        <w:spacing w:before="2"/>
        <w:rPr>
          <w:rFonts w:ascii="Arial Narrow" w:hAnsi="Arial Narrow"/>
          <w:sz w:val="8"/>
          <w:szCs w:val="8"/>
        </w:rPr>
      </w:pPr>
    </w:p>
    <w:p w14:paraId="59918B2E" w14:textId="77777777" w:rsidR="002A6819" w:rsidRPr="00122B56" w:rsidRDefault="002A6819" w:rsidP="00DA4FD3">
      <w:pPr>
        <w:pStyle w:val="BodyText"/>
        <w:numPr>
          <w:ilvl w:val="0"/>
          <w:numId w:val="74"/>
        </w:numPr>
        <w:spacing w:before="1" w:line="285" w:lineRule="auto"/>
        <w:rPr>
          <w:rFonts w:ascii="Arial Narrow" w:hAnsi="Arial Narrow"/>
          <w:b/>
          <w:w w:val="85"/>
          <w:sz w:val="22"/>
          <w:szCs w:val="22"/>
        </w:rPr>
      </w:pPr>
      <w:r w:rsidRPr="00122B56">
        <w:rPr>
          <w:rFonts w:ascii="Arial Narrow" w:hAnsi="Arial Narrow"/>
          <w:sz w:val="22"/>
          <w:szCs w:val="22"/>
        </w:rPr>
        <w:t>Accidents involving serious injury must be thoroughly documented.</w:t>
      </w:r>
    </w:p>
    <w:p w14:paraId="3F953ADA" w14:textId="77777777" w:rsidR="002A6819" w:rsidRPr="00BC13F6" w:rsidRDefault="002A6819" w:rsidP="002A6819">
      <w:pPr>
        <w:tabs>
          <w:tab w:val="left" w:pos="2460"/>
        </w:tabs>
        <w:spacing w:before="1"/>
        <w:rPr>
          <w:rFonts w:ascii="Arial Narrow" w:hAnsi="Arial Narrow"/>
          <w:b/>
          <w:w w:val="85"/>
          <w:sz w:val="6"/>
          <w:szCs w:val="6"/>
        </w:rPr>
      </w:pPr>
    </w:p>
    <w:p w14:paraId="5AFFA08D" w14:textId="5D45A30A" w:rsidR="002A6819" w:rsidRPr="00BC13F6" w:rsidRDefault="002A6819" w:rsidP="002A6819">
      <w:pPr>
        <w:tabs>
          <w:tab w:val="left" w:pos="2460"/>
        </w:tabs>
        <w:spacing w:before="1"/>
        <w:rPr>
          <w:rFonts w:ascii="Arial Narrow" w:hAnsi="Arial Narrow"/>
          <w:b/>
          <w:u w:val="single"/>
        </w:rPr>
      </w:pPr>
      <w:r w:rsidRPr="00BC13F6">
        <w:rPr>
          <w:rFonts w:ascii="Arial Narrow" w:hAnsi="Arial Narrow"/>
          <w:b/>
          <w:w w:val="85"/>
          <w:u w:val="single"/>
        </w:rPr>
        <w:t xml:space="preserve">PROCEDURES </w:t>
      </w:r>
      <w:r w:rsidRPr="00BC13F6">
        <w:rPr>
          <w:rFonts w:ascii="Arial Narrow" w:hAnsi="Arial Narrow"/>
          <w:b/>
          <w:w w:val="95"/>
          <w:u w:val="single"/>
        </w:rPr>
        <w:t xml:space="preserve">FOR </w:t>
      </w:r>
      <w:proofErr w:type="gramStart"/>
      <w:r w:rsidRPr="00BC13F6">
        <w:rPr>
          <w:rFonts w:ascii="Arial Narrow" w:hAnsi="Arial Narrow"/>
          <w:b/>
          <w:w w:val="95"/>
          <w:u w:val="single"/>
        </w:rPr>
        <w:t>MINOR</w:t>
      </w:r>
      <w:r w:rsidR="00B320A3">
        <w:rPr>
          <w:rFonts w:ascii="Arial Narrow" w:hAnsi="Arial Narrow"/>
          <w:b/>
          <w:w w:val="95"/>
          <w:u w:val="single"/>
        </w:rPr>
        <w:t xml:space="preserve"> </w:t>
      </w:r>
      <w:r w:rsidRPr="00BC13F6">
        <w:rPr>
          <w:rFonts w:ascii="Arial Narrow" w:hAnsi="Arial Narrow"/>
          <w:b/>
          <w:spacing w:val="-62"/>
          <w:w w:val="95"/>
          <w:u w:val="single"/>
        </w:rPr>
        <w:t xml:space="preserve"> </w:t>
      </w:r>
      <w:r w:rsidRPr="00BC13F6">
        <w:rPr>
          <w:rFonts w:ascii="Arial Narrow" w:hAnsi="Arial Narrow"/>
          <w:b/>
          <w:w w:val="95"/>
          <w:u w:val="single"/>
        </w:rPr>
        <w:t>INJURIES</w:t>
      </w:r>
      <w:proofErr w:type="gramEnd"/>
    </w:p>
    <w:p w14:paraId="1BBF1585" w14:textId="77777777" w:rsidR="002A6819" w:rsidRPr="00122B56" w:rsidRDefault="002A6819" w:rsidP="002A6819">
      <w:pPr>
        <w:pStyle w:val="BodyText"/>
        <w:spacing w:before="48" w:line="288" w:lineRule="auto"/>
        <w:rPr>
          <w:rFonts w:ascii="Arial Narrow" w:hAnsi="Arial Narrow"/>
          <w:sz w:val="22"/>
          <w:szCs w:val="22"/>
        </w:rPr>
      </w:pPr>
      <w:r w:rsidRPr="00122B56">
        <w:rPr>
          <w:rFonts w:ascii="Arial Narrow" w:hAnsi="Arial Narrow"/>
          <w:w w:val="105"/>
          <w:sz w:val="22"/>
          <w:szCs w:val="22"/>
        </w:rPr>
        <w:t>Injuries are minor if normal activities can resume after first aid has been administered and no further signs or symptoms appear that require additional assessment or treatment.</w:t>
      </w:r>
    </w:p>
    <w:p w14:paraId="0CA9500F" w14:textId="77777777" w:rsidR="002A6819" w:rsidRPr="00122B56" w:rsidRDefault="002A6819" w:rsidP="002A6819">
      <w:pPr>
        <w:pStyle w:val="BodyText"/>
        <w:spacing w:before="1"/>
        <w:rPr>
          <w:rFonts w:ascii="Arial Narrow" w:hAnsi="Arial Narrow"/>
          <w:sz w:val="22"/>
          <w:szCs w:val="22"/>
        </w:rPr>
      </w:pPr>
    </w:p>
    <w:p w14:paraId="56710087" w14:textId="77777777" w:rsidR="00BC13F6" w:rsidRDefault="00BC13F6" w:rsidP="002A6819">
      <w:pPr>
        <w:pStyle w:val="BodyText"/>
        <w:spacing w:before="1" w:line="276" w:lineRule="auto"/>
        <w:ind w:right="648"/>
        <w:rPr>
          <w:rFonts w:ascii="Arial Narrow" w:hAnsi="Arial Narrow"/>
          <w:sz w:val="22"/>
          <w:szCs w:val="22"/>
        </w:rPr>
      </w:pPr>
    </w:p>
    <w:p w14:paraId="482E13E8" w14:textId="77777777" w:rsidR="00BC13F6" w:rsidRDefault="00BC13F6" w:rsidP="00BC13F6">
      <w:pPr>
        <w:pStyle w:val="BodyText"/>
        <w:spacing w:before="1" w:line="276" w:lineRule="auto"/>
        <w:ind w:right="648"/>
        <w:jc w:val="center"/>
        <w:rPr>
          <w:rFonts w:ascii="Arial Narrow" w:hAnsi="Arial Narrow"/>
          <w:sz w:val="22"/>
          <w:szCs w:val="22"/>
        </w:rPr>
      </w:pPr>
      <w:r>
        <w:rPr>
          <w:rFonts w:ascii="Arial Narrow" w:hAnsi="Arial Narrow"/>
          <w:sz w:val="22"/>
          <w:szCs w:val="22"/>
        </w:rPr>
        <w:t>20.</w:t>
      </w:r>
    </w:p>
    <w:p w14:paraId="2ABE9575" w14:textId="77777777" w:rsidR="00BC13F6" w:rsidRDefault="00BC13F6" w:rsidP="002A6819">
      <w:pPr>
        <w:pStyle w:val="BodyText"/>
        <w:spacing w:before="1" w:line="276" w:lineRule="auto"/>
        <w:ind w:right="648"/>
        <w:rPr>
          <w:rFonts w:ascii="Arial Narrow" w:hAnsi="Arial Narrow"/>
          <w:sz w:val="22"/>
          <w:szCs w:val="22"/>
        </w:rPr>
      </w:pPr>
    </w:p>
    <w:p w14:paraId="6C786BBD" w14:textId="77777777" w:rsidR="00BC13F6" w:rsidRDefault="00BC13F6" w:rsidP="002A6819">
      <w:pPr>
        <w:pStyle w:val="BodyText"/>
        <w:spacing w:before="1" w:line="276" w:lineRule="auto"/>
        <w:ind w:right="648"/>
        <w:rPr>
          <w:rFonts w:ascii="Arial Narrow" w:hAnsi="Arial Narrow"/>
          <w:sz w:val="22"/>
          <w:szCs w:val="22"/>
        </w:rPr>
      </w:pPr>
    </w:p>
    <w:p w14:paraId="62CA2160" w14:textId="77777777" w:rsidR="002A6819" w:rsidRPr="00122B56" w:rsidRDefault="002A6819" w:rsidP="002A6819">
      <w:pPr>
        <w:pStyle w:val="BodyText"/>
        <w:spacing w:before="1" w:line="276" w:lineRule="auto"/>
        <w:ind w:right="648"/>
        <w:rPr>
          <w:rFonts w:ascii="Arial Narrow" w:hAnsi="Arial Narrow"/>
          <w:sz w:val="22"/>
          <w:szCs w:val="22"/>
        </w:rPr>
      </w:pPr>
      <w:r w:rsidRPr="00122B56">
        <w:rPr>
          <w:rFonts w:ascii="Arial Narrow" w:hAnsi="Arial Narrow"/>
          <w:sz w:val="22"/>
          <w:szCs w:val="22"/>
        </w:rPr>
        <w:t>In case of minor injuries, an Accident Report should be filled out.</w:t>
      </w:r>
    </w:p>
    <w:p w14:paraId="7F6F597B" w14:textId="77777777" w:rsidR="002A6819" w:rsidRPr="00122B56" w:rsidRDefault="002A6819" w:rsidP="004E0082">
      <w:pPr>
        <w:pStyle w:val="ListParagraph"/>
        <w:numPr>
          <w:ilvl w:val="0"/>
          <w:numId w:val="1"/>
        </w:numPr>
        <w:tabs>
          <w:tab w:val="left" w:pos="896"/>
          <w:tab w:val="left" w:pos="897"/>
        </w:tabs>
        <w:spacing w:line="240" w:lineRule="auto"/>
        <w:ind w:left="896" w:hanging="366"/>
        <w:rPr>
          <w:rFonts w:ascii="Arial Narrow" w:hAnsi="Arial Narrow"/>
        </w:rPr>
      </w:pPr>
      <w:r w:rsidRPr="00122B56">
        <w:rPr>
          <w:rFonts w:ascii="Arial Narrow" w:hAnsi="Arial Narrow"/>
        </w:rPr>
        <w:t>Give the student a copy to take</w:t>
      </w:r>
      <w:r w:rsidRPr="00122B56">
        <w:rPr>
          <w:rFonts w:ascii="Arial Narrow" w:hAnsi="Arial Narrow"/>
          <w:spacing w:val="-40"/>
        </w:rPr>
        <w:t xml:space="preserve"> </w:t>
      </w:r>
      <w:r w:rsidRPr="00122B56">
        <w:rPr>
          <w:rFonts w:ascii="Arial Narrow" w:hAnsi="Arial Narrow"/>
        </w:rPr>
        <w:t>home</w:t>
      </w:r>
    </w:p>
    <w:p w14:paraId="6DC8BC51" w14:textId="77777777" w:rsidR="002A6819" w:rsidRPr="00122B56" w:rsidRDefault="002A6819" w:rsidP="004E0082">
      <w:pPr>
        <w:pStyle w:val="ListParagraph"/>
        <w:numPr>
          <w:ilvl w:val="0"/>
          <w:numId w:val="1"/>
        </w:numPr>
        <w:tabs>
          <w:tab w:val="left" w:pos="898"/>
          <w:tab w:val="left" w:pos="899"/>
        </w:tabs>
        <w:spacing w:before="48" w:line="240" w:lineRule="auto"/>
        <w:ind w:left="898" w:hanging="368"/>
        <w:rPr>
          <w:rFonts w:ascii="Arial Narrow" w:hAnsi="Arial Narrow"/>
        </w:rPr>
      </w:pPr>
      <w:r w:rsidRPr="00122B56">
        <w:rPr>
          <w:rFonts w:ascii="Arial Narrow" w:hAnsi="Arial Narrow"/>
        </w:rPr>
        <w:t>File a copy in the school health</w:t>
      </w:r>
      <w:r w:rsidRPr="00122B56">
        <w:rPr>
          <w:rFonts w:ascii="Arial Narrow" w:hAnsi="Arial Narrow"/>
          <w:spacing w:val="15"/>
        </w:rPr>
        <w:t xml:space="preserve"> </w:t>
      </w:r>
      <w:r w:rsidRPr="00122B56">
        <w:rPr>
          <w:rFonts w:ascii="Arial Narrow" w:hAnsi="Arial Narrow"/>
        </w:rPr>
        <w:t>room</w:t>
      </w:r>
    </w:p>
    <w:p w14:paraId="48ED5A59" w14:textId="77777777" w:rsidR="002A6819" w:rsidRPr="00122B56" w:rsidRDefault="002A6819" w:rsidP="004E0082">
      <w:pPr>
        <w:pStyle w:val="ListParagraph"/>
        <w:numPr>
          <w:ilvl w:val="0"/>
          <w:numId w:val="1"/>
        </w:numPr>
        <w:tabs>
          <w:tab w:val="left" w:pos="914"/>
          <w:tab w:val="left" w:pos="915"/>
        </w:tabs>
        <w:spacing w:before="41" w:line="240" w:lineRule="auto"/>
        <w:ind w:left="914" w:hanging="384"/>
        <w:rPr>
          <w:rFonts w:ascii="Arial Narrow" w:hAnsi="Arial Narrow"/>
        </w:rPr>
      </w:pPr>
      <w:r w:rsidRPr="00122B56">
        <w:rPr>
          <w:rFonts w:ascii="Arial Narrow" w:hAnsi="Arial Narrow"/>
        </w:rPr>
        <w:t>A copy may be mailed to the student's home</w:t>
      </w:r>
      <w:r w:rsidRPr="00122B56">
        <w:rPr>
          <w:rFonts w:ascii="Arial Narrow" w:hAnsi="Arial Narrow"/>
          <w:spacing w:val="-16"/>
        </w:rPr>
        <w:t xml:space="preserve"> </w:t>
      </w:r>
      <w:r w:rsidRPr="00122B56">
        <w:rPr>
          <w:rFonts w:ascii="Arial Narrow" w:hAnsi="Arial Narrow"/>
        </w:rPr>
        <w:t>address</w:t>
      </w:r>
    </w:p>
    <w:p w14:paraId="54AFE9F6" w14:textId="77777777" w:rsidR="002A6819" w:rsidRPr="00122B56" w:rsidRDefault="002A6819" w:rsidP="00DA4FD3">
      <w:pPr>
        <w:pStyle w:val="BodyText"/>
        <w:numPr>
          <w:ilvl w:val="0"/>
          <w:numId w:val="75"/>
        </w:numPr>
        <w:spacing w:before="92" w:line="288" w:lineRule="auto"/>
        <w:ind w:right="648"/>
        <w:rPr>
          <w:rFonts w:ascii="Arial Narrow" w:hAnsi="Arial Narrow"/>
          <w:sz w:val="22"/>
          <w:szCs w:val="22"/>
        </w:rPr>
      </w:pPr>
      <w:r w:rsidRPr="00122B56">
        <w:rPr>
          <w:rFonts w:ascii="Arial Narrow" w:hAnsi="Arial Narrow"/>
          <w:sz w:val="22"/>
          <w:szCs w:val="22"/>
        </w:rPr>
        <w:t>If the injury or sickness is not severe, but the child is not well enough to stay at school, the school should contact the parents/guardians and ask them to come and pick the child up, if necessary.</w:t>
      </w:r>
    </w:p>
    <w:p w14:paraId="7BAF7634" w14:textId="77777777" w:rsidR="002A6819" w:rsidRPr="00BC13F6" w:rsidRDefault="002A6819" w:rsidP="002A6819">
      <w:pPr>
        <w:pStyle w:val="BodyText"/>
        <w:spacing w:before="6"/>
        <w:rPr>
          <w:rFonts w:ascii="Arial Narrow" w:hAnsi="Arial Narrow"/>
          <w:sz w:val="8"/>
          <w:szCs w:val="8"/>
        </w:rPr>
      </w:pPr>
    </w:p>
    <w:p w14:paraId="1556A20D" w14:textId="77777777" w:rsidR="002A6819" w:rsidRPr="00122B56" w:rsidRDefault="002A6819" w:rsidP="00DA4FD3">
      <w:pPr>
        <w:pStyle w:val="BodyText"/>
        <w:numPr>
          <w:ilvl w:val="0"/>
          <w:numId w:val="75"/>
        </w:numPr>
        <w:spacing w:line="288" w:lineRule="auto"/>
        <w:ind w:right="199"/>
        <w:jc w:val="both"/>
        <w:rPr>
          <w:rFonts w:ascii="Arial Narrow" w:hAnsi="Arial Narrow"/>
          <w:sz w:val="22"/>
          <w:szCs w:val="22"/>
        </w:rPr>
      </w:pPr>
      <w:r w:rsidRPr="00122B56">
        <w:rPr>
          <w:rFonts w:ascii="Arial Narrow" w:hAnsi="Arial Narrow"/>
          <w:sz w:val="22"/>
          <w:szCs w:val="22"/>
        </w:rPr>
        <w:t>In cases of minor head injuries, the school should give the student a copy of Recommended Procedures Following a Head Injury, in addition to the school's Accident Report, to take home.</w:t>
      </w:r>
    </w:p>
    <w:p w14:paraId="37939B9F" w14:textId="77777777" w:rsidR="002A6819" w:rsidRPr="00122B56" w:rsidRDefault="002A6819" w:rsidP="002A6819">
      <w:pPr>
        <w:pStyle w:val="Heading9"/>
        <w:spacing w:line="264" w:lineRule="auto"/>
        <w:ind w:left="0"/>
        <w:rPr>
          <w:rFonts w:ascii="Arial Narrow" w:hAnsi="Arial Narrow"/>
          <w:w w:val="95"/>
          <w:sz w:val="22"/>
          <w:szCs w:val="22"/>
        </w:rPr>
      </w:pPr>
      <w:bookmarkStart w:id="8" w:name="_TOC_250004"/>
    </w:p>
    <w:p w14:paraId="34C606DE" w14:textId="77777777" w:rsidR="002A6819" w:rsidRPr="00BC13F6" w:rsidRDefault="002A6819" w:rsidP="002A6819">
      <w:pPr>
        <w:pStyle w:val="NoSpacing"/>
        <w:rPr>
          <w:rFonts w:ascii="Arial Narrow" w:hAnsi="Arial Narrow"/>
          <w:b/>
          <w:w w:val="95"/>
          <w:u w:val="single"/>
        </w:rPr>
      </w:pPr>
      <w:r w:rsidRPr="00BC13F6">
        <w:rPr>
          <w:rFonts w:ascii="Arial Narrow" w:hAnsi="Arial Narrow"/>
          <w:b/>
          <w:w w:val="95"/>
          <w:u w:val="single"/>
        </w:rPr>
        <w:t>THINGS TO KEEP IN MIND WHEN PROVIDING ASSISTANCE TO SICK OR</w:t>
      </w:r>
      <w:r w:rsidRPr="00BC13F6">
        <w:rPr>
          <w:rFonts w:ascii="Arial Narrow" w:hAnsi="Arial Narrow"/>
          <w:b/>
          <w:spacing w:val="-66"/>
          <w:w w:val="95"/>
          <w:u w:val="single"/>
        </w:rPr>
        <w:t xml:space="preserve"> </w:t>
      </w:r>
      <w:bookmarkEnd w:id="8"/>
      <w:r w:rsidRPr="00BC13F6">
        <w:rPr>
          <w:rFonts w:ascii="Arial Narrow" w:hAnsi="Arial Narrow"/>
          <w:b/>
          <w:w w:val="95"/>
          <w:u w:val="single"/>
        </w:rPr>
        <w:t>INJURED STUDENTS:</w:t>
      </w:r>
    </w:p>
    <w:p w14:paraId="2C023FE7" w14:textId="77777777" w:rsidR="002A6819" w:rsidRPr="00BC13F6" w:rsidRDefault="002A6819" w:rsidP="002A6819">
      <w:pPr>
        <w:pStyle w:val="NoSpacing"/>
        <w:rPr>
          <w:rFonts w:ascii="Arial Narrow" w:hAnsi="Arial Narrow"/>
          <w:b/>
          <w:sz w:val="4"/>
          <w:szCs w:val="4"/>
        </w:rPr>
      </w:pPr>
    </w:p>
    <w:p w14:paraId="6D5A3ECE" w14:textId="77777777" w:rsidR="002A6819" w:rsidRPr="00122B56" w:rsidRDefault="002A6819" w:rsidP="00DA4FD3">
      <w:pPr>
        <w:pStyle w:val="NoSpacing"/>
        <w:widowControl w:val="0"/>
        <w:numPr>
          <w:ilvl w:val="0"/>
          <w:numId w:val="55"/>
        </w:numPr>
        <w:autoSpaceDE w:val="0"/>
        <w:autoSpaceDN w:val="0"/>
        <w:rPr>
          <w:rFonts w:ascii="Arial Narrow" w:hAnsi="Arial Narrow"/>
        </w:rPr>
      </w:pPr>
      <w:r w:rsidRPr="00122B56">
        <w:rPr>
          <w:rFonts w:ascii="Arial Narrow" w:hAnsi="Arial Narrow"/>
          <w:w w:val="105"/>
        </w:rPr>
        <w:t>School</w:t>
      </w:r>
      <w:r w:rsidRPr="00122B56">
        <w:rPr>
          <w:rFonts w:ascii="Arial Narrow" w:hAnsi="Arial Narrow"/>
          <w:spacing w:val="-31"/>
          <w:w w:val="105"/>
        </w:rPr>
        <w:t xml:space="preserve"> </w:t>
      </w:r>
      <w:r w:rsidRPr="00122B56">
        <w:rPr>
          <w:rFonts w:ascii="Arial Narrow" w:hAnsi="Arial Narrow"/>
          <w:w w:val="105"/>
        </w:rPr>
        <w:t>personnel</w:t>
      </w:r>
      <w:r w:rsidRPr="00122B56">
        <w:rPr>
          <w:rFonts w:ascii="Arial Narrow" w:hAnsi="Arial Narrow"/>
          <w:spacing w:val="-27"/>
          <w:w w:val="105"/>
        </w:rPr>
        <w:t xml:space="preserve"> </w:t>
      </w:r>
      <w:r w:rsidRPr="00122B56">
        <w:rPr>
          <w:rFonts w:ascii="Arial Narrow" w:hAnsi="Arial Narrow"/>
          <w:w w:val="105"/>
        </w:rPr>
        <w:t>should</w:t>
      </w:r>
      <w:r w:rsidRPr="00122B56">
        <w:rPr>
          <w:rFonts w:ascii="Arial Narrow" w:hAnsi="Arial Narrow"/>
          <w:spacing w:val="-35"/>
          <w:w w:val="105"/>
        </w:rPr>
        <w:t xml:space="preserve"> </w:t>
      </w:r>
      <w:r w:rsidRPr="00122B56">
        <w:rPr>
          <w:rFonts w:ascii="Arial Narrow" w:hAnsi="Arial Narrow"/>
          <w:w w:val="105"/>
        </w:rPr>
        <w:t>not</w:t>
      </w:r>
      <w:r w:rsidRPr="00122B56">
        <w:rPr>
          <w:rFonts w:ascii="Arial Narrow" w:hAnsi="Arial Narrow"/>
          <w:spacing w:val="-34"/>
          <w:w w:val="105"/>
        </w:rPr>
        <w:t xml:space="preserve"> </w:t>
      </w:r>
      <w:r w:rsidRPr="00122B56">
        <w:rPr>
          <w:rFonts w:ascii="Arial Narrow" w:hAnsi="Arial Narrow"/>
          <w:w w:val="105"/>
        </w:rPr>
        <w:t>recommend</w:t>
      </w:r>
      <w:r w:rsidRPr="00122B56">
        <w:rPr>
          <w:rFonts w:ascii="Arial Narrow" w:hAnsi="Arial Narrow"/>
          <w:spacing w:val="-30"/>
          <w:w w:val="105"/>
        </w:rPr>
        <w:t xml:space="preserve"> </w:t>
      </w:r>
      <w:r w:rsidRPr="00122B56">
        <w:rPr>
          <w:rFonts w:ascii="Arial Narrow" w:hAnsi="Arial Narrow"/>
          <w:w w:val="105"/>
        </w:rPr>
        <w:t>treatment.</w:t>
      </w:r>
      <w:r w:rsidRPr="00122B56">
        <w:rPr>
          <w:rFonts w:ascii="Arial Narrow" w:hAnsi="Arial Narrow"/>
          <w:spacing w:val="3"/>
          <w:w w:val="105"/>
        </w:rPr>
        <w:t xml:space="preserve"> </w:t>
      </w:r>
      <w:r w:rsidRPr="00122B56">
        <w:rPr>
          <w:rFonts w:ascii="Arial Narrow" w:hAnsi="Arial Narrow"/>
          <w:w w:val="105"/>
        </w:rPr>
        <w:t>This</w:t>
      </w:r>
      <w:r w:rsidRPr="00122B56">
        <w:rPr>
          <w:rFonts w:ascii="Arial Narrow" w:hAnsi="Arial Narrow"/>
          <w:spacing w:val="-35"/>
          <w:w w:val="105"/>
        </w:rPr>
        <w:t xml:space="preserve"> </w:t>
      </w:r>
      <w:r w:rsidRPr="00122B56">
        <w:rPr>
          <w:rFonts w:ascii="Arial Narrow" w:hAnsi="Arial Narrow"/>
          <w:w w:val="105"/>
        </w:rPr>
        <w:t>is</w:t>
      </w:r>
      <w:r w:rsidRPr="00122B56">
        <w:rPr>
          <w:rFonts w:ascii="Arial Narrow" w:hAnsi="Arial Narrow"/>
          <w:spacing w:val="-39"/>
          <w:w w:val="105"/>
        </w:rPr>
        <w:t xml:space="preserve"> </w:t>
      </w:r>
      <w:r w:rsidRPr="00122B56">
        <w:rPr>
          <w:rFonts w:ascii="Arial Narrow" w:hAnsi="Arial Narrow"/>
          <w:w w:val="105"/>
        </w:rPr>
        <w:t>the responsibility</w:t>
      </w:r>
      <w:r w:rsidRPr="00122B56">
        <w:rPr>
          <w:rFonts w:ascii="Arial Narrow" w:hAnsi="Arial Narrow"/>
          <w:spacing w:val="-32"/>
          <w:w w:val="105"/>
        </w:rPr>
        <w:t xml:space="preserve"> </w:t>
      </w:r>
      <w:r w:rsidRPr="00122B56">
        <w:rPr>
          <w:rFonts w:ascii="Arial Narrow" w:hAnsi="Arial Narrow"/>
          <w:w w:val="105"/>
        </w:rPr>
        <w:t>of</w:t>
      </w:r>
      <w:r w:rsidRPr="00122B56">
        <w:rPr>
          <w:rFonts w:ascii="Arial Narrow" w:hAnsi="Arial Narrow"/>
          <w:spacing w:val="-11"/>
          <w:w w:val="105"/>
        </w:rPr>
        <w:t xml:space="preserve"> </w:t>
      </w:r>
      <w:r w:rsidRPr="00122B56">
        <w:rPr>
          <w:rFonts w:ascii="Arial Narrow" w:hAnsi="Arial Narrow"/>
          <w:w w:val="105"/>
        </w:rPr>
        <w:t>the</w:t>
      </w:r>
      <w:r w:rsidRPr="00122B56">
        <w:rPr>
          <w:rFonts w:ascii="Arial Narrow" w:hAnsi="Arial Narrow"/>
          <w:spacing w:val="-33"/>
          <w:w w:val="105"/>
        </w:rPr>
        <w:t xml:space="preserve"> </w:t>
      </w:r>
      <w:r w:rsidRPr="00122B56">
        <w:rPr>
          <w:rFonts w:ascii="Arial Narrow" w:hAnsi="Arial Narrow"/>
          <w:w w:val="105"/>
        </w:rPr>
        <w:t>attending</w:t>
      </w:r>
      <w:r w:rsidRPr="00122B56">
        <w:rPr>
          <w:rFonts w:ascii="Arial Narrow" w:hAnsi="Arial Narrow"/>
          <w:spacing w:val="-24"/>
          <w:w w:val="105"/>
        </w:rPr>
        <w:t xml:space="preserve"> </w:t>
      </w:r>
      <w:r w:rsidRPr="00122B56">
        <w:rPr>
          <w:rFonts w:ascii="Arial Narrow" w:hAnsi="Arial Narrow"/>
          <w:w w:val="105"/>
        </w:rPr>
        <w:t>physician.</w:t>
      </w:r>
    </w:p>
    <w:p w14:paraId="3A286663" w14:textId="77777777" w:rsidR="002A6819" w:rsidRPr="00122B56" w:rsidRDefault="002A6819" w:rsidP="00DA4FD3">
      <w:pPr>
        <w:pStyle w:val="ListParagraph"/>
        <w:numPr>
          <w:ilvl w:val="0"/>
          <w:numId w:val="55"/>
        </w:numPr>
        <w:tabs>
          <w:tab w:val="left" w:pos="942"/>
          <w:tab w:val="left" w:pos="943"/>
        </w:tabs>
        <w:spacing w:before="17" w:line="292" w:lineRule="auto"/>
        <w:ind w:right="1170"/>
        <w:rPr>
          <w:rFonts w:ascii="Arial Narrow" w:hAnsi="Arial Narrow"/>
        </w:rPr>
      </w:pPr>
      <w:r w:rsidRPr="00122B56">
        <w:rPr>
          <w:rFonts w:ascii="Arial Narrow" w:hAnsi="Arial Narrow"/>
        </w:rPr>
        <w:t>RBHS</w:t>
      </w:r>
      <w:r w:rsidRPr="00122B56">
        <w:rPr>
          <w:rFonts w:ascii="Arial Narrow" w:hAnsi="Arial Narrow"/>
          <w:spacing w:val="-18"/>
        </w:rPr>
        <w:t xml:space="preserve"> </w:t>
      </w:r>
      <w:r w:rsidRPr="00122B56">
        <w:rPr>
          <w:rFonts w:ascii="Arial Narrow" w:hAnsi="Arial Narrow"/>
        </w:rPr>
        <w:t>pays</w:t>
      </w:r>
      <w:r w:rsidRPr="00122B56">
        <w:rPr>
          <w:rFonts w:ascii="Arial Narrow" w:hAnsi="Arial Narrow"/>
          <w:spacing w:val="-16"/>
        </w:rPr>
        <w:t xml:space="preserve"> </w:t>
      </w:r>
      <w:r w:rsidRPr="00122B56">
        <w:rPr>
          <w:rFonts w:ascii="Arial Narrow" w:hAnsi="Arial Narrow"/>
        </w:rPr>
        <w:t>ambulance</w:t>
      </w:r>
      <w:r w:rsidRPr="00122B56">
        <w:rPr>
          <w:rFonts w:ascii="Arial Narrow" w:hAnsi="Arial Narrow"/>
          <w:spacing w:val="-16"/>
        </w:rPr>
        <w:t xml:space="preserve"> </w:t>
      </w:r>
      <w:r w:rsidRPr="00122B56">
        <w:rPr>
          <w:rFonts w:ascii="Arial Narrow" w:hAnsi="Arial Narrow"/>
        </w:rPr>
        <w:t>or</w:t>
      </w:r>
      <w:r w:rsidRPr="00122B56">
        <w:rPr>
          <w:rFonts w:ascii="Arial Narrow" w:hAnsi="Arial Narrow"/>
          <w:spacing w:val="-18"/>
        </w:rPr>
        <w:t xml:space="preserve"> </w:t>
      </w:r>
      <w:r w:rsidRPr="00122B56">
        <w:rPr>
          <w:rFonts w:ascii="Arial Narrow" w:hAnsi="Arial Narrow"/>
        </w:rPr>
        <w:t>taxi</w:t>
      </w:r>
      <w:r w:rsidRPr="00122B56">
        <w:rPr>
          <w:rFonts w:ascii="Arial Narrow" w:hAnsi="Arial Narrow"/>
          <w:spacing w:val="-15"/>
        </w:rPr>
        <w:t xml:space="preserve"> </w:t>
      </w:r>
      <w:r w:rsidRPr="00122B56">
        <w:rPr>
          <w:rFonts w:ascii="Arial Narrow" w:hAnsi="Arial Narrow"/>
        </w:rPr>
        <w:t>costs</w:t>
      </w:r>
      <w:r w:rsidRPr="00122B56">
        <w:rPr>
          <w:rFonts w:ascii="Arial Narrow" w:hAnsi="Arial Narrow"/>
          <w:spacing w:val="-5"/>
        </w:rPr>
        <w:t xml:space="preserve"> </w:t>
      </w:r>
      <w:r w:rsidRPr="00122B56">
        <w:rPr>
          <w:rFonts w:ascii="Arial Narrow" w:hAnsi="Arial Narrow"/>
        </w:rPr>
        <w:t>for transporting any injured student from school to a</w:t>
      </w:r>
      <w:r w:rsidRPr="00122B56">
        <w:rPr>
          <w:rFonts w:ascii="Arial Narrow" w:hAnsi="Arial Narrow"/>
          <w:spacing w:val="15"/>
        </w:rPr>
        <w:t xml:space="preserve"> </w:t>
      </w:r>
      <w:r w:rsidRPr="00122B56">
        <w:rPr>
          <w:rFonts w:ascii="Arial Narrow" w:hAnsi="Arial Narrow"/>
        </w:rPr>
        <w:t>hospital.</w:t>
      </w:r>
    </w:p>
    <w:p w14:paraId="3AECC00D" w14:textId="77777777" w:rsidR="002A6819" w:rsidRPr="00122B56" w:rsidRDefault="002A6819" w:rsidP="00DA4FD3">
      <w:pPr>
        <w:pStyle w:val="ListParagraph"/>
        <w:numPr>
          <w:ilvl w:val="0"/>
          <w:numId w:val="55"/>
        </w:numPr>
        <w:tabs>
          <w:tab w:val="left" w:pos="942"/>
          <w:tab w:val="left" w:pos="943"/>
        </w:tabs>
        <w:spacing w:line="273" w:lineRule="auto"/>
        <w:ind w:right="1090"/>
        <w:rPr>
          <w:rFonts w:ascii="Arial Narrow" w:hAnsi="Arial Narrow"/>
        </w:rPr>
      </w:pPr>
      <w:r w:rsidRPr="00122B56">
        <w:rPr>
          <w:rFonts w:ascii="Arial Narrow" w:hAnsi="Arial Narrow"/>
        </w:rPr>
        <w:t>Taxi bills are to be paid by the school and a request for reimbursement should be sent to the office.</w:t>
      </w:r>
    </w:p>
    <w:p w14:paraId="279095A1" w14:textId="77777777" w:rsidR="002A6819" w:rsidRDefault="002A6819" w:rsidP="00DA4FD3">
      <w:pPr>
        <w:pStyle w:val="ListParagraph"/>
        <w:numPr>
          <w:ilvl w:val="0"/>
          <w:numId w:val="55"/>
        </w:numPr>
        <w:tabs>
          <w:tab w:val="left" w:pos="915"/>
          <w:tab w:val="left" w:pos="916"/>
          <w:tab w:val="left" w:pos="1260"/>
        </w:tabs>
        <w:spacing w:line="280" w:lineRule="auto"/>
        <w:ind w:right="112"/>
        <w:rPr>
          <w:rFonts w:ascii="Arial Narrow" w:hAnsi="Arial Narrow"/>
          <w:w w:val="105"/>
        </w:rPr>
      </w:pPr>
      <w:r w:rsidRPr="00122B56">
        <w:rPr>
          <w:rFonts w:ascii="Arial Narrow" w:hAnsi="Arial Narrow"/>
          <w:w w:val="105"/>
        </w:rPr>
        <w:t>If follow-up</w:t>
      </w:r>
      <w:r w:rsidRPr="00122B56">
        <w:rPr>
          <w:rFonts w:ascii="Arial Narrow" w:hAnsi="Arial Narrow"/>
          <w:spacing w:val="-12"/>
          <w:w w:val="105"/>
        </w:rPr>
        <w:t xml:space="preserve"> </w:t>
      </w:r>
      <w:r w:rsidRPr="00122B56">
        <w:rPr>
          <w:rFonts w:ascii="Arial Narrow" w:hAnsi="Arial Narrow"/>
          <w:w w:val="105"/>
        </w:rPr>
        <w:t>treatment</w:t>
      </w:r>
      <w:r w:rsidRPr="00122B56">
        <w:rPr>
          <w:rFonts w:ascii="Arial Narrow" w:hAnsi="Arial Narrow"/>
          <w:spacing w:val="-4"/>
          <w:w w:val="105"/>
        </w:rPr>
        <w:t xml:space="preserve"> </w:t>
      </w:r>
      <w:r w:rsidRPr="00122B56">
        <w:rPr>
          <w:rFonts w:ascii="Arial Narrow" w:hAnsi="Arial Narrow"/>
          <w:w w:val="105"/>
        </w:rPr>
        <w:t>is</w:t>
      </w:r>
      <w:r w:rsidRPr="00122B56">
        <w:rPr>
          <w:rFonts w:ascii="Arial Narrow" w:hAnsi="Arial Narrow"/>
          <w:spacing w:val="-30"/>
          <w:w w:val="105"/>
        </w:rPr>
        <w:t xml:space="preserve"> </w:t>
      </w:r>
      <w:r w:rsidRPr="00122B56">
        <w:rPr>
          <w:rFonts w:ascii="Arial Narrow" w:hAnsi="Arial Narrow"/>
          <w:w w:val="105"/>
        </w:rPr>
        <w:t>anticipated,</w:t>
      </w:r>
      <w:r w:rsidRPr="00122B56">
        <w:rPr>
          <w:rFonts w:ascii="Arial Narrow" w:hAnsi="Arial Narrow"/>
          <w:spacing w:val="-20"/>
          <w:w w:val="105"/>
        </w:rPr>
        <w:t xml:space="preserve"> </w:t>
      </w:r>
      <w:r w:rsidRPr="00122B56">
        <w:rPr>
          <w:rFonts w:ascii="Arial Narrow" w:hAnsi="Arial Narrow"/>
          <w:w w:val="105"/>
        </w:rPr>
        <w:t>details</w:t>
      </w:r>
      <w:r w:rsidRPr="00122B56">
        <w:rPr>
          <w:rFonts w:ascii="Arial Narrow" w:hAnsi="Arial Narrow"/>
          <w:spacing w:val="-25"/>
          <w:w w:val="105"/>
        </w:rPr>
        <w:t xml:space="preserve"> </w:t>
      </w:r>
      <w:r w:rsidRPr="00122B56">
        <w:rPr>
          <w:rFonts w:ascii="Arial Narrow" w:hAnsi="Arial Narrow"/>
          <w:w w:val="105"/>
        </w:rPr>
        <w:t>of</w:t>
      </w:r>
      <w:r w:rsidRPr="00122B56">
        <w:rPr>
          <w:rFonts w:ascii="Arial Narrow" w:hAnsi="Arial Narrow"/>
          <w:spacing w:val="-12"/>
          <w:w w:val="105"/>
        </w:rPr>
        <w:t xml:space="preserve"> </w:t>
      </w:r>
      <w:r w:rsidRPr="00122B56">
        <w:rPr>
          <w:rFonts w:ascii="Arial Narrow" w:hAnsi="Arial Narrow"/>
          <w:w w:val="105"/>
        </w:rPr>
        <w:t>phone</w:t>
      </w:r>
      <w:r w:rsidRPr="00122B56">
        <w:rPr>
          <w:rFonts w:ascii="Arial Narrow" w:hAnsi="Arial Narrow"/>
          <w:spacing w:val="-18"/>
          <w:w w:val="105"/>
        </w:rPr>
        <w:t xml:space="preserve"> </w:t>
      </w:r>
      <w:r w:rsidRPr="00122B56">
        <w:rPr>
          <w:rFonts w:ascii="Arial Narrow" w:hAnsi="Arial Narrow"/>
          <w:w w:val="105"/>
        </w:rPr>
        <w:t>calls</w:t>
      </w:r>
      <w:r w:rsidRPr="00122B56">
        <w:rPr>
          <w:rFonts w:ascii="Arial Narrow" w:hAnsi="Arial Narrow"/>
          <w:spacing w:val="-19"/>
          <w:w w:val="105"/>
        </w:rPr>
        <w:t xml:space="preserve"> </w:t>
      </w:r>
      <w:r w:rsidRPr="00122B56">
        <w:rPr>
          <w:rFonts w:ascii="Arial Narrow" w:hAnsi="Arial Narrow"/>
          <w:w w:val="105"/>
        </w:rPr>
        <w:t>to</w:t>
      </w:r>
      <w:r w:rsidRPr="00122B56">
        <w:rPr>
          <w:rFonts w:ascii="Arial Narrow" w:hAnsi="Arial Narrow"/>
          <w:spacing w:val="-7"/>
          <w:w w:val="105"/>
        </w:rPr>
        <w:t xml:space="preserve"> </w:t>
      </w:r>
      <w:r w:rsidRPr="00122B56">
        <w:rPr>
          <w:rFonts w:ascii="Arial Narrow" w:hAnsi="Arial Narrow"/>
          <w:w w:val="105"/>
        </w:rPr>
        <w:t>parents</w:t>
      </w:r>
      <w:r w:rsidRPr="00122B56">
        <w:rPr>
          <w:rFonts w:ascii="Arial Narrow" w:hAnsi="Arial Narrow"/>
          <w:spacing w:val="-1"/>
          <w:w w:val="102"/>
        </w:rPr>
        <w:t xml:space="preserve"> </w:t>
      </w:r>
      <w:r w:rsidRPr="00122B56">
        <w:rPr>
          <w:rFonts w:ascii="Arial Narrow" w:hAnsi="Arial Narrow"/>
          <w:w w:val="105"/>
        </w:rPr>
        <w:t>or</w:t>
      </w:r>
      <w:r w:rsidRPr="00122B56">
        <w:rPr>
          <w:rFonts w:ascii="Arial Narrow" w:hAnsi="Arial Narrow"/>
          <w:spacing w:val="-19"/>
          <w:w w:val="105"/>
        </w:rPr>
        <w:t xml:space="preserve"> </w:t>
      </w:r>
      <w:r w:rsidRPr="00122B56">
        <w:rPr>
          <w:rFonts w:ascii="Arial Narrow" w:hAnsi="Arial Narrow"/>
          <w:w w:val="105"/>
        </w:rPr>
        <w:t>guardians</w:t>
      </w:r>
      <w:r w:rsidRPr="00122B56">
        <w:rPr>
          <w:rFonts w:ascii="Arial Narrow" w:hAnsi="Arial Narrow"/>
          <w:spacing w:val="-24"/>
          <w:w w:val="105"/>
        </w:rPr>
        <w:t xml:space="preserve"> </w:t>
      </w:r>
      <w:r w:rsidRPr="00122B56">
        <w:rPr>
          <w:rFonts w:ascii="Arial Narrow" w:hAnsi="Arial Narrow"/>
          <w:w w:val="105"/>
        </w:rPr>
        <w:t>(content,</w:t>
      </w:r>
      <w:r w:rsidRPr="00122B56">
        <w:rPr>
          <w:rFonts w:ascii="Arial Narrow" w:hAnsi="Arial Narrow"/>
          <w:spacing w:val="-28"/>
          <w:w w:val="105"/>
        </w:rPr>
        <w:t xml:space="preserve"> </w:t>
      </w:r>
      <w:proofErr w:type="gramStart"/>
      <w:r w:rsidRPr="00122B56">
        <w:rPr>
          <w:rFonts w:ascii="Arial Narrow" w:hAnsi="Arial Narrow"/>
          <w:w w:val="105"/>
        </w:rPr>
        <w:t>date</w:t>
      </w:r>
      <w:proofErr w:type="gramEnd"/>
      <w:r w:rsidRPr="00122B56">
        <w:rPr>
          <w:rFonts w:ascii="Arial Narrow" w:hAnsi="Arial Narrow"/>
          <w:spacing w:val="-29"/>
          <w:w w:val="105"/>
        </w:rPr>
        <w:t xml:space="preserve"> </w:t>
      </w:r>
      <w:r w:rsidRPr="00122B56">
        <w:rPr>
          <w:rFonts w:ascii="Arial Narrow" w:hAnsi="Arial Narrow"/>
          <w:w w:val="105"/>
        </w:rPr>
        <w:t>and</w:t>
      </w:r>
      <w:r w:rsidRPr="00122B56">
        <w:rPr>
          <w:rFonts w:ascii="Arial Narrow" w:hAnsi="Arial Narrow"/>
          <w:spacing w:val="-30"/>
          <w:w w:val="105"/>
        </w:rPr>
        <w:t xml:space="preserve"> </w:t>
      </w:r>
      <w:r w:rsidRPr="00122B56">
        <w:rPr>
          <w:rFonts w:ascii="Arial Narrow" w:hAnsi="Arial Narrow"/>
          <w:w w:val="105"/>
        </w:rPr>
        <w:t>time</w:t>
      </w:r>
      <w:r w:rsidRPr="00122B56">
        <w:rPr>
          <w:rFonts w:ascii="Arial Narrow" w:hAnsi="Arial Narrow"/>
          <w:spacing w:val="-29"/>
          <w:w w:val="105"/>
        </w:rPr>
        <w:t xml:space="preserve"> </w:t>
      </w:r>
      <w:r w:rsidRPr="00122B56">
        <w:rPr>
          <w:rFonts w:ascii="Arial Narrow" w:hAnsi="Arial Narrow"/>
          <w:w w:val="105"/>
        </w:rPr>
        <w:t>and</w:t>
      </w:r>
      <w:r w:rsidRPr="00122B56">
        <w:rPr>
          <w:rFonts w:ascii="Arial Narrow" w:hAnsi="Arial Narrow"/>
          <w:spacing w:val="-19"/>
          <w:w w:val="105"/>
        </w:rPr>
        <w:t xml:space="preserve"> </w:t>
      </w:r>
      <w:r w:rsidRPr="00122B56">
        <w:rPr>
          <w:rFonts w:ascii="Arial Narrow" w:hAnsi="Arial Narrow"/>
          <w:w w:val="105"/>
        </w:rPr>
        <w:t>who</w:t>
      </w:r>
      <w:r w:rsidRPr="00122B56">
        <w:rPr>
          <w:rFonts w:ascii="Arial Narrow" w:hAnsi="Arial Narrow"/>
          <w:spacing w:val="-26"/>
          <w:w w:val="105"/>
        </w:rPr>
        <w:t xml:space="preserve"> </w:t>
      </w:r>
      <w:r w:rsidRPr="00122B56">
        <w:rPr>
          <w:rFonts w:ascii="Arial Narrow" w:hAnsi="Arial Narrow"/>
          <w:w w:val="105"/>
        </w:rPr>
        <w:t>made</w:t>
      </w:r>
      <w:r w:rsidRPr="00122B56">
        <w:rPr>
          <w:rFonts w:ascii="Arial Narrow" w:hAnsi="Arial Narrow"/>
          <w:spacing w:val="-29"/>
          <w:w w:val="105"/>
        </w:rPr>
        <w:t xml:space="preserve"> </w:t>
      </w:r>
      <w:r w:rsidRPr="00122B56">
        <w:rPr>
          <w:rFonts w:ascii="Arial Narrow" w:hAnsi="Arial Narrow"/>
          <w:w w:val="105"/>
        </w:rPr>
        <w:t>the</w:t>
      </w:r>
      <w:r w:rsidRPr="00122B56">
        <w:rPr>
          <w:rFonts w:ascii="Arial Narrow" w:hAnsi="Arial Narrow"/>
          <w:spacing w:val="-27"/>
          <w:w w:val="105"/>
        </w:rPr>
        <w:t xml:space="preserve"> </w:t>
      </w:r>
      <w:r w:rsidRPr="00122B56">
        <w:rPr>
          <w:rFonts w:ascii="Arial Narrow" w:hAnsi="Arial Narrow"/>
          <w:w w:val="105"/>
        </w:rPr>
        <w:t>calls)</w:t>
      </w:r>
      <w:r w:rsidRPr="00122B56">
        <w:rPr>
          <w:rFonts w:ascii="Arial Narrow" w:hAnsi="Arial Narrow"/>
          <w:spacing w:val="-22"/>
          <w:w w:val="105"/>
        </w:rPr>
        <w:t xml:space="preserve"> </w:t>
      </w:r>
      <w:r w:rsidRPr="00122B56">
        <w:rPr>
          <w:rFonts w:ascii="Arial Narrow" w:hAnsi="Arial Narrow"/>
          <w:w w:val="105"/>
        </w:rPr>
        <w:t>should be</w:t>
      </w:r>
      <w:r w:rsidRPr="00122B56">
        <w:rPr>
          <w:rFonts w:ascii="Arial Narrow" w:hAnsi="Arial Narrow"/>
          <w:spacing w:val="-37"/>
          <w:w w:val="105"/>
        </w:rPr>
        <w:t xml:space="preserve"> </w:t>
      </w:r>
      <w:r w:rsidRPr="00122B56">
        <w:rPr>
          <w:rFonts w:ascii="Arial Narrow" w:hAnsi="Arial Narrow"/>
          <w:w w:val="105"/>
        </w:rPr>
        <w:t>noted</w:t>
      </w:r>
      <w:r w:rsidRPr="00122B56">
        <w:rPr>
          <w:rFonts w:ascii="Arial Narrow" w:hAnsi="Arial Narrow"/>
          <w:spacing w:val="-29"/>
          <w:w w:val="105"/>
        </w:rPr>
        <w:t xml:space="preserve"> </w:t>
      </w:r>
      <w:r w:rsidRPr="00122B56">
        <w:rPr>
          <w:rFonts w:ascii="Arial Narrow" w:hAnsi="Arial Narrow"/>
          <w:w w:val="105"/>
        </w:rPr>
        <w:t>on</w:t>
      </w:r>
      <w:r w:rsidRPr="00122B56">
        <w:rPr>
          <w:rFonts w:ascii="Arial Narrow" w:hAnsi="Arial Narrow"/>
          <w:spacing w:val="-32"/>
          <w:w w:val="105"/>
        </w:rPr>
        <w:t xml:space="preserve"> </w:t>
      </w:r>
      <w:r w:rsidRPr="00122B56">
        <w:rPr>
          <w:rFonts w:ascii="Arial Narrow" w:hAnsi="Arial Narrow"/>
          <w:w w:val="105"/>
        </w:rPr>
        <w:t>the</w:t>
      </w:r>
      <w:r w:rsidRPr="00122B56">
        <w:rPr>
          <w:rFonts w:ascii="Arial Narrow" w:hAnsi="Arial Narrow"/>
          <w:spacing w:val="6"/>
          <w:w w:val="105"/>
        </w:rPr>
        <w:t xml:space="preserve"> </w:t>
      </w:r>
      <w:r w:rsidRPr="00122B56">
        <w:rPr>
          <w:rFonts w:ascii="Arial Narrow" w:hAnsi="Arial Narrow"/>
          <w:w w:val="105"/>
        </w:rPr>
        <w:t>Schools</w:t>
      </w:r>
      <w:r w:rsidRPr="00122B56">
        <w:rPr>
          <w:rFonts w:ascii="Arial Narrow" w:hAnsi="Arial Narrow"/>
          <w:spacing w:val="-29"/>
          <w:w w:val="105"/>
        </w:rPr>
        <w:t xml:space="preserve"> </w:t>
      </w:r>
      <w:r w:rsidRPr="00122B56">
        <w:rPr>
          <w:rFonts w:ascii="Arial Narrow" w:hAnsi="Arial Narrow"/>
          <w:w w:val="105"/>
        </w:rPr>
        <w:t>Protection</w:t>
      </w:r>
      <w:r w:rsidRPr="00122B56">
        <w:rPr>
          <w:rFonts w:ascii="Arial Narrow" w:hAnsi="Arial Narrow"/>
          <w:spacing w:val="-27"/>
          <w:w w:val="105"/>
        </w:rPr>
        <w:t xml:space="preserve"> </w:t>
      </w:r>
      <w:r w:rsidRPr="00122B56">
        <w:rPr>
          <w:rFonts w:ascii="Arial Narrow" w:hAnsi="Arial Narrow"/>
          <w:w w:val="105"/>
        </w:rPr>
        <w:t>Program</w:t>
      </w:r>
      <w:r w:rsidRPr="00122B56">
        <w:rPr>
          <w:rFonts w:ascii="Arial Narrow" w:hAnsi="Arial Narrow"/>
          <w:spacing w:val="-36"/>
          <w:w w:val="105"/>
        </w:rPr>
        <w:t xml:space="preserve"> </w:t>
      </w:r>
      <w:r w:rsidRPr="00122B56">
        <w:rPr>
          <w:rFonts w:ascii="Arial Narrow" w:hAnsi="Arial Narrow"/>
          <w:w w:val="105"/>
        </w:rPr>
        <w:t>Incident</w:t>
      </w:r>
      <w:r w:rsidRPr="00122B56">
        <w:rPr>
          <w:rFonts w:ascii="Arial Narrow" w:hAnsi="Arial Narrow"/>
          <w:spacing w:val="-25"/>
          <w:w w:val="105"/>
        </w:rPr>
        <w:t xml:space="preserve"> </w:t>
      </w:r>
      <w:r w:rsidRPr="00122B56">
        <w:rPr>
          <w:rFonts w:ascii="Arial Narrow" w:hAnsi="Arial Narrow"/>
          <w:w w:val="105"/>
        </w:rPr>
        <w:t>Report</w:t>
      </w:r>
      <w:r w:rsidRPr="00122B56">
        <w:rPr>
          <w:rFonts w:ascii="Arial Narrow" w:hAnsi="Arial Narrow"/>
          <w:spacing w:val="-21"/>
          <w:w w:val="105"/>
        </w:rPr>
        <w:t xml:space="preserve"> </w:t>
      </w:r>
      <w:r w:rsidRPr="00122B56">
        <w:rPr>
          <w:rFonts w:ascii="Arial Narrow" w:hAnsi="Arial Narrow"/>
          <w:w w:val="105"/>
        </w:rPr>
        <w:t>form.</w:t>
      </w:r>
      <w:bookmarkStart w:id="9" w:name="_TOC_250003"/>
      <w:bookmarkEnd w:id="9"/>
    </w:p>
    <w:p w14:paraId="70C91255" w14:textId="77777777" w:rsidR="00BC13F6" w:rsidRPr="00BC13F6" w:rsidRDefault="00BC13F6" w:rsidP="00BC13F6">
      <w:pPr>
        <w:pStyle w:val="ListParagraph"/>
        <w:tabs>
          <w:tab w:val="left" w:pos="915"/>
          <w:tab w:val="left" w:pos="916"/>
          <w:tab w:val="left" w:pos="1260"/>
        </w:tabs>
        <w:spacing w:line="280" w:lineRule="auto"/>
        <w:ind w:left="720" w:right="112" w:firstLine="0"/>
        <w:rPr>
          <w:rFonts w:ascii="Arial Narrow" w:hAnsi="Arial Narrow"/>
          <w:w w:val="105"/>
          <w:sz w:val="12"/>
          <w:szCs w:val="12"/>
        </w:rPr>
      </w:pPr>
    </w:p>
    <w:p w14:paraId="6CD146B4" w14:textId="77777777" w:rsidR="002A6819" w:rsidRPr="00BC13F6" w:rsidRDefault="002A6819" w:rsidP="002A6819">
      <w:pPr>
        <w:pStyle w:val="NoSpacing"/>
        <w:rPr>
          <w:rFonts w:ascii="Arial Narrow" w:hAnsi="Arial Narrow"/>
          <w:b/>
          <w:w w:val="85"/>
          <w:u w:val="single"/>
        </w:rPr>
      </w:pPr>
      <w:r w:rsidRPr="00BC13F6">
        <w:rPr>
          <w:rFonts w:ascii="Arial Narrow" w:hAnsi="Arial Narrow"/>
          <w:b/>
          <w:w w:val="85"/>
          <w:u w:val="single"/>
        </w:rPr>
        <w:t>FOOD ALLERGIES</w:t>
      </w:r>
    </w:p>
    <w:p w14:paraId="33926319" w14:textId="77777777" w:rsidR="002A6819" w:rsidRPr="00BC13F6" w:rsidRDefault="002A6819" w:rsidP="002A6819">
      <w:pPr>
        <w:pStyle w:val="NoSpacing"/>
        <w:rPr>
          <w:rFonts w:ascii="Arial Narrow" w:hAnsi="Arial Narrow"/>
          <w:w w:val="105"/>
        </w:rPr>
      </w:pPr>
      <w:r w:rsidRPr="00BC13F6">
        <w:rPr>
          <w:rFonts w:ascii="Arial Narrow" w:hAnsi="Arial Narrow"/>
        </w:rPr>
        <w:t xml:space="preserve">Anaphylaxis is a severe allergic reaction which, if left untreated, can lead to sudden death. Examples of potentially life-threatening allergens include peanuts, shellfish, fish, cow's milk, </w:t>
      </w:r>
      <w:proofErr w:type="gramStart"/>
      <w:r w:rsidRPr="00BC13F6">
        <w:rPr>
          <w:rFonts w:ascii="Arial Narrow" w:hAnsi="Arial Narrow"/>
        </w:rPr>
        <w:t>eggs</w:t>
      </w:r>
      <w:proofErr w:type="gramEnd"/>
      <w:r w:rsidRPr="00BC13F6">
        <w:rPr>
          <w:rFonts w:ascii="Arial Narrow" w:hAnsi="Arial Narrow"/>
        </w:rPr>
        <w:t xml:space="preserve"> and insect venom. An anaphylactic reaction can begin with itching, hives, and nausea but can be quickly followed by severe breathing difficulties, a </w:t>
      </w:r>
      <w:proofErr w:type="spellStart"/>
      <w:r w:rsidRPr="00BC13F6">
        <w:rPr>
          <w:rFonts w:ascii="Arial Narrow" w:hAnsi="Arial Narrow"/>
        </w:rPr>
        <w:t>dropin</w:t>
      </w:r>
      <w:proofErr w:type="spellEnd"/>
      <w:r w:rsidRPr="00BC13F6">
        <w:rPr>
          <w:rFonts w:ascii="Arial Narrow" w:hAnsi="Arial Narrow"/>
        </w:rPr>
        <w:t xml:space="preserve"> blood pressure and shock which </w:t>
      </w:r>
      <w:r w:rsidRPr="00BC13F6">
        <w:rPr>
          <w:rFonts w:ascii="Arial Narrow" w:hAnsi="Arial Narrow"/>
          <w:w w:val="105"/>
        </w:rPr>
        <w:t>are potentially fatal. Fortunately, such potentially life-threatening allergies are rare.</w:t>
      </w:r>
    </w:p>
    <w:p w14:paraId="11F08BBA" w14:textId="77777777" w:rsidR="002A6819" w:rsidRPr="00BC13F6" w:rsidRDefault="002A6819" w:rsidP="002A6819">
      <w:pPr>
        <w:pStyle w:val="BodyText"/>
        <w:spacing w:line="278" w:lineRule="auto"/>
        <w:ind w:right="1459"/>
        <w:rPr>
          <w:rFonts w:ascii="Arial Narrow" w:hAnsi="Arial Narrow"/>
          <w:sz w:val="8"/>
          <w:szCs w:val="8"/>
        </w:rPr>
      </w:pPr>
    </w:p>
    <w:p w14:paraId="542D29A6" w14:textId="77777777" w:rsidR="002A6819" w:rsidRPr="00BC13F6" w:rsidRDefault="002A6819" w:rsidP="002A6819">
      <w:pPr>
        <w:pStyle w:val="NoSpacing"/>
        <w:rPr>
          <w:rFonts w:ascii="Arial Narrow" w:hAnsi="Arial Narrow"/>
          <w:b/>
          <w:u w:val="single"/>
        </w:rPr>
      </w:pPr>
      <w:r w:rsidRPr="00BC13F6">
        <w:rPr>
          <w:rFonts w:ascii="Arial Narrow" w:hAnsi="Arial Narrow"/>
          <w:b/>
          <w:u w:val="single"/>
        </w:rPr>
        <w:t xml:space="preserve">RECOMMENDED STRATEGIES IN THE PREVENTION/MANAGEMENT OF ANAPHYLAXIS </w:t>
      </w:r>
    </w:p>
    <w:p w14:paraId="63A39F4B" w14:textId="77777777" w:rsidR="002A6819" w:rsidRPr="00BC13F6" w:rsidRDefault="002A6819" w:rsidP="002A6819">
      <w:pPr>
        <w:spacing w:line="285" w:lineRule="auto"/>
        <w:ind w:right="895"/>
        <w:rPr>
          <w:rFonts w:ascii="Arial Narrow" w:hAnsi="Arial Narrow"/>
          <w:b/>
        </w:rPr>
      </w:pPr>
      <w:r w:rsidRPr="00BC13F6">
        <w:rPr>
          <w:rFonts w:ascii="Arial Narrow" w:hAnsi="Arial Narrow"/>
        </w:rPr>
        <w:t xml:space="preserve">The following general recommendations </w:t>
      </w:r>
      <w:proofErr w:type="gramStart"/>
      <w:r w:rsidRPr="00BC13F6">
        <w:rPr>
          <w:rFonts w:ascii="Arial Narrow" w:hAnsi="Arial Narrow"/>
        </w:rPr>
        <w:t>provide assistance</w:t>
      </w:r>
      <w:proofErr w:type="gramEnd"/>
      <w:r w:rsidRPr="00BC13F6">
        <w:rPr>
          <w:rFonts w:ascii="Arial Narrow" w:hAnsi="Arial Narrow"/>
        </w:rPr>
        <w:t xml:space="preserve"> in the development of school-based policies regarding students who have life­ threatening allergies. </w:t>
      </w:r>
    </w:p>
    <w:p w14:paraId="1722DFDB" w14:textId="77777777" w:rsidR="002A6819" w:rsidRPr="00BC13F6" w:rsidRDefault="002A6819" w:rsidP="002A6819">
      <w:pPr>
        <w:tabs>
          <w:tab w:val="left" w:pos="2896"/>
        </w:tabs>
        <w:spacing w:line="268" w:lineRule="auto"/>
        <w:ind w:right="1293"/>
        <w:rPr>
          <w:rFonts w:ascii="Arial Narrow" w:hAnsi="Arial Narrow"/>
          <w:b/>
          <w:w w:val="95"/>
          <w:sz w:val="8"/>
          <w:szCs w:val="8"/>
          <w:u w:val="single"/>
        </w:rPr>
      </w:pPr>
    </w:p>
    <w:p w14:paraId="2FF2A5B5" w14:textId="77777777" w:rsidR="002A6819" w:rsidRPr="00BC13F6" w:rsidRDefault="002A6819" w:rsidP="002A6819">
      <w:pPr>
        <w:tabs>
          <w:tab w:val="left" w:pos="2896"/>
        </w:tabs>
        <w:spacing w:line="268" w:lineRule="auto"/>
        <w:ind w:right="1293"/>
        <w:rPr>
          <w:rFonts w:ascii="Arial Narrow" w:hAnsi="Arial Narrow"/>
          <w:b/>
          <w:u w:val="single"/>
        </w:rPr>
      </w:pPr>
      <w:r w:rsidRPr="00BC13F6">
        <w:rPr>
          <w:rFonts w:ascii="Arial Narrow" w:hAnsi="Arial Narrow"/>
          <w:b/>
          <w:w w:val="95"/>
          <w:u w:val="single"/>
        </w:rPr>
        <w:t xml:space="preserve">INFORMATION </w:t>
      </w:r>
      <w:r w:rsidRPr="00BC13F6">
        <w:rPr>
          <w:rFonts w:ascii="Arial Narrow" w:hAnsi="Arial Narrow"/>
          <w:b/>
          <w:u w:val="single"/>
        </w:rPr>
        <w:t>AND AWARENESS</w:t>
      </w:r>
      <w:r w:rsidRPr="00BC13F6">
        <w:rPr>
          <w:rFonts w:ascii="Arial Narrow" w:hAnsi="Arial Narrow"/>
          <w:b/>
          <w:spacing w:val="-55"/>
          <w:u w:val="single"/>
        </w:rPr>
        <w:t xml:space="preserve"> </w:t>
      </w:r>
      <w:r w:rsidRPr="00BC13F6">
        <w:rPr>
          <w:rFonts w:ascii="Arial Narrow" w:hAnsi="Arial Narrow"/>
          <w:b/>
          <w:u w:val="single"/>
        </w:rPr>
        <w:t>TO</w:t>
      </w:r>
      <w:r w:rsidRPr="00BC13F6">
        <w:rPr>
          <w:rFonts w:ascii="Arial Narrow" w:hAnsi="Arial Narrow"/>
          <w:b/>
          <w:spacing w:val="-35"/>
          <w:u w:val="single"/>
        </w:rPr>
        <w:t xml:space="preserve"> </w:t>
      </w:r>
      <w:r w:rsidRPr="00BC13F6">
        <w:rPr>
          <w:rFonts w:ascii="Arial Narrow" w:hAnsi="Arial Narrow"/>
          <w:b/>
          <w:u w:val="single"/>
        </w:rPr>
        <w:t>MINIMIZE</w:t>
      </w:r>
      <w:r w:rsidRPr="00BC13F6">
        <w:rPr>
          <w:rFonts w:ascii="Arial Narrow" w:hAnsi="Arial Narrow"/>
          <w:b/>
          <w:spacing w:val="-1"/>
          <w:w w:val="98"/>
          <w:u w:val="single"/>
        </w:rPr>
        <w:t xml:space="preserve"> </w:t>
      </w:r>
      <w:r w:rsidRPr="00BC13F6">
        <w:rPr>
          <w:rFonts w:ascii="Arial Narrow" w:hAnsi="Arial Narrow"/>
          <w:b/>
          <w:u w:val="single"/>
        </w:rPr>
        <w:t>RISK</w:t>
      </w:r>
    </w:p>
    <w:p w14:paraId="0ACBDFBB" w14:textId="77777777" w:rsidR="002A6819" w:rsidRPr="00BC13F6" w:rsidRDefault="002A6819" w:rsidP="00DA4FD3">
      <w:pPr>
        <w:pStyle w:val="ListParagraph"/>
        <w:numPr>
          <w:ilvl w:val="0"/>
          <w:numId w:val="69"/>
        </w:numPr>
        <w:tabs>
          <w:tab w:val="left" w:pos="2896"/>
        </w:tabs>
        <w:spacing w:line="268" w:lineRule="auto"/>
        <w:ind w:right="1293"/>
        <w:rPr>
          <w:rFonts w:ascii="Arial Narrow" w:hAnsi="Arial Narrow"/>
          <w:b/>
        </w:rPr>
      </w:pPr>
      <w:r w:rsidRPr="00BC13F6">
        <w:rPr>
          <w:rFonts w:ascii="Arial Narrow" w:hAnsi="Arial Narrow"/>
        </w:rPr>
        <w:t>Parents have the primary responsibility of informing school personnel regarding their child's severe allergy. RBHS needs to collecting health information and establish medication protocols for individual students.</w:t>
      </w:r>
    </w:p>
    <w:p w14:paraId="4A52CDA4" w14:textId="77777777" w:rsidR="002A6819" w:rsidRPr="00BC13F6" w:rsidRDefault="002A6819" w:rsidP="00DA4FD3">
      <w:pPr>
        <w:pStyle w:val="ListParagraph"/>
        <w:numPr>
          <w:ilvl w:val="0"/>
          <w:numId w:val="69"/>
        </w:numPr>
        <w:tabs>
          <w:tab w:val="left" w:pos="939"/>
          <w:tab w:val="left" w:pos="940"/>
        </w:tabs>
        <w:spacing w:before="8" w:line="278" w:lineRule="auto"/>
        <w:ind w:right="825"/>
        <w:rPr>
          <w:rFonts w:ascii="Arial Narrow" w:hAnsi="Arial Narrow"/>
        </w:rPr>
      </w:pPr>
      <w:r w:rsidRPr="00BC13F6">
        <w:rPr>
          <w:rFonts w:ascii="Arial Narrow" w:hAnsi="Arial Narrow"/>
          <w:w w:val="105"/>
        </w:rPr>
        <w:t>Community</w:t>
      </w:r>
      <w:r w:rsidRPr="00BC13F6">
        <w:rPr>
          <w:rFonts w:ascii="Arial Narrow" w:hAnsi="Arial Narrow"/>
          <w:spacing w:val="-25"/>
          <w:w w:val="105"/>
        </w:rPr>
        <w:t xml:space="preserve"> </w:t>
      </w:r>
      <w:r w:rsidRPr="00BC13F6">
        <w:rPr>
          <w:rFonts w:ascii="Arial Narrow" w:hAnsi="Arial Narrow"/>
          <w:w w:val="105"/>
        </w:rPr>
        <w:t>health</w:t>
      </w:r>
      <w:r w:rsidRPr="00BC13F6">
        <w:rPr>
          <w:rFonts w:ascii="Arial Narrow" w:hAnsi="Arial Narrow"/>
          <w:spacing w:val="-31"/>
          <w:w w:val="105"/>
        </w:rPr>
        <w:t xml:space="preserve"> </w:t>
      </w:r>
      <w:r w:rsidRPr="00BC13F6">
        <w:rPr>
          <w:rFonts w:ascii="Arial Narrow" w:hAnsi="Arial Narrow"/>
          <w:w w:val="105"/>
        </w:rPr>
        <w:t>nurses</w:t>
      </w:r>
      <w:r w:rsidRPr="00BC13F6">
        <w:rPr>
          <w:rFonts w:ascii="Arial Narrow" w:hAnsi="Arial Narrow"/>
          <w:spacing w:val="-27"/>
          <w:w w:val="105"/>
        </w:rPr>
        <w:t xml:space="preserve"> </w:t>
      </w:r>
      <w:r w:rsidRPr="00BC13F6">
        <w:rPr>
          <w:rFonts w:ascii="Arial Narrow" w:hAnsi="Arial Narrow"/>
          <w:w w:val="105"/>
        </w:rPr>
        <w:t>provide</w:t>
      </w:r>
      <w:r w:rsidRPr="00BC13F6">
        <w:rPr>
          <w:rFonts w:ascii="Arial Narrow" w:hAnsi="Arial Narrow"/>
          <w:spacing w:val="-27"/>
          <w:w w:val="105"/>
        </w:rPr>
        <w:t xml:space="preserve"> </w:t>
      </w:r>
      <w:r w:rsidRPr="00BC13F6">
        <w:rPr>
          <w:rFonts w:ascii="Arial Narrow" w:hAnsi="Arial Narrow"/>
          <w:w w:val="105"/>
        </w:rPr>
        <w:t>consultation</w:t>
      </w:r>
      <w:r w:rsidRPr="00BC13F6">
        <w:rPr>
          <w:rFonts w:ascii="Arial Narrow" w:hAnsi="Arial Narrow"/>
          <w:spacing w:val="-27"/>
          <w:w w:val="105"/>
        </w:rPr>
        <w:t xml:space="preserve"> </w:t>
      </w:r>
      <w:r w:rsidRPr="00BC13F6">
        <w:rPr>
          <w:rFonts w:ascii="Arial Narrow" w:hAnsi="Arial Narrow"/>
          <w:w w:val="105"/>
        </w:rPr>
        <w:t>for</w:t>
      </w:r>
      <w:r w:rsidRPr="00BC13F6">
        <w:rPr>
          <w:rFonts w:ascii="Arial Narrow" w:hAnsi="Arial Narrow"/>
          <w:spacing w:val="5"/>
          <w:w w:val="105"/>
        </w:rPr>
        <w:t xml:space="preserve"> </w:t>
      </w:r>
      <w:r w:rsidRPr="00BC13F6">
        <w:rPr>
          <w:rFonts w:ascii="Arial Narrow" w:hAnsi="Arial Narrow"/>
          <w:w w:val="105"/>
        </w:rPr>
        <w:t>school</w:t>
      </w:r>
      <w:r w:rsidRPr="00BC13F6">
        <w:rPr>
          <w:rFonts w:ascii="Arial Narrow" w:hAnsi="Arial Narrow"/>
          <w:spacing w:val="-39"/>
          <w:w w:val="105"/>
        </w:rPr>
        <w:t xml:space="preserve"> </w:t>
      </w:r>
      <w:r w:rsidRPr="00BC13F6">
        <w:rPr>
          <w:rFonts w:ascii="Arial Narrow" w:hAnsi="Arial Narrow"/>
          <w:w w:val="105"/>
        </w:rPr>
        <w:t>staff, students,</w:t>
      </w:r>
      <w:r w:rsidRPr="00BC13F6">
        <w:rPr>
          <w:rFonts w:ascii="Arial Narrow" w:hAnsi="Arial Narrow"/>
          <w:spacing w:val="-31"/>
          <w:w w:val="105"/>
        </w:rPr>
        <w:t xml:space="preserve"> </w:t>
      </w:r>
      <w:r w:rsidRPr="00BC13F6">
        <w:rPr>
          <w:rFonts w:ascii="Arial Narrow" w:hAnsi="Arial Narrow"/>
          <w:w w:val="105"/>
        </w:rPr>
        <w:t>and</w:t>
      </w:r>
      <w:r w:rsidRPr="00BC13F6">
        <w:rPr>
          <w:rFonts w:ascii="Arial Narrow" w:hAnsi="Arial Narrow"/>
          <w:spacing w:val="-25"/>
          <w:w w:val="105"/>
        </w:rPr>
        <w:t xml:space="preserve"> </w:t>
      </w:r>
      <w:r w:rsidRPr="00BC13F6">
        <w:rPr>
          <w:rFonts w:ascii="Arial Narrow" w:hAnsi="Arial Narrow"/>
          <w:w w:val="105"/>
        </w:rPr>
        <w:t>parents</w:t>
      </w:r>
      <w:r w:rsidRPr="00BC13F6">
        <w:rPr>
          <w:rFonts w:ascii="Arial Narrow" w:hAnsi="Arial Narrow"/>
          <w:spacing w:val="-16"/>
          <w:w w:val="105"/>
        </w:rPr>
        <w:t xml:space="preserve"> </w:t>
      </w:r>
      <w:r w:rsidRPr="00BC13F6">
        <w:rPr>
          <w:rFonts w:ascii="Arial Narrow" w:hAnsi="Arial Narrow"/>
          <w:w w:val="105"/>
        </w:rPr>
        <w:t>regarding</w:t>
      </w:r>
      <w:r w:rsidRPr="00BC13F6">
        <w:rPr>
          <w:rFonts w:ascii="Arial Narrow" w:hAnsi="Arial Narrow"/>
          <w:spacing w:val="-15"/>
          <w:w w:val="105"/>
        </w:rPr>
        <w:t xml:space="preserve"> </w:t>
      </w:r>
      <w:r w:rsidRPr="00BC13F6">
        <w:rPr>
          <w:rFonts w:ascii="Arial Narrow" w:hAnsi="Arial Narrow"/>
          <w:w w:val="105"/>
        </w:rPr>
        <w:t>severe</w:t>
      </w:r>
      <w:r w:rsidRPr="00BC13F6">
        <w:rPr>
          <w:rFonts w:ascii="Arial Narrow" w:hAnsi="Arial Narrow"/>
          <w:spacing w:val="-23"/>
          <w:w w:val="105"/>
        </w:rPr>
        <w:t xml:space="preserve"> </w:t>
      </w:r>
      <w:r w:rsidRPr="00BC13F6">
        <w:rPr>
          <w:rFonts w:ascii="Arial Narrow" w:hAnsi="Arial Narrow"/>
          <w:w w:val="105"/>
        </w:rPr>
        <w:t>allergies.</w:t>
      </w:r>
      <w:r w:rsidRPr="00BC13F6">
        <w:rPr>
          <w:rFonts w:ascii="Arial Narrow" w:hAnsi="Arial Narrow"/>
          <w:spacing w:val="30"/>
          <w:w w:val="105"/>
        </w:rPr>
        <w:t xml:space="preserve"> </w:t>
      </w:r>
      <w:r w:rsidRPr="00BC13F6">
        <w:rPr>
          <w:rFonts w:ascii="Arial Narrow" w:hAnsi="Arial Narrow"/>
          <w:w w:val="105"/>
        </w:rPr>
        <w:t>They</w:t>
      </w:r>
      <w:r w:rsidRPr="00BC13F6">
        <w:rPr>
          <w:rFonts w:ascii="Arial Narrow" w:hAnsi="Arial Narrow"/>
          <w:spacing w:val="-21"/>
          <w:w w:val="105"/>
        </w:rPr>
        <w:t xml:space="preserve"> </w:t>
      </w:r>
      <w:r w:rsidRPr="00BC13F6">
        <w:rPr>
          <w:rFonts w:ascii="Arial Narrow" w:hAnsi="Arial Narrow"/>
          <w:w w:val="105"/>
        </w:rPr>
        <w:t>participate</w:t>
      </w:r>
      <w:r w:rsidRPr="00BC13F6">
        <w:rPr>
          <w:rFonts w:ascii="Arial Narrow" w:hAnsi="Arial Narrow"/>
          <w:spacing w:val="-15"/>
          <w:w w:val="105"/>
        </w:rPr>
        <w:t xml:space="preserve"> </w:t>
      </w:r>
      <w:r w:rsidRPr="00BC13F6">
        <w:rPr>
          <w:rFonts w:ascii="Arial Narrow" w:hAnsi="Arial Narrow"/>
          <w:w w:val="105"/>
        </w:rPr>
        <w:t xml:space="preserve">in the development of a plan of care and in the training of staff in the </w:t>
      </w:r>
      <w:r w:rsidRPr="00BC13F6">
        <w:rPr>
          <w:rFonts w:ascii="Arial Narrow" w:hAnsi="Arial Narrow"/>
        </w:rPr>
        <w:t>use</w:t>
      </w:r>
      <w:r w:rsidRPr="00BC13F6">
        <w:rPr>
          <w:rFonts w:ascii="Arial Narrow" w:hAnsi="Arial Narrow"/>
          <w:spacing w:val="-20"/>
        </w:rPr>
        <w:t xml:space="preserve"> </w:t>
      </w:r>
      <w:r w:rsidRPr="00BC13F6">
        <w:rPr>
          <w:rFonts w:ascii="Arial Narrow" w:hAnsi="Arial Narrow"/>
        </w:rPr>
        <w:t>of</w:t>
      </w:r>
      <w:r w:rsidRPr="00BC13F6">
        <w:rPr>
          <w:rFonts w:ascii="Arial Narrow" w:hAnsi="Arial Narrow"/>
          <w:spacing w:val="1"/>
        </w:rPr>
        <w:t xml:space="preserve"> </w:t>
      </w:r>
      <w:r w:rsidRPr="00BC13F6">
        <w:rPr>
          <w:rFonts w:ascii="Arial Narrow" w:hAnsi="Arial Narrow"/>
        </w:rPr>
        <w:t>epinephrine</w:t>
      </w:r>
      <w:r w:rsidRPr="00BC13F6">
        <w:rPr>
          <w:rFonts w:ascii="Arial Narrow" w:hAnsi="Arial Narrow"/>
          <w:spacing w:val="-6"/>
        </w:rPr>
        <w:t xml:space="preserve"> </w:t>
      </w:r>
      <w:r w:rsidRPr="00BC13F6">
        <w:rPr>
          <w:rFonts w:ascii="Arial Narrow" w:hAnsi="Arial Narrow"/>
        </w:rPr>
        <w:t>auto-injectors</w:t>
      </w:r>
      <w:r w:rsidRPr="00BC13F6">
        <w:rPr>
          <w:rFonts w:ascii="Arial Narrow" w:hAnsi="Arial Narrow"/>
          <w:spacing w:val="-21"/>
        </w:rPr>
        <w:t xml:space="preserve"> </w:t>
      </w:r>
      <w:r w:rsidRPr="00BC13F6">
        <w:rPr>
          <w:rFonts w:ascii="Arial Narrow" w:hAnsi="Arial Narrow"/>
        </w:rPr>
        <w:t>(such</w:t>
      </w:r>
      <w:r w:rsidRPr="00BC13F6">
        <w:rPr>
          <w:rFonts w:ascii="Arial Narrow" w:hAnsi="Arial Narrow"/>
          <w:spacing w:val="-10"/>
        </w:rPr>
        <w:t xml:space="preserve"> </w:t>
      </w:r>
      <w:r w:rsidRPr="00BC13F6">
        <w:rPr>
          <w:rFonts w:ascii="Arial Narrow" w:hAnsi="Arial Narrow"/>
        </w:rPr>
        <w:t>as</w:t>
      </w:r>
      <w:r w:rsidRPr="00BC13F6">
        <w:rPr>
          <w:rFonts w:ascii="Arial Narrow" w:hAnsi="Arial Narrow"/>
          <w:spacing w:val="-10"/>
        </w:rPr>
        <w:t xml:space="preserve"> </w:t>
      </w:r>
      <w:proofErr w:type="spellStart"/>
      <w:r w:rsidRPr="00BC13F6">
        <w:rPr>
          <w:rFonts w:ascii="Arial Narrow" w:hAnsi="Arial Narrow"/>
        </w:rPr>
        <w:t>EpiPens</w:t>
      </w:r>
      <w:proofErr w:type="spellEnd"/>
      <w:r w:rsidRPr="00BC13F6">
        <w:rPr>
          <w:rFonts w:ascii="Arial Narrow" w:hAnsi="Arial Narrow"/>
          <w:spacing w:val="-5"/>
        </w:rPr>
        <w:t xml:space="preserve"> </w:t>
      </w:r>
      <w:r w:rsidRPr="00BC13F6">
        <w:rPr>
          <w:rFonts w:ascii="Arial Narrow" w:hAnsi="Arial Narrow"/>
        </w:rPr>
        <w:t>and Ana-Kits).</w:t>
      </w:r>
    </w:p>
    <w:p w14:paraId="65A7FC12" w14:textId="77777777" w:rsidR="002A6819" w:rsidRPr="00BC13F6" w:rsidRDefault="002A6819" w:rsidP="00DA4FD3">
      <w:pPr>
        <w:pStyle w:val="ListParagraph"/>
        <w:numPr>
          <w:ilvl w:val="0"/>
          <w:numId w:val="69"/>
        </w:numPr>
        <w:tabs>
          <w:tab w:val="left" w:pos="956"/>
          <w:tab w:val="left" w:pos="957"/>
        </w:tabs>
        <w:spacing w:before="4" w:line="283" w:lineRule="auto"/>
        <w:ind w:right="1101"/>
        <w:rPr>
          <w:rFonts w:ascii="Arial Narrow" w:hAnsi="Arial Narrow"/>
        </w:rPr>
      </w:pPr>
      <w:r w:rsidRPr="00BC13F6">
        <w:rPr>
          <w:rFonts w:ascii="Arial Narrow" w:hAnsi="Arial Narrow"/>
        </w:rPr>
        <w:t>All staff members in a school (teaching and non-teaching) should be aware or students who have potentially life-threatening allergies. This includes substitute teachers and school volunteers. School administrators should ensure that staff who may be in a position</w:t>
      </w:r>
      <w:r w:rsidRPr="00BC13F6">
        <w:rPr>
          <w:rFonts w:ascii="Arial Narrow" w:hAnsi="Arial Narrow"/>
          <w:spacing w:val="-40"/>
        </w:rPr>
        <w:t xml:space="preserve"> </w:t>
      </w:r>
      <w:r w:rsidRPr="00BC13F6">
        <w:rPr>
          <w:rFonts w:ascii="Arial Narrow" w:hAnsi="Arial Narrow"/>
        </w:rPr>
        <w:t xml:space="preserve">of </w:t>
      </w:r>
      <w:r w:rsidRPr="00BC13F6">
        <w:rPr>
          <w:rFonts w:ascii="Arial Narrow" w:hAnsi="Arial Narrow"/>
          <w:w w:val="105"/>
        </w:rPr>
        <w:t xml:space="preserve">responsibility for students with anaphylaxis receive personal training in the use of auto-injectors of epinephrine. This may include first aid attendants, teachers, noon-hour supervisors, bus drivers and cafeteria </w:t>
      </w:r>
      <w:r w:rsidRPr="00BC13F6">
        <w:rPr>
          <w:rFonts w:ascii="Arial Narrow" w:hAnsi="Arial Narrow"/>
          <w:w w:val="110"/>
        </w:rPr>
        <w:t>staff.</w:t>
      </w:r>
    </w:p>
    <w:p w14:paraId="787E232A" w14:textId="77777777" w:rsidR="002A6819" w:rsidRPr="00BC13F6" w:rsidRDefault="002A6819" w:rsidP="00DA4FD3">
      <w:pPr>
        <w:pStyle w:val="ListParagraph"/>
        <w:numPr>
          <w:ilvl w:val="0"/>
          <w:numId w:val="69"/>
        </w:numPr>
        <w:tabs>
          <w:tab w:val="left" w:pos="942"/>
          <w:tab w:val="left" w:pos="943"/>
        </w:tabs>
        <w:spacing w:before="1" w:line="280" w:lineRule="auto"/>
        <w:ind w:right="218"/>
        <w:rPr>
          <w:rFonts w:ascii="Arial Narrow" w:hAnsi="Arial Narrow"/>
        </w:rPr>
      </w:pPr>
      <w:r w:rsidRPr="00BC13F6">
        <w:rPr>
          <w:rFonts w:ascii="Arial Narrow" w:hAnsi="Arial Narrow"/>
        </w:rPr>
        <w:t>The affected student's classmates need information on the allergy in a way that is appropriate to the age and the maturity level of the students.  This should be done in consultation with the affected student and his or her</w:t>
      </w:r>
      <w:r w:rsidRPr="00BC13F6">
        <w:rPr>
          <w:rFonts w:ascii="Arial Narrow" w:hAnsi="Arial Narrow"/>
          <w:spacing w:val="5"/>
        </w:rPr>
        <w:t xml:space="preserve"> </w:t>
      </w:r>
      <w:r w:rsidRPr="00BC13F6">
        <w:rPr>
          <w:rFonts w:ascii="Arial Narrow" w:hAnsi="Arial Narrow"/>
        </w:rPr>
        <w:t>parents.</w:t>
      </w:r>
    </w:p>
    <w:p w14:paraId="1A18004A" w14:textId="77777777" w:rsidR="002A6819" w:rsidRPr="00BC13F6" w:rsidRDefault="002A6819" w:rsidP="002A6819">
      <w:pPr>
        <w:pStyle w:val="NoSpacing"/>
        <w:rPr>
          <w:rFonts w:ascii="Arial Narrow" w:eastAsia="Times New Roman" w:hAnsi="Arial Narrow" w:cs="Times New Roman"/>
          <w:lang w:eastAsia="en-US"/>
        </w:rPr>
      </w:pPr>
    </w:p>
    <w:p w14:paraId="25CFDE71" w14:textId="77777777" w:rsidR="002A6819" w:rsidRPr="00BC13F6" w:rsidRDefault="002A6819" w:rsidP="002A6819">
      <w:pPr>
        <w:pStyle w:val="NoSpacing"/>
        <w:rPr>
          <w:rFonts w:ascii="Arial Narrow" w:eastAsia="Times New Roman" w:hAnsi="Arial Narrow" w:cs="Times New Roman"/>
          <w:lang w:eastAsia="en-US"/>
        </w:rPr>
      </w:pPr>
    </w:p>
    <w:p w14:paraId="32955A6F" w14:textId="77777777" w:rsidR="00BC13F6" w:rsidRDefault="00BC13F6" w:rsidP="002A6819">
      <w:pPr>
        <w:pStyle w:val="NoSpacing"/>
        <w:rPr>
          <w:rFonts w:ascii="Arial Narrow" w:hAnsi="Arial Narrow"/>
          <w:b/>
          <w:w w:val="95"/>
          <w:u w:val="single"/>
        </w:rPr>
      </w:pPr>
    </w:p>
    <w:p w14:paraId="26BB35CF" w14:textId="77777777" w:rsidR="00BC13F6" w:rsidRPr="00BC13F6" w:rsidRDefault="00BC13F6" w:rsidP="00BC13F6">
      <w:pPr>
        <w:pStyle w:val="NoSpacing"/>
        <w:jc w:val="center"/>
        <w:rPr>
          <w:rFonts w:ascii="Arial Narrow" w:hAnsi="Arial Narrow"/>
          <w:w w:val="95"/>
        </w:rPr>
      </w:pPr>
      <w:r w:rsidRPr="00BC13F6">
        <w:rPr>
          <w:rFonts w:ascii="Arial Narrow" w:hAnsi="Arial Narrow"/>
          <w:w w:val="95"/>
        </w:rPr>
        <w:t>21.</w:t>
      </w:r>
    </w:p>
    <w:p w14:paraId="770C05BC" w14:textId="77777777" w:rsidR="00BC13F6" w:rsidRDefault="00BC13F6" w:rsidP="002A6819">
      <w:pPr>
        <w:pStyle w:val="NoSpacing"/>
        <w:rPr>
          <w:rFonts w:ascii="Arial Narrow" w:hAnsi="Arial Narrow"/>
          <w:b/>
          <w:w w:val="95"/>
          <w:u w:val="single"/>
        </w:rPr>
      </w:pPr>
    </w:p>
    <w:p w14:paraId="2344FEB3" w14:textId="77777777" w:rsidR="00BC13F6" w:rsidRDefault="00BC13F6" w:rsidP="002A6819">
      <w:pPr>
        <w:pStyle w:val="NoSpacing"/>
        <w:rPr>
          <w:rFonts w:ascii="Arial Narrow" w:hAnsi="Arial Narrow"/>
          <w:b/>
          <w:w w:val="95"/>
          <w:u w:val="single"/>
        </w:rPr>
      </w:pPr>
    </w:p>
    <w:p w14:paraId="28EBE72E" w14:textId="77777777" w:rsidR="002A6819" w:rsidRPr="00BC13F6" w:rsidRDefault="002A6819" w:rsidP="002A6819">
      <w:pPr>
        <w:pStyle w:val="NoSpacing"/>
        <w:rPr>
          <w:rFonts w:ascii="Arial Narrow" w:hAnsi="Arial Narrow"/>
          <w:b/>
          <w:w w:val="95"/>
          <w:sz w:val="24"/>
          <w:szCs w:val="24"/>
          <w:u w:val="single"/>
        </w:rPr>
      </w:pPr>
      <w:r w:rsidRPr="00BC13F6">
        <w:rPr>
          <w:rFonts w:ascii="Arial Narrow" w:hAnsi="Arial Narrow"/>
          <w:b/>
          <w:w w:val="95"/>
          <w:sz w:val="24"/>
          <w:szCs w:val="24"/>
          <w:u w:val="single"/>
        </w:rPr>
        <w:t>AVOIDANCE OF FOOD ALLERGENS</w:t>
      </w:r>
    </w:p>
    <w:p w14:paraId="7D10947E" w14:textId="77777777" w:rsidR="002A6819" w:rsidRPr="00BC13F6" w:rsidRDefault="002A6819" w:rsidP="002A6819">
      <w:pPr>
        <w:pStyle w:val="NoSpacing"/>
        <w:rPr>
          <w:rFonts w:ascii="Arial Narrow" w:hAnsi="Arial Narrow"/>
          <w:b/>
          <w:sz w:val="4"/>
          <w:szCs w:val="4"/>
        </w:rPr>
      </w:pPr>
    </w:p>
    <w:p w14:paraId="001D9C3D" w14:textId="77777777" w:rsidR="002A6819" w:rsidRPr="00BC13F6" w:rsidRDefault="002A6819" w:rsidP="002A6819">
      <w:pPr>
        <w:pStyle w:val="NoSpacing"/>
        <w:rPr>
          <w:rFonts w:ascii="Arial Narrow" w:hAnsi="Arial Narrow"/>
        </w:rPr>
      </w:pPr>
      <w:r w:rsidRPr="00BC13F6">
        <w:rPr>
          <w:rFonts w:ascii="Arial Narrow" w:hAnsi="Arial Narrow"/>
        </w:rPr>
        <w:t>It is not possible to achieve a completely allergen-free school as there can be hidden or accidentally introduced sources.  However, school-based policies and strategies can be developed to help reduce the risk of exposure. Various factors need to be considered such as the age and maturity of the student, the organization and physical layout of the school, and the properties of the allergen itself.  Some suggestions include the following:</w:t>
      </w:r>
    </w:p>
    <w:p w14:paraId="0AFF8A62" w14:textId="77777777" w:rsidR="002A6819" w:rsidRPr="00BC13F6" w:rsidRDefault="002A6819" w:rsidP="002A6819">
      <w:pPr>
        <w:pStyle w:val="NoSpacing"/>
        <w:rPr>
          <w:rFonts w:ascii="Arial Narrow" w:hAnsi="Arial Narrow"/>
          <w:sz w:val="10"/>
          <w:szCs w:val="10"/>
        </w:rPr>
      </w:pPr>
    </w:p>
    <w:p w14:paraId="086C8A41" w14:textId="77777777" w:rsidR="002A6819" w:rsidRPr="00BC13F6" w:rsidRDefault="002A6819" w:rsidP="00BC13F6">
      <w:pPr>
        <w:pStyle w:val="BodyText"/>
        <w:rPr>
          <w:rFonts w:ascii="Arial Narrow" w:hAnsi="Arial Narrow"/>
          <w:b/>
          <w:sz w:val="22"/>
          <w:szCs w:val="22"/>
          <w:u w:val="single"/>
        </w:rPr>
      </w:pPr>
      <w:r w:rsidRPr="00BC13F6">
        <w:rPr>
          <w:rFonts w:ascii="Arial Narrow" w:hAnsi="Arial Narrow"/>
          <w:b/>
          <w:sz w:val="22"/>
          <w:szCs w:val="22"/>
          <w:u w:val="single"/>
        </w:rPr>
        <w:t xml:space="preserve">Establish safe </w:t>
      </w:r>
      <w:proofErr w:type="gramStart"/>
      <w:r w:rsidRPr="00BC13F6">
        <w:rPr>
          <w:rFonts w:ascii="Arial Narrow" w:hAnsi="Arial Narrow"/>
          <w:b/>
          <w:sz w:val="22"/>
          <w:szCs w:val="22"/>
          <w:u w:val="single"/>
        </w:rPr>
        <w:t>lunch room</w:t>
      </w:r>
      <w:proofErr w:type="gramEnd"/>
      <w:r w:rsidRPr="00BC13F6">
        <w:rPr>
          <w:rFonts w:ascii="Arial Narrow" w:hAnsi="Arial Narrow"/>
          <w:b/>
          <w:sz w:val="22"/>
          <w:szCs w:val="22"/>
          <w:u w:val="single"/>
        </w:rPr>
        <w:t xml:space="preserve"> and eating area practices:</w:t>
      </w:r>
    </w:p>
    <w:p w14:paraId="47008764" w14:textId="77777777" w:rsidR="002A6819" w:rsidRPr="00BC13F6" w:rsidRDefault="002A6819" w:rsidP="00DA4FD3">
      <w:pPr>
        <w:pStyle w:val="ListParagraph"/>
        <w:numPr>
          <w:ilvl w:val="0"/>
          <w:numId w:val="41"/>
        </w:numPr>
        <w:tabs>
          <w:tab w:val="left" w:pos="927"/>
          <w:tab w:val="left" w:pos="929"/>
        </w:tabs>
        <w:spacing w:line="240" w:lineRule="auto"/>
        <w:rPr>
          <w:rFonts w:ascii="Arial Narrow" w:hAnsi="Arial Narrow"/>
          <w:w w:val="95"/>
        </w:rPr>
      </w:pPr>
      <w:r w:rsidRPr="00BC13F6">
        <w:rPr>
          <w:rFonts w:ascii="Arial Narrow" w:hAnsi="Arial Narrow"/>
          <w:w w:val="95"/>
        </w:rPr>
        <w:t>Require at-risk students to eat food prepared at</w:t>
      </w:r>
      <w:r w:rsidRPr="00BC13F6">
        <w:rPr>
          <w:rFonts w:ascii="Arial Narrow" w:hAnsi="Arial Narrow"/>
          <w:spacing w:val="-48"/>
          <w:w w:val="95"/>
        </w:rPr>
        <w:t xml:space="preserve"> </w:t>
      </w:r>
      <w:r w:rsidRPr="00BC13F6">
        <w:rPr>
          <w:rFonts w:ascii="Arial Narrow" w:hAnsi="Arial Narrow"/>
          <w:w w:val="95"/>
        </w:rPr>
        <w:t>home</w:t>
      </w:r>
    </w:p>
    <w:p w14:paraId="7A56E337" w14:textId="77777777" w:rsidR="002A6819" w:rsidRPr="00BC13F6" w:rsidRDefault="002A6819" w:rsidP="00DA4FD3">
      <w:pPr>
        <w:pStyle w:val="ListParagraph"/>
        <w:numPr>
          <w:ilvl w:val="0"/>
          <w:numId w:val="41"/>
        </w:numPr>
        <w:tabs>
          <w:tab w:val="left" w:pos="927"/>
          <w:tab w:val="left" w:pos="929"/>
        </w:tabs>
        <w:spacing w:line="240" w:lineRule="auto"/>
        <w:rPr>
          <w:rFonts w:ascii="Arial Narrow" w:hAnsi="Arial Narrow"/>
          <w:b/>
        </w:rPr>
      </w:pPr>
      <w:r w:rsidRPr="00BC13F6">
        <w:rPr>
          <w:rFonts w:ascii="Arial Narrow" w:hAnsi="Arial Narrow"/>
          <w:w w:val="105"/>
        </w:rPr>
        <w:t>Provide an</w:t>
      </w:r>
      <w:r w:rsidRPr="00BC13F6">
        <w:rPr>
          <w:rFonts w:ascii="Arial Narrow" w:hAnsi="Arial Narrow"/>
          <w:spacing w:val="-60"/>
          <w:w w:val="105"/>
        </w:rPr>
        <w:t xml:space="preserve"> </w:t>
      </w:r>
      <w:r w:rsidRPr="00BC13F6">
        <w:rPr>
          <w:rFonts w:ascii="Arial Narrow" w:hAnsi="Arial Narrow"/>
          <w:w w:val="105"/>
        </w:rPr>
        <w:t>"allergen-free" eating area for the at-risk student</w:t>
      </w:r>
    </w:p>
    <w:p w14:paraId="7257B0C2" w14:textId="77777777" w:rsidR="002A6819" w:rsidRPr="00BC13F6" w:rsidRDefault="002A6819" w:rsidP="00DA4FD3">
      <w:pPr>
        <w:pStyle w:val="ListParagraph"/>
        <w:numPr>
          <w:ilvl w:val="0"/>
          <w:numId w:val="41"/>
        </w:numPr>
        <w:tabs>
          <w:tab w:val="left" w:pos="938"/>
          <w:tab w:val="left" w:pos="939"/>
        </w:tabs>
        <w:spacing w:before="53" w:line="280" w:lineRule="auto"/>
        <w:ind w:right="213"/>
        <w:rPr>
          <w:rFonts w:ascii="Arial Narrow" w:hAnsi="Arial Narrow"/>
        </w:rPr>
      </w:pPr>
      <w:r w:rsidRPr="00BC13F6">
        <w:rPr>
          <w:rFonts w:ascii="Arial Narrow" w:hAnsi="Arial Narrow"/>
        </w:rPr>
        <w:t>Avoid trading and sharing of foods, food utensils and food containers with students</w:t>
      </w:r>
      <w:r w:rsidRPr="00BC13F6">
        <w:rPr>
          <w:rFonts w:ascii="Arial Narrow" w:hAnsi="Arial Narrow"/>
          <w:spacing w:val="45"/>
        </w:rPr>
        <w:t xml:space="preserve"> </w:t>
      </w:r>
      <w:r w:rsidRPr="00BC13F6">
        <w:rPr>
          <w:rFonts w:ascii="Arial Narrow" w:hAnsi="Arial Narrow"/>
        </w:rPr>
        <w:t>who have severe food allergies</w:t>
      </w:r>
    </w:p>
    <w:p w14:paraId="29250561" w14:textId="77777777" w:rsidR="002A6819" w:rsidRPr="00BC13F6" w:rsidRDefault="002A6819" w:rsidP="00DA4FD3">
      <w:pPr>
        <w:pStyle w:val="ListParagraph"/>
        <w:numPr>
          <w:ilvl w:val="0"/>
          <w:numId w:val="41"/>
        </w:numPr>
        <w:tabs>
          <w:tab w:val="left" w:pos="916"/>
          <w:tab w:val="left" w:pos="917"/>
        </w:tabs>
        <w:spacing w:before="54" w:line="280" w:lineRule="auto"/>
        <w:ind w:right="260"/>
        <w:rPr>
          <w:rFonts w:ascii="Arial Narrow" w:hAnsi="Arial Narrow"/>
        </w:rPr>
      </w:pPr>
      <w:r w:rsidRPr="00BC13F6">
        <w:rPr>
          <w:rFonts w:ascii="Arial Narrow" w:hAnsi="Arial Narrow"/>
        </w:rPr>
        <w:t xml:space="preserve">Clean eating surfaces with soap, water, and paper towels and encourage </w:t>
      </w:r>
      <w:proofErr w:type="gramStart"/>
      <w:r w:rsidRPr="00BC13F6">
        <w:rPr>
          <w:rFonts w:ascii="Arial Narrow" w:hAnsi="Arial Narrow"/>
        </w:rPr>
        <w:t>hand-washing</w:t>
      </w:r>
      <w:proofErr w:type="gramEnd"/>
      <w:r w:rsidRPr="00BC13F6">
        <w:rPr>
          <w:rFonts w:ascii="Arial Narrow" w:hAnsi="Arial Narrow"/>
        </w:rPr>
        <w:t xml:space="preserve"> by staff and students (thus reducing risk of exposure to any food allergen</w:t>
      </w:r>
      <w:r w:rsidRPr="00BC13F6">
        <w:rPr>
          <w:rFonts w:ascii="Arial Narrow" w:hAnsi="Arial Narrow"/>
          <w:spacing w:val="26"/>
        </w:rPr>
        <w:t xml:space="preserve"> </w:t>
      </w:r>
      <w:r w:rsidRPr="00BC13F6">
        <w:rPr>
          <w:rFonts w:ascii="Arial Narrow" w:hAnsi="Arial Narrow"/>
        </w:rPr>
        <w:t>residue).</w:t>
      </w:r>
    </w:p>
    <w:p w14:paraId="0C4C1A4E" w14:textId="77777777" w:rsidR="002A6819" w:rsidRPr="00BC13F6" w:rsidRDefault="002A6819" w:rsidP="002A6819">
      <w:pPr>
        <w:pStyle w:val="BodyText"/>
        <w:spacing w:before="4"/>
        <w:rPr>
          <w:rFonts w:ascii="Arial Narrow" w:hAnsi="Arial Narrow"/>
          <w:sz w:val="8"/>
          <w:szCs w:val="8"/>
        </w:rPr>
      </w:pPr>
    </w:p>
    <w:p w14:paraId="5E99E16D" w14:textId="77777777" w:rsidR="002A6819" w:rsidRPr="00BC13F6" w:rsidRDefault="002A6819" w:rsidP="002A6819">
      <w:pPr>
        <w:pStyle w:val="BodyText"/>
        <w:rPr>
          <w:rFonts w:ascii="Arial Narrow" w:hAnsi="Arial Narrow"/>
          <w:b/>
          <w:sz w:val="22"/>
          <w:szCs w:val="22"/>
          <w:u w:val="single"/>
        </w:rPr>
      </w:pPr>
      <w:r w:rsidRPr="00BC13F6">
        <w:rPr>
          <w:rFonts w:ascii="Arial Narrow" w:hAnsi="Arial Narrow"/>
          <w:b/>
          <w:sz w:val="22"/>
          <w:szCs w:val="22"/>
          <w:u w:val="single"/>
        </w:rPr>
        <w:t>Avoid exposure during school activities:</w:t>
      </w:r>
    </w:p>
    <w:p w14:paraId="5069EA30" w14:textId="77777777" w:rsidR="002A6819" w:rsidRPr="00BC13F6" w:rsidRDefault="002A6819" w:rsidP="00DA4FD3">
      <w:pPr>
        <w:pStyle w:val="ListParagraph"/>
        <w:numPr>
          <w:ilvl w:val="0"/>
          <w:numId w:val="43"/>
        </w:numPr>
        <w:tabs>
          <w:tab w:val="left" w:pos="911"/>
          <w:tab w:val="left" w:pos="912"/>
        </w:tabs>
        <w:spacing w:before="53" w:line="283" w:lineRule="auto"/>
        <w:ind w:right="532"/>
        <w:rPr>
          <w:rFonts w:ascii="Arial Narrow" w:hAnsi="Arial Narrow"/>
        </w:rPr>
      </w:pPr>
      <w:r w:rsidRPr="00BC13F6">
        <w:rPr>
          <w:rFonts w:ascii="Arial Narrow" w:hAnsi="Arial Narrow"/>
        </w:rPr>
        <w:t>Cooking classes and crafts - the use of food in cooking classes and crafts may need to be restricted or modified depending on the allergies of the</w:t>
      </w:r>
      <w:r w:rsidRPr="00BC13F6">
        <w:rPr>
          <w:rFonts w:ascii="Arial Narrow" w:hAnsi="Arial Narrow"/>
          <w:spacing w:val="-15"/>
        </w:rPr>
        <w:t xml:space="preserve"> </w:t>
      </w:r>
      <w:r w:rsidRPr="00BC13F6">
        <w:rPr>
          <w:rFonts w:ascii="Arial Narrow" w:hAnsi="Arial Narrow"/>
        </w:rPr>
        <w:t>students</w:t>
      </w:r>
    </w:p>
    <w:p w14:paraId="0A4A1A3E" w14:textId="77777777" w:rsidR="002A6819" w:rsidRPr="00BC13F6" w:rsidRDefault="002A6819" w:rsidP="00DA4FD3">
      <w:pPr>
        <w:pStyle w:val="ListParagraph"/>
        <w:numPr>
          <w:ilvl w:val="0"/>
          <w:numId w:val="42"/>
        </w:numPr>
        <w:tabs>
          <w:tab w:val="left" w:pos="912"/>
          <w:tab w:val="left" w:pos="914"/>
        </w:tabs>
        <w:spacing w:line="280" w:lineRule="auto"/>
        <w:ind w:right="223"/>
        <w:rPr>
          <w:rFonts w:ascii="Arial Narrow" w:hAnsi="Arial Narrow"/>
        </w:rPr>
      </w:pPr>
      <w:r w:rsidRPr="00BC13F6">
        <w:rPr>
          <w:rFonts w:ascii="Arial Narrow" w:hAnsi="Arial Narrow"/>
        </w:rPr>
        <w:t xml:space="preserve">Field Trips - Safeguards need to be in place to ensure the safety of at-risk students during school field trips, especially when travel time to an emergency ward is extended. </w:t>
      </w:r>
    </w:p>
    <w:p w14:paraId="57DD7817" w14:textId="77777777" w:rsidR="002A6819" w:rsidRPr="00BC13F6" w:rsidRDefault="002A6819" w:rsidP="00DA4FD3">
      <w:pPr>
        <w:pStyle w:val="ListParagraph"/>
        <w:numPr>
          <w:ilvl w:val="0"/>
          <w:numId w:val="42"/>
        </w:numPr>
        <w:tabs>
          <w:tab w:val="left" w:pos="912"/>
          <w:tab w:val="left" w:pos="914"/>
        </w:tabs>
        <w:spacing w:line="280" w:lineRule="auto"/>
        <w:ind w:right="223"/>
        <w:rPr>
          <w:rFonts w:ascii="Arial Narrow" w:hAnsi="Arial Narrow"/>
        </w:rPr>
      </w:pPr>
      <w:r w:rsidRPr="00BC13F6">
        <w:rPr>
          <w:rFonts w:ascii="Arial Narrow" w:hAnsi="Arial Narrow"/>
        </w:rPr>
        <w:t>Examples could include</w:t>
      </w:r>
      <w:r w:rsidRPr="00BC13F6">
        <w:rPr>
          <w:rFonts w:ascii="Arial Narrow" w:hAnsi="Arial Narrow"/>
          <w:spacing w:val="-41"/>
        </w:rPr>
        <w:t xml:space="preserve"> </w:t>
      </w:r>
      <w:r w:rsidRPr="00BC13F6">
        <w:rPr>
          <w:rFonts w:ascii="Arial Narrow" w:hAnsi="Arial Narrow"/>
        </w:rPr>
        <w:t xml:space="preserve">having extra </w:t>
      </w:r>
      <w:proofErr w:type="spellStart"/>
      <w:r w:rsidRPr="00BC13F6">
        <w:rPr>
          <w:rFonts w:ascii="Arial Narrow" w:hAnsi="Arial Narrow"/>
        </w:rPr>
        <w:t>EpiPens</w:t>
      </w:r>
      <w:proofErr w:type="spellEnd"/>
      <w:r w:rsidRPr="00BC13F6">
        <w:rPr>
          <w:rFonts w:ascii="Arial Narrow" w:hAnsi="Arial Narrow"/>
        </w:rPr>
        <w:t xml:space="preserve"> or Ana-Kits available and training additional staff </w:t>
      </w:r>
      <w:r w:rsidRPr="00BC13F6">
        <w:rPr>
          <w:rFonts w:ascii="Arial Narrow" w:hAnsi="Arial Narrow"/>
          <w:w w:val="95"/>
        </w:rPr>
        <w:t>persons in handling anaphylaxis</w:t>
      </w:r>
      <w:r w:rsidRPr="00BC13F6">
        <w:rPr>
          <w:rFonts w:ascii="Arial Narrow" w:hAnsi="Arial Narrow"/>
          <w:spacing w:val="65"/>
          <w:w w:val="95"/>
        </w:rPr>
        <w:t xml:space="preserve"> </w:t>
      </w:r>
      <w:r w:rsidRPr="00BC13F6">
        <w:rPr>
          <w:rFonts w:ascii="Arial Narrow" w:hAnsi="Arial Narrow"/>
          <w:w w:val="95"/>
        </w:rPr>
        <w:t xml:space="preserve">emergencies. </w:t>
      </w:r>
      <w:r w:rsidRPr="00BC13F6">
        <w:rPr>
          <w:rFonts w:ascii="Arial Narrow" w:hAnsi="Arial Narrow"/>
        </w:rPr>
        <w:t>Holidays and special celebrations - Food is often associated with special occasions. These foods may need to be restricted or modified depending on the allergies of the student. Recommending the use of non-food treats for students during celebrations can be</w:t>
      </w:r>
      <w:r w:rsidRPr="00BC13F6">
        <w:rPr>
          <w:rFonts w:ascii="Arial Narrow" w:hAnsi="Arial Narrow"/>
          <w:spacing w:val="23"/>
        </w:rPr>
        <w:t xml:space="preserve"> </w:t>
      </w:r>
      <w:r w:rsidRPr="00BC13F6">
        <w:rPr>
          <w:rFonts w:ascii="Arial Narrow" w:hAnsi="Arial Narrow"/>
        </w:rPr>
        <w:t>helpful.</w:t>
      </w:r>
      <w:bookmarkStart w:id="10" w:name="_TOC_250002"/>
      <w:bookmarkEnd w:id="10"/>
    </w:p>
    <w:p w14:paraId="6654F3B4" w14:textId="77777777" w:rsidR="002A6819" w:rsidRPr="00BC13F6" w:rsidRDefault="002A6819" w:rsidP="002A6819">
      <w:pPr>
        <w:pStyle w:val="BodyText"/>
        <w:spacing w:before="57" w:line="285" w:lineRule="auto"/>
        <w:ind w:right="464"/>
        <w:rPr>
          <w:rFonts w:ascii="Arial Narrow" w:hAnsi="Arial Narrow"/>
          <w:b/>
          <w:sz w:val="22"/>
          <w:szCs w:val="22"/>
          <w:u w:val="single"/>
        </w:rPr>
      </w:pPr>
      <w:r w:rsidRPr="00BC13F6">
        <w:rPr>
          <w:rFonts w:ascii="Arial Narrow" w:hAnsi="Arial Narrow"/>
          <w:b/>
          <w:sz w:val="22"/>
          <w:szCs w:val="22"/>
          <w:u w:val="single"/>
        </w:rPr>
        <w:t>EMERGENCY RESPONSE PROTOCOL</w:t>
      </w:r>
    </w:p>
    <w:p w14:paraId="64162910" w14:textId="77777777" w:rsidR="002A6819" w:rsidRPr="00BC13F6" w:rsidRDefault="002A6819" w:rsidP="002A6819">
      <w:pPr>
        <w:pStyle w:val="BodyText"/>
        <w:spacing w:before="55" w:line="288" w:lineRule="auto"/>
        <w:ind w:right="255"/>
        <w:rPr>
          <w:rFonts w:ascii="Arial Narrow" w:hAnsi="Arial Narrow"/>
          <w:sz w:val="22"/>
          <w:szCs w:val="22"/>
        </w:rPr>
      </w:pPr>
      <w:r w:rsidRPr="00BC13F6">
        <w:rPr>
          <w:rFonts w:ascii="Arial Narrow" w:hAnsi="Arial Narrow"/>
          <w:sz w:val="22"/>
          <w:szCs w:val="22"/>
        </w:rPr>
        <w:t>Since it is impossible to reduce the risk of accidental exposure to zero, a student with severe allergies may require emergency life-saving measure while at school.</w:t>
      </w:r>
    </w:p>
    <w:p w14:paraId="41324180" w14:textId="77777777" w:rsidR="002A6819" w:rsidRPr="00BC13F6" w:rsidRDefault="002A6819" w:rsidP="00DA4FD3">
      <w:pPr>
        <w:pStyle w:val="ListParagraph"/>
        <w:numPr>
          <w:ilvl w:val="0"/>
          <w:numId w:val="44"/>
        </w:numPr>
        <w:tabs>
          <w:tab w:val="left" w:pos="933"/>
          <w:tab w:val="left" w:pos="934"/>
        </w:tabs>
        <w:spacing w:line="273" w:lineRule="auto"/>
        <w:ind w:right="796"/>
        <w:rPr>
          <w:rFonts w:ascii="Arial Narrow" w:hAnsi="Arial Narrow"/>
        </w:rPr>
      </w:pPr>
      <w:r w:rsidRPr="00BC13F6">
        <w:rPr>
          <w:rFonts w:ascii="Arial Narrow" w:hAnsi="Arial Narrow"/>
        </w:rPr>
        <w:t>Each</w:t>
      </w:r>
      <w:r w:rsidRPr="00BC13F6">
        <w:rPr>
          <w:rFonts w:ascii="Arial Narrow" w:hAnsi="Arial Narrow"/>
          <w:spacing w:val="-21"/>
        </w:rPr>
        <w:t xml:space="preserve"> </w:t>
      </w:r>
      <w:r w:rsidRPr="00BC13F6">
        <w:rPr>
          <w:rFonts w:ascii="Arial Narrow" w:hAnsi="Arial Narrow"/>
        </w:rPr>
        <w:t>at-risk student</w:t>
      </w:r>
      <w:r w:rsidRPr="00BC13F6">
        <w:rPr>
          <w:rFonts w:ascii="Arial Narrow" w:hAnsi="Arial Narrow"/>
          <w:spacing w:val="-1"/>
        </w:rPr>
        <w:t xml:space="preserve"> </w:t>
      </w:r>
      <w:r w:rsidRPr="00BC13F6">
        <w:rPr>
          <w:rFonts w:ascii="Arial Narrow" w:hAnsi="Arial Narrow"/>
        </w:rPr>
        <w:t>should</w:t>
      </w:r>
      <w:r w:rsidRPr="00BC13F6">
        <w:rPr>
          <w:rFonts w:ascii="Arial Narrow" w:hAnsi="Arial Narrow"/>
          <w:spacing w:val="-4"/>
        </w:rPr>
        <w:t xml:space="preserve"> </w:t>
      </w:r>
      <w:r w:rsidRPr="00BC13F6">
        <w:rPr>
          <w:rFonts w:ascii="Arial Narrow" w:hAnsi="Arial Narrow"/>
        </w:rPr>
        <w:t>have</w:t>
      </w:r>
      <w:r w:rsidRPr="00BC13F6">
        <w:rPr>
          <w:rFonts w:ascii="Arial Narrow" w:hAnsi="Arial Narrow"/>
          <w:spacing w:val="-11"/>
        </w:rPr>
        <w:t xml:space="preserve"> </w:t>
      </w:r>
      <w:r w:rsidRPr="00BC13F6">
        <w:rPr>
          <w:rFonts w:ascii="Arial Narrow" w:hAnsi="Arial Narrow"/>
        </w:rPr>
        <w:t>an</w:t>
      </w:r>
      <w:r w:rsidRPr="00BC13F6">
        <w:rPr>
          <w:rFonts w:ascii="Arial Narrow" w:hAnsi="Arial Narrow"/>
          <w:spacing w:val="-21"/>
        </w:rPr>
        <w:t xml:space="preserve"> </w:t>
      </w:r>
      <w:r w:rsidRPr="00BC13F6">
        <w:rPr>
          <w:rFonts w:ascii="Arial Narrow" w:hAnsi="Arial Narrow"/>
        </w:rPr>
        <w:t>emergency plan</w:t>
      </w:r>
      <w:r w:rsidRPr="00BC13F6">
        <w:rPr>
          <w:rFonts w:ascii="Arial Narrow" w:hAnsi="Arial Narrow"/>
          <w:spacing w:val="-13"/>
        </w:rPr>
        <w:t xml:space="preserve"> </w:t>
      </w:r>
      <w:r w:rsidRPr="00BC13F6">
        <w:rPr>
          <w:rFonts w:ascii="Arial Narrow" w:hAnsi="Arial Narrow"/>
        </w:rPr>
        <w:t>developed in cooperation with</w:t>
      </w:r>
      <w:r w:rsidRPr="00BC13F6">
        <w:rPr>
          <w:rFonts w:ascii="Arial Narrow" w:hAnsi="Arial Narrow"/>
          <w:spacing w:val="16"/>
        </w:rPr>
        <w:t xml:space="preserve"> </w:t>
      </w:r>
      <w:r w:rsidRPr="00BC13F6">
        <w:rPr>
          <w:rFonts w:ascii="Arial Narrow" w:hAnsi="Arial Narrow"/>
        </w:rPr>
        <w:t>the parents, the student's physician, and the school community health nurse. This plan should be kept in a readily accessible location.</w:t>
      </w:r>
    </w:p>
    <w:p w14:paraId="40079A8D" w14:textId="77777777" w:rsidR="002A6819" w:rsidRPr="00BC13F6" w:rsidRDefault="002A6819" w:rsidP="00DA4FD3">
      <w:pPr>
        <w:pStyle w:val="ListParagraph"/>
        <w:numPr>
          <w:ilvl w:val="0"/>
          <w:numId w:val="44"/>
        </w:numPr>
        <w:tabs>
          <w:tab w:val="left" w:pos="933"/>
          <w:tab w:val="left" w:pos="934"/>
        </w:tabs>
        <w:spacing w:line="273" w:lineRule="auto"/>
        <w:ind w:right="796"/>
        <w:rPr>
          <w:rFonts w:ascii="Arial Narrow" w:hAnsi="Arial Narrow"/>
        </w:rPr>
      </w:pPr>
      <w:r w:rsidRPr="00BC13F6">
        <w:rPr>
          <w:rFonts w:ascii="Arial Narrow" w:hAnsi="Arial Narrow"/>
        </w:rPr>
        <w:t>An</w:t>
      </w:r>
      <w:r w:rsidRPr="00BC13F6">
        <w:rPr>
          <w:rFonts w:ascii="Arial Narrow" w:hAnsi="Arial Narrow"/>
          <w:spacing w:val="-26"/>
        </w:rPr>
        <w:t xml:space="preserve"> </w:t>
      </w:r>
      <w:r w:rsidRPr="00BC13F6">
        <w:rPr>
          <w:rFonts w:ascii="Arial Narrow" w:hAnsi="Arial Narrow"/>
        </w:rPr>
        <w:t>up-to-date</w:t>
      </w:r>
      <w:r w:rsidRPr="00BC13F6">
        <w:rPr>
          <w:rFonts w:ascii="Arial Narrow" w:hAnsi="Arial Narrow"/>
          <w:spacing w:val="-5"/>
        </w:rPr>
        <w:t xml:space="preserve"> </w:t>
      </w:r>
      <w:r w:rsidRPr="00BC13F6">
        <w:rPr>
          <w:rFonts w:ascii="Arial Narrow" w:hAnsi="Arial Narrow"/>
        </w:rPr>
        <w:t>student</w:t>
      </w:r>
      <w:r w:rsidRPr="00BC13F6">
        <w:rPr>
          <w:rFonts w:ascii="Arial Narrow" w:hAnsi="Arial Narrow"/>
          <w:spacing w:val="-3"/>
        </w:rPr>
        <w:t xml:space="preserve"> </w:t>
      </w:r>
      <w:r w:rsidRPr="00BC13F6">
        <w:rPr>
          <w:rFonts w:ascii="Arial Narrow" w:hAnsi="Arial Narrow"/>
        </w:rPr>
        <w:t>should</w:t>
      </w:r>
      <w:r w:rsidRPr="00BC13F6">
        <w:rPr>
          <w:rFonts w:ascii="Arial Narrow" w:hAnsi="Arial Narrow"/>
          <w:spacing w:val="-5"/>
        </w:rPr>
        <w:t xml:space="preserve"> </w:t>
      </w:r>
      <w:r w:rsidRPr="00BC13F6">
        <w:rPr>
          <w:rFonts w:ascii="Arial Narrow" w:hAnsi="Arial Narrow"/>
        </w:rPr>
        <w:t>have</w:t>
      </w:r>
      <w:r w:rsidRPr="00BC13F6">
        <w:rPr>
          <w:rFonts w:ascii="Arial Narrow" w:hAnsi="Arial Narrow"/>
          <w:spacing w:val="-12"/>
        </w:rPr>
        <w:t xml:space="preserve"> </w:t>
      </w:r>
      <w:r w:rsidRPr="00BC13F6">
        <w:rPr>
          <w:rFonts w:ascii="Arial Narrow" w:hAnsi="Arial Narrow"/>
        </w:rPr>
        <w:t>an</w:t>
      </w:r>
      <w:r w:rsidRPr="00BC13F6">
        <w:rPr>
          <w:rFonts w:ascii="Arial Narrow" w:hAnsi="Arial Narrow"/>
          <w:spacing w:val="-18"/>
        </w:rPr>
        <w:t xml:space="preserve"> </w:t>
      </w:r>
      <w:r w:rsidRPr="00BC13F6">
        <w:rPr>
          <w:rFonts w:ascii="Arial Narrow" w:hAnsi="Arial Narrow"/>
        </w:rPr>
        <w:t>emergency</w:t>
      </w:r>
      <w:r w:rsidRPr="00BC13F6">
        <w:rPr>
          <w:rFonts w:ascii="Arial Narrow" w:hAnsi="Arial Narrow"/>
          <w:spacing w:val="8"/>
        </w:rPr>
        <w:t xml:space="preserve"> </w:t>
      </w:r>
      <w:r w:rsidRPr="00BC13F6">
        <w:rPr>
          <w:rFonts w:ascii="Arial Narrow" w:hAnsi="Arial Narrow"/>
        </w:rPr>
        <w:t>plan</w:t>
      </w:r>
      <w:r w:rsidRPr="00BC13F6">
        <w:rPr>
          <w:rFonts w:ascii="Arial Narrow" w:hAnsi="Arial Narrow"/>
          <w:spacing w:val="-13"/>
        </w:rPr>
        <w:t xml:space="preserve"> </w:t>
      </w:r>
      <w:r w:rsidRPr="00BC13F6">
        <w:rPr>
          <w:rFonts w:ascii="Arial Narrow" w:hAnsi="Arial Narrow"/>
        </w:rPr>
        <w:t>developed</w:t>
      </w:r>
      <w:r w:rsidRPr="00BC13F6">
        <w:rPr>
          <w:rFonts w:ascii="Arial Narrow" w:hAnsi="Arial Narrow"/>
          <w:spacing w:val="-1"/>
        </w:rPr>
        <w:t xml:space="preserve"> </w:t>
      </w:r>
      <w:r w:rsidRPr="00BC13F6">
        <w:rPr>
          <w:rFonts w:ascii="Arial Narrow" w:hAnsi="Arial Narrow"/>
        </w:rPr>
        <w:t>in cooperation with</w:t>
      </w:r>
      <w:r w:rsidRPr="00BC13F6">
        <w:rPr>
          <w:rFonts w:ascii="Arial Narrow" w:hAnsi="Arial Narrow"/>
          <w:spacing w:val="16"/>
        </w:rPr>
        <w:t xml:space="preserve"> </w:t>
      </w:r>
      <w:r w:rsidRPr="00BC13F6">
        <w:rPr>
          <w:rFonts w:ascii="Arial Narrow" w:hAnsi="Arial Narrow"/>
        </w:rPr>
        <w:t>the covered, secure, unlocked area of quick access. The location of the injectors should be known to all staff and classmates.</w:t>
      </w:r>
    </w:p>
    <w:p w14:paraId="7EC0DEE6" w14:textId="77777777" w:rsidR="002A6819" w:rsidRPr="00BC13F6" w:rsidRDefault="002A6819" w:rsidP="00DA4FD3">
      <w:pPr>
        <w:pStyle w:val="ListParagraph"/>
        <w:numPr>
          <w:ilvl w:val="0"/>
          <w:numId w:val="44"/>
        </w:numPr>
        <w:tabs>
          <w:tab w:val="left" w:pos="905"/>
          <w:tab w:val="left" w:pos="906"/>
        </w:tabs>
        <w:spacing w:before="12" w:line="280" w:lineRule="auto"/>
        <w:ind w:right="107"/>
        <w:rPr>
          <w:rFonts w:ascii="Arial Narrow" w:hAnsi="Arial Narrow"/>
        </w:rPr>
      </w:pPr>
      <w:r w:rsidRPr="00BC13F6">
        <w:rPr>
          <w:rFonts w:ascii="Arial Narrow" w:hAnsi="Arial Narrow"/>
          <w:w w:val="105"/>
        </w:rPr>
        <w:t>If</w:t>
      </w:r>
      <w:r w:rsidRPr="00BC13F6">
        <w:rPr>
          <w:rFonts w:ascii="Arial Narrow" w:hAnsi="Arial Narrow"/>
          <w:spacing w:val="35"/>
          <w:w w:val="105"/>
        </w:rPr>
        <w:t xml:space="preserve"> </w:t>
      </w:r>
      <w:r w:rsidRPr="00BC13F6">
        <w:rPr>
          <w:rFonts w:ascii="Arial Narrow" w:hAnsi="Arial Narrow"/>
          <w:w w:val="105"/>
        </w:rPr>
        <w:t>mature</w:t>
      </w:r>
      <w:r w:rsidRPr="00BC13F6">
        <w:rPr>
          <w:rFonts w:ascii="Arial Narrow" w:hAnsi="Arial Narrow"/>
          <w:spacing w:val="-28"/>
          <w:w w:val="105"/>
        </w:rPr>
        <w:t xml:space="preserve"> </w:t>
      </w:r>
      <w:r w:rsidRPr="00BC13F6">
        <w:rPr>
          <w:rFonts w:ascii="Arial Narrow" w:hAnsi="Arial Narrow"/>
          <w:w w:val="105"/>
        </w:rPr>
        <w:t>enough,</w:t>
      </w:r>
      <w:r w:rsidRPr="00BC13F6">
        <w:rPr>
          <w:rFonts w:ascii="Arial Narrow" w:hAnsi="Arial Narrow"/>
          <w:spacing w:val="-34"/>
          <w:w w:val="105"/>
        </w:rPr>
        <w:t xml:space="preserve"> </w:t>
      </w:r>
      <w:r w:rsidRPr="00BC13F6">
        <w:rPr>
          <w:rFonts w:ascii="Arial Narrow" w:hAnsi="Arial Narrow"/>
          <w:w w:val="105"/>
        </w:rPr>
        <w:t>students</w:t>
      </w:r>
      <w:r w:rsidRPr="00BC13F6">
        <w:rPr>
          <w:rFonts w:ascii="Arial Narrow" w:hAnsi="Arial Narrow"/>
          <w:spacing w:val="-24"/>
          <w:w w:val="105"/>
        </w:rPr>
        <w:t xml:space="preserve"> </w:t>
      </w:r>
      <w:proofErr w:type="gramStart"/>
      <w:r w:rsidRPr="00BC13F6">
        <w:rPr>
          <w:rFonts w:ascii="Arial Narrow" w:hAnsi="Arial Narrow"/>
          <w:w w:val="105"/>
        </w:rPr>
        <w:t>should</w:t>
      </w:r>
      <w:r w:rsidRPr="00BC13F6">
        <w:rPr>
          <w:rFonts w:ascii="Arial Narrow" w:hAnsi="Arial Narrow"/>
          <w:spacing w:val="-26"/>
          <w:w w:val="105"/>
        </w:rPr>
        <w:t xml:space="preserve"> </w:t>
      </w:r>
      <w:r w:rsidRPr="00BC13F6">
        <w:rPr>
          <w:rFonts w:ascii="Arial Narrow" w:hAnsi="Arial Narrow"/>
          <w:w w:val="105"/>
        </w:rPr>
        <w:t>be</w:t>
      </w:r>
      <w:r w:rsidRPr="00BC13F6">
        <w:rPr>
          <w:rFonts w:ascii="Arial Narrow" w:hAnsi="Arial Narrow"/>
          <w:spacing w:val="-36"/>
          <w:w w:val="105"/>
        </w:rPr>
        <w:t xml:space="preserve"> </w:t>
      </w:r>
      <w:r w:rsidRPr="00BC13F6">
        <w:rPr>
          <w:rFonts w:ascii="Arial Narrow" w:hAnsi="Arial Narrow"/>
          <w:w w:val="105"/>
        </w:rPr>
        <w:t>encouraged</w:t>
      </w:r>
      <w:r w:rsidRPr="00BC13F6">
        <w:rPr>
          <w:rFonts w:ascii="Arial Narrow" w:hAnsi="Arial Narrow"/>
          <w:spacing w:val="-17"/>
          <w:w w:val="105"/>
        </w:rPr>
        <w:t xml:space="preserve"> </w:t>
      </w:r>
      <w:r w:rsidRPr="00BC13F6">
        <w:rPr>
          <w:rFonts w:ascii="Arial Narrow" w:hAnsi="Arial Narrow"/>
          <w:w w:val="105"/>
        </w:rPr>
        <w:t>to</w:t>
      </w:r>
      <w:r w:rsidRPr="00BC13F6">
        <w:rPr>
          <w:rFonts w:ascii="Arial Narrow" w:hAnsi="Arial Narrow"/>
          <w:spacing w:val="-14"/>
          <w:w w:val="105"/>
        </w:rPr>
        <w:t xml:space="preserve"> </w:t>
      </w:r>
      <w:r w:rsidRPr="00BC13F6">
        <w:rPr>
          <w:rFonts w:ascii="Arial Narrow" w:hAnsi="Arial Narrow"/>
          <w:w w:val="105"/>
        </w:rPr>
        <w:t>carry</w:t>
      </w:r>
      <w:r w:rsidRPr="00BC13F6">
        <w:rPr>
          <w:rFonts w:ascii="Arial Narrow" w:hAnsi="Arial Narrow"/>
          <w:spacing w:val="-25"/>
          <w:w w:val="105"/>
        </w:rPr>
        <w:t xml:space="preserve"> </w:t>
      </w:r>
      <w:r w:rsidRPr="00BC13F6">
        <w:rPr>
          <w:rFonts w:ascii="Arial Narrow" w:hAnsi="Arial Narrow"/>
          <w:w w:val="105"/>
        </w:rPr>
        <w:t>an</w:t>
      </w:r>
      <w:r w:rsidRPr="00BC13F6">
        <w:rPr>
          <w:rFonts w:ascii="Arial Narrow" w:hAnsi="Arial Narrow"/>
          <w:spacing w:val="-41"/>
          <w:w w:val="105"/>
        </w:rPr>
        <w:t xml:space="preserve"> </w:t>
      </w:r>
      <w:r w:rsidRPr="00BC13F6">
        <w:rPr>
          <w:rFonts w:ascii="Arial Narrow" w:hAnsi="Arial Narrow"/>
          <w:w w:val="105"/>
        </w:rPr>
        <w:t>injection kit in a fanny pack at all times</w:t>
      </w:r>
      <w:proofErr w:type="gramEnd"/>
      <w:r w:rsidRPr="00BC13F6">
        <w:rPr>
          <w:rFonts w:ascii="Arial Narrow" w:hAnsi="Arial Narrow"/>
          <w:w w:val="105"/>
        </w:rPr>
        <w:t xml:space="preserve">. All students regardless of </w:t>
      </w:r>
      <w:proofErr w:type="gramStart"/>
      <w:r w:rsidRPr="00BC13F6">
        <w:rPr>
          <w:rFonts w:ascii="Arial Narrow" w:hAnsi="Arial Narrow"/>
          <w:w w:val="105"/>
        </w:rPr>
        <w:t>whether or not</w:t>
      </w:r>
      <w:proofErr w:type="gramEnd"/>
      <w:r w:rsidRPr="00BC13F6">
        <w:rPr>
          <w:rFonts w:ascii="Arial Narrow" w:hAnsi="Arial Narrow"/>
          <w:w w:val="105"/>
        </w:rPr>
        <w:t xml:space="preserve"> they are capable of epinephrine self-administration will still require the help of others because of the severity of the reaction may</w:t>
      </w:r>
      <w:r w:rsidRPr="00BC13F6">
        <w:rPr>
          <w:rFonts w:ascii="Arial Narrow" w:hAnsi="Arial Narrow"/>
          <w:spacing w:val="-23"/>
          <w:w w:val="105"/>
        </w:rPr>
        <w:t xml:space="preserve"> </w:t>
      </w:r>
      <w:r w:rsidRPr="00BC13F6">
        <w:rPr>
          <w:rFonts w:ascii="Arial Narrow" w:hAnsi="Arial Narrow"/>
          <w:w w:val="105"/>
        </w:rPr>
        <w:t>hamper</w:t>
      </w:r>
      <w:r w:rsidRPr="00BC13F6">
        <w:rPr>
          <w:rFonts w:ascii="Arial Narrow" w:hAnsi="Arial Narrow"/>
          <w:spacing w:val="-19"/>
          <w:w w:val="105"/>
        </w:rPr>
        <w:t xml:space="preserve"> </w:t>
      </w:r>
      <w:r w:rsidRPr="00BC13F6">
        <w:rPr>
          <w:rFonts w:ascii="Arial Narrow" w:hAnsi="Arial Narrow"/>
          <w:w w:val="105"/>
        </w:rPr>
        <w:t>their</w:t>
      </w:r>
      <w:r w:rsidRPr="00BC13F6">
        <w:rPr>
          <w:rFonts w:ascii="Arial Narrow" w:hAnsi="Arial Narrow"/>
          <w:spacing w:val="-17"/>
          <w:w w:val="105"/>
        </w:rPr>
        <w:t xml:space="preserve"> </w:t>
      </w:r>
      <w:r w:rsidRPr="00BC13F6">
        <w:rPr>
          <w:rFonts w:ascii="Arial Narrow" w:hAnsi="Arial Narrow"/>
          <w:w w:val="105"/>
        </w:rPr>
        <w:t>attempts</w:t>
      </w:r>
      <w:r w:rsidRPr="00BC13F6">
        <w:rPr>
          <w:rFonts w:ascii="Arial Narrow" w:hAnsi="Arial Narrow"/>
          <w:spacing w:val="-17"/>
          <w:w w:val="105"/>
        </w:rPr>
        <w:t xml:space="preserve"> </w:t>
      </w:r>
      <w:r w:rsidRPr="00BC13F6">
        <w:rPr>
          <w:rFonts w:ascii="Arial Narrow" w:hAnsi="Arial Narrow"/>
          <w:w w:val="105"/>
        </w:rPr>
        <w:t>to</w:t>
      </w:r>
      <w:r w:rsidRPr="00BC13F6">
        <w:rPr>
          <w:rFonts w:ascii="Arial Narrow" w:hAnsi="Arial Narrow"/>
          <w:spacing w:val="-19"/>
          <w:w w:val="105"/>
        </w:rPr>
        <w:t xml:space="preserve"> </w:t>
      </w:r>
      <w:r w:rsidRPr="00BC13F6">
        <w:rPr>
          <w:rFonts w:ascii="Arial Narrow" w:hAnsi="Arial Narrow"/>
          <w:w w:val="105"/>
        </w:rPr>
        <w:t>inject</w:t>
      </w:r>
      <w:r w:rsidRPr="00BC13F6">
        <w:rPr>
          <w:rFonts w:ascii="Arial Narrow" w:hAnsi="Arial Narrow"/>
          <w:spacing w:val="-18"/>
          <w:w w:val="105"/>
        </w:rPr>
        <w:t xml:space="preserve"> </w:t>
      </w:r>
      <w:r w:rsidRPr="00BC13F6">
        <w:rPr>
          <w:rFonts w:ascii="Arial Narrow" w:hAnsi="Arial Narrow"/>
          <w:w w:val="105"/>
        </w:rPr>
        <w:t>themselves.</w:t>
      </w:r>
    </w:p>
    <w:p w14:paraId="483408ED" w14:textId="77777777" w:rsidR="002A6819" w:rsidRPr="00BC13F6" w:rsidRDefault="002A6819" w:rsidP="00DA4FD3">
      <w:pPr>
        <w:pStyle w:val="ListParagraph"/>
        <w:numPr>
          <w:ilvl w:val="0"/>
          <w:numId w:val="44"/>
        </w:numPr>
        <w:tabs>
          <w:tab w:val="left" w:pos="932"/>
          <w:tab w:val="left" w:pos="933"/>
        </w:tabs>
        <w:spacing w:line="285" w:lineRule="auto"/>
        <w:ind w:right="521"/>
        <w:rPr>
          <w:rFonts w:ascii="Arial Narrow" w:hAnsi="Arial Narrow"/>
        </w:rPr>
      </w:pPr>
      <w:r w:rsidRPr="00BC13F6">
        <w:rPr>
          <w:rFonts w:ascii="Arial Narrow" w:hAnsi="Arial Narrow"/>
          <w:w w:val="105"/>
        </w:rPr>
        <w:t>Further</w:t>
      </w:r>
      <w:r w:rsidRPr="00BC13F6">
        <w:rPr>
          <w:rFonts w:ascii="Arial Narrow" w:hAnsi="Arial Narrow"/>
          <w:spacing w:val="2"/>
          <w:w w:val="105"/>
        </w:rPr>
        <w:t xml:space="preserve"> </w:t>
      </w:r>
      <w:r w:rsidRPr="00BC13F6">
        <w:rPr>
          <w:rFonts w:ascii="Arial Narrow" w:hAnsi="Arial Narrow"/>
          <w:w w:val="105"/>
        </w:rPr>
        <w:t>information</w:t>
      </w:r>
      <w:r w:rsidRPr="00BC13F6">
        <w:rPr>
          <w:rFonts w:ascii="Arial Narrow" w:hAnsi="Arial Narrow"/>
          <w:spacing w:val="-16"/>
          <w:w w:val="105"/>
        </w:rPr>
        <w:t xml:space="preserve"> </w:t>
      </w:r>
      <w:r w:rsidRPr="00BC13F6">
        <w:rPr>
          <w:rFonts w:ascii="Arial Narrow" w:hAnsi="Arial Narrow"/>
          <w:w w:val="105"/>
        </w:rPr>
        <w:t>on</w:t>
      </w:r>
      <w:r w:rsidRPr="00BC13F6">
        <w:rPr>
          <w:rFonts w:ascii="Arial Narrow" w:hAnsi="Arial Narrow"/>
          <w:spacing w:val="-32"/>
          <w:w w:val="105"/>
        </w:rPr>
        <w:t xml:space="preserve"> </w:t>
      </w:r>
      <w:r w:rsidRPr="00BC13F6">
        <w:rPr>
          <w:rFonts w:ascii="Arial Narrow" w:hAnsi="Arial Narrow"/>
          <w:w w:val="105"/>
        </w:rPr>
        <w:t>the</w:t>
      </w:r>
      <w:r w:rsidRPr="00BC13F6">
        <w:rPr>
          <w:rFonts w:ascii="Arial Narrow" w:hAnsi="Arial Narrow"/>
          <w:spacing w:val="-26"/>
          <w:w w:val="105"/>
        </w:rPr>
        <w:t xml:space="preserve"> </w:t>
      </w:r>
      <w:r w:rsidRPr="00BC13F6">
        <w:rPr>
          <w:rFonts w:ascii="Arial Narrow" w:hAnsi="Arial Narrow"/>
          <w:w w:val="105"/>
        </w:rPr>
        <w:t>use</w:t>
      </w:r>
      <w:r w:rsidRPr="00BC13F6">
        <w:rPr>
          <w:rFonts w:ascii="Arial Narrow" w:hAnsi="Arial Narrow"/>
          <w:spacing w:val="-27"/>
          <w:w w:val="105"/>
        </w:rPr>
        <w:t xml:space="preserve"> </w:t>
      </w:r>
      <w:r w:rsidRPr="00BC13F6">
        <w:rPr>
          <w:rFonts w:ascii="Arial Narrow" w:hAnsi="Arial Narrow"/>
          <w:w w:val="105"/>
        </w:rPr>
        <w:t>of</w:t>
      </w:r>
      <w:r w:rsidRPr="00BC13F6">
        <w:rPr>
          <w:rFonts w:ascii="Arial Narrow" w:hAnsi="Arial Narrow"/>
          <w:spacing w:val="-7"/>
          <w:w w:val="105"/>
        </w:rPr>
        <w:t xml:space="preserve"> </w:t>
      </w:r>
      <w:r w:rsidRPr="00BC13F6">
        <w:rPr>
          <w:rFonts w:ascii="Arial Narrow" w:hAnsi="Arial Narrow"/>
          <w:w w:val="105"/>
        </w:rPr>
        <w:t>epinephrine</w:t>
      </w:r>
      <w:r w:rsidRPr="00BC13F6">
        <w:rPr>
          <w:rFonts w:ascii="Arial Narrow" w:hAnsi="Arial Narrow"/>
          <w:spacing w:val="-7"/>
          <w:w w:val="105"/>
        </w:rPr>
        <w:t xml:space="preserve"> </w:t>
      </w:r>
      <w:r w:rsidRPr="00BC13F6">
        <w:rPr>
          <w:rFonts w:ascii="Arial Narrow" w:hAnsi="Arial Narrow"/>
          <w:w w:val="105"/>
        </w:rPr>
        <w:t>is</w:t>
      </w:r>
      <w:r w:rsidRPr="00BC13F6">
        <w:rPr>
          <w:rFonts w:ascii="Arial Narrow" w:hAnsi="Arial Narrow"/>
          <w:spacing w:val="-25"/>
          <w:w w:val="105"/>
        </w:rPr>
        <w:t xml:space="preserve"> </w:t>
      </w:r>
      <w:r w:rsidRPr="00BC13F6">
        <w:rPr>
          <w:rFonts w:ascii="Arial Narrow" w:hAnsi="Arial Narrow"/>
          <w:w w:val="105"/>
        </w:rPr>
        <w:t>available</w:t>
      </w:r>
      <w:r w:rsidRPr="00BC13F6">
        <w:rPr>
          <w:rFonts w:ascii="Arial Narrow" w:hAnsi="Arial Narrow"/>
          <w:spacing w:val="-22"/>
          <w:w w:val="105"/>
        </w:rPr>
        <w:t xml:space="preserve"> </w:t>
      </w:r>
      <w:r w:rsidRPr="00BC13F6">
        <w:rPr>
          <w:rFonts w:ascii="Arial Narrow" w:hAnsi="Arial Narrow"/>
          <w:w w:val="105"/>
        </w:rPr>
        <w:t>from</w:t>
      </w:r>
      <w:r w:rsidRPr="00BC13F6">
        <w:rPr>
          <w:rFonts w:ascii="Arial Narrow" w:hAnsi="Arial Narrow"/>
          <w:spacing w:val="-22"/>
          <w:w w:val="105"/>
        </w:rPr>
        <w:t xml:space="preserve"> </w:t>
      </w:r>
      <w:r w:rsidRPr="00BC13F6">
        <w:rPr>
          <w:rFonts w:ascii="Arial Narrow" w:hAnsi="Arial Narrow"/>
          <w:w w:val="105"/>
        </w:rPr>
        <w:t xml:space="preserve">the </w:t>
      </w:r>
      <w:r w:rsidRPr="00BC13F6">
        <w:rPr>
          <w:rFonts w:ascii="Arial Narrow" w:hAnsi="Arial Narrow"/>
        </w:rPr>
        <w:t>community health</w:t>
      </w:r>
      <w:r w:rsidRPr="00BC13F6">
        <w:rPr>
          <w:rFonts w:ascii="Arial Narrow" w:hAnsi="Arial Narrow"/>
          <w:spacing w:val="-40"/>
        </w:rPr>
        <w:t xml:space="preserve"> </w:t>
      </w:r>
      <w:r w:rsidRPr="00BC13F6">
        <w:rPr>
          <w:rFonts w:ascii="Arial Narrow" w:hAnsi="Arial Narrow"/>
        </w:rPr>
        <w:t>nurses.</w:t>
      </w:r>
      <w:bookmarkStart w:id="11" w:name="_TOC_250001"/>
      <w:bookmarkEnd w:id="11"/>
    </w:p>
    <w:p w14:paraId="0F47512E" w14:textId="77777777" w:rsidR="002A6819" w:rsidRPr="003971E6" w:rsidRDefault="002A6819" w:rsidP="002A6819">
      <w:pPr>
        <w:pStyle w:val="Heading9"/>
        <w:ind w:left="0"/>
        <w:rPr>
          <w:rFonts w:ascii="Bookman Old Style" w:hAnsi="Bookman Old Style"/>
          <w:w w:val="90"/>
          <w:sz w:val="22"/>
          <w:szCs w:val="22"/>
        </w:rPr>
      </w:pPr>
      <w:bookmarkStart w:id="12" w:name="_TOC_250000"/>
      <w:bookmarkEnd w:id="12"/>
    </w:p>
    <w:p w14:paraId="3E020676" w14:textId="77777777" w:rsidR="002A6819" w:rsidRDefault="002A6819" w:rsidP="002A6819">
      <w:pPr>
        <w:pStyle w:val="Heading9"/>
        <w:ind w:left="0"/>
        <w:rPr>
          <w:rFonts w:ascii="Bookman Old Style" w:hAnsi="Bookman Old Style"/>
          <w:w w:val="90"/>
          <w:sz w:val="28"/>
          <w:szCs w:val="28"/>
          <w:u w:val="single"/>
        </w:rPr>
      </w:pPr>
    </w:p>
    <w:p w14:paraId="6EBEB1E9" w14:textId="77777777" w:rsidR="00BC13F6" w:rsidRDefault="003971E6" w:rsidP="003153BE">
      <w:pPr>
        <w:pStyle w:val="Heading1"/>
        <w:kinsoku w:val="0"/>
        <w:overflowPunct w:val="0"/>
        <w:spacing w:before="87"/>
        <w:ind w:left="0" w:right="1800"/>
        <w:jc w:val="center"/>
        <w:rPr>
          <w:rFonts w:ascii="Arial Narrow" w:hAnsi="Arial Narrow"/>
          <w:w w:val="95"/>
          <w:sz w:val="32"/>
          <w:szCs w:val="32"/>
        </w:rPr>
      </w:pPr>
      <w:bookmarkStart w:id="13" w:name="_Hlk530560985"/>
      <w:r>
        <w:rPr>
          <w:rFonts w:ascii="Arial Narrow" w:hAnsi="Arial Narrow"/>
          <w:w w:val="95"/>
          <w:sz w:val="32"/>
          <w:szCs w:val="32"/>
        </w:rPr>
        <w:t xml:space="preserve">                        </w:t>
      </w:r>
    </w:p>
    <w:p w14:paraId="24BC17B4" w14:textId="77777777" w:rsidR="00BC13F6" w:rsidRDefault="00BC13F6" w:rsidP="003153BE">
      <w:pPr>
        <w:pStyle w:val="Heading1"/>
        <w:kinsoku w:val="0"/>
        <w:overflowPunct w:val="0"/>
        <w:spacing w:before="87"/>
        <w:ind w:left="0" w:right="1800"/>
        <w:jc w:val="center"/>
        <w:rPr>
          <w:rFonts w:ascii="Arial Narrow" w:hAnsi="Arial Narrow"/>
          <w:w w:val="95"/>
          <w:sz w:val="32"/>
          <w:szCs w:val="32"/>
        </w:rPr>
      </w:pPr>
    </w:p>
    <w:p w14:paraId="5EE62922" w14:textId="77777777" w:rsidR="00BC13F6" w:rsidRDefault="00BC13F6" w:rsidP="003153BE">
      <w:pPr>
        <w:pStyle w:val="Heading1"/>
        <w:kinsoku w:val="0"/>
        <w:overflowPunct w:val="0"/>
        <w:spacing w:before="87"/>
        <w:ind w:left="0" w:right="1800"/>
        <w:jc w:val="center"/>
        <w:rPr>
          <w:rFonts w:ascii="Arial Narrow" w:hAnsi="Arial Narrow"/>
          <w:w w:val="95"/>
          <w:sz w:val="32"/>
          <w:szCs w:val="32"/>
        </w:rPr>
      </w:pPr>
    </w:p>
    <w:p w14:paraId="3EC4E7E6" w14:textId="77777777" w:rsidR="00BC13F6" w:rsidRDefault="00BC13F6" w:rsidP="003153BE">
      <w:pPr>
        <w:pStyle w:val="Heading1"/>
        <w:kinsoku w:val="0"/>
        <w:overflowPunct w:val="0"/>
        <w:spacing w:before="87"/>
        <w:ind w:left="0" w:right="1800"/>
        <w:jc w:val="center"/>
        <w:rPr>
          <w:rFonts w:ascii="Arial Narrow" w:hAnsi="Arial Narrow"/>
          <w:w w:val="95"/>
          <w:sz w:val="32"/>
          <w:szCs w:val="32"/>
        </w:rPr>
      </w:pPr>
    </w:p>
    <w:p w14:paraId="230147A3" w14:textId="77777777" w:rsidR="00BC13F6" w:rsidRPr="00BC13F6" w:rsidRDefault="00BC13F6" w:rsidP="003153BE">
      <w:pPr>
        <w:pStyle w:val="Heading1"/>
        <w:kinsoku w:val="0"/>
        <w:overflowPunct w:val="0"/>
        <w:spacing w:before="87"/>
        <w:ind w:left="0" w:right="1800"/>
        <w:jc w:val="center"/>
        <w:rPr>
          <w:rFonts w:ascii="Arial Narrow" w:hAnsi="Arial Narrow"/>
          <w:b w:val="0"/>
          <w:w w:val="95"/>
          <w:sz w:val="22"/>
          <w:szCs w:val="22"/>
        </w:rPr>
      </w:pPr>
      <w:r>
        <w:rPr>
          <w:rFonts w:ascii="Arial Narrow" w:hAnsi="Arial Narrow"/>
          <w:b w:val="0"/>
          <w:w w:val="95"/>
          <w:sz w:val="22"/>
          <w:szCs w:val="22"/>
        </w:rPr>
        <w:t xml:space="preserve">                           22.</w:t>
      </w:r>
    </w:p>
    <w:p w14:paraId="0325ECF8" w14:textId="77777777" w:rsidR="00BC13F6" w:rsidRDefault="00BC13F6" w:rsidP="003153BE">
      <w:pPr>
        <w:pStyle w:val="Heading1"/>
        <w:kinsoku w:val="0"/>
        <w:overflowPunct w:val="0"/>
        <w:spacing w:before="87"/>
        <w:ind w:left="0" w:right="1800"/>
        <w:jc w:val="center"/>
        <w:rPr>
          <w:rFonts w:ascii="Arial Narrow" w:hAnsi="Arial Narrow"/>
          <w:w w:val="95"/>
          <w:sz w:val="32"/>
          <w:szCs w:val="32"/>
        </w:rPr>
      </w:pPr>
    </w:p>
    <w:p w14:paraId="610094C6" w14:textId="77777777" w:rsidR="003153BE" w:rsidRPr="003A3074" w:rsidRDefault="003A3074" w:rsidP="003A3074">
      <w:pPr>
        <w:pStyle w:val="Heading1"/>
        <w:kinsoku w:val="0"/>
        <w:overflowPunct w:val="0"/>
        <w:spacing w:before="87"/>
        <w:ind w:left="0" w:right="1800"/>
        <w:jc w:val="both"/>
        <w:rPr>
          <w:rFonts w:ascii="Arial Narrow" w:hAnsi="Arial Narrow"/>
          <w:spacing w:val="1"/>
          <w:w w:val="95"/>
          <w:sz w:val="28"/>
          <w:szCs w:val="28"/>
        </w:rPr>
      </w:pPr>
      <w:r w:rsidRPr="003A3074">
        <w:rPr>
          <w:rFonts w:ascii="Arial Narrow" w:hAnsi="Arial Narrow"/>
          <w:w w:val="95"/>
          <w:sz w:val="32"/>
          <w:szCs w:val="32"/>
        </w:rPr>
        <w:t xml:space="preserve">                                  </w:t>
      </w:r>
      <w:r w:rsidR="002A6819" w:rsidRPr="003A3074">
        <w:rPr>
          <w:rFonts w:ascii="Arial Narrow" w:hAnsi="Arial Narrow"/>
          <w:w w:val="95"/>
          <w:sz w:val="32"/>
          <w:szCs w:val="32"/>
          <w:highlight w:val="yellow"/>
          <w:u w:val="single"/>
        </w:rPr>
        <w:t>APPENDIX A</w:t>
      </w:r>
      <w:r w:rsidR="003153BE" w:rsidRPr="003A3074">
        <w:rPr>
          <w:rFonts w:ascii="Arial Narrow" w:hAnsi="Arial Narrow"/>
          <w:w w:val="95"/>
          <w:sz w:val="32"/>
          <w:szCs w:val="32"/>
          <w:highlight w:val="yellow"/>
          <w:u w:val="single"/>
        </w:rPr>
        <w:t>:</w:t>
      </w:r>
      <w:r w:rsidR="003153BE" w:rsidRPr="003153BE">
        <w:rPr>
          <w:rFonts w:ascii="Arial Narrow" w:hAnsi="Arial Narrow"/>
          <w:w w:val="95"/>
          <w:sz w:val="32"/>
          <w:szCs w:val="32"/>
        </w:rPr>
        <w:t xml:space="preserve"> </w:t>
      </w:r>
      <w:r w:rsidR="002A6819" w:rsidRPr="003153BE">
        <w:rPr>
          <w:rFonts w:ascii="Arial Narrow" w:hAnsi="Arial Narrow"/>
          <w:w w:val="95"/>
          <w:sz w:val="32"/>
          <w:szCs w:val="32"/>
        </w:rPr>
        <w:t xml:space="preserve">MAJOR SCHOOL </w:t>
      </w:r>
      <w:r w:rsidR="002A6819" w:rsidRPr="003153BE">
        <w:rPr>
          <w:rFonts w:ascii="Arial Narrow" w:hAnsi="Arial Narrow"/>
          <w:spacing w:val="1"/>
          <w:w w:val="95"/>
          <w:sz w:val="32"/>
          <w:szCs w:val="32"/>
        </w:rPr>
        <w:t>RULES</w:t>
      </w:r>
    </w:p>
    <w:p w14:paraId="6E584FFD" w14:textId="77777777" w:rsidR="002A6819" w:rsidRPr="003153BE" w:rsidRDefault="002A6819" w:rsidP="002A6819">
      <w:pPr>
        <w:pStyle w:val="Heading1"/>
        <w:kinsoku w:val="0"/>
        <w:overflowPunct w:val="0"/>
        <w:spacing w:before="87"/>
        <w:ind w:left="0" w:right="1800"/>
        <w:rPr>
          <w:rFonts w:ascii="Arial Narrow" w:hAnsi="Arial Narrow"/>
          <w:spacing w:val="1"/>
          <w:w w:val="95"/>
          <w:sz w:val="28"/>
          <w:szCs w:val="28"/>
          <w:u w:val="single"/>
        </w:rPr>
      </w:pPr>
      <w:r w:rsidRPr="003153BE">
        <w:rPr>
          <w:rFonts w:ascii="Arial Narrow" w:hAnsi="Arial Narrow"/>
          <w:w w:val="95"/>
          <w:sz w:val="28"/>
          <w:szCs w:val="28"/>
          <w:u w:val="single"/>
        </w:rPr>
        <w:t>UNACCEPTABLE</w:t>
      </w:r>
      <w:r w:rsidRPr="003153BE">
        <w:rPr>
          <w:rFonts w:ascii="Arial Narrow" w:hAnsi="Arial Narrow"/>
          <w:spacing w:val="53"/>
          <w:w w:val="95"/>
          <w:sz w:val="28"/>
          <w:szCs w:val="28"/>
          <w:u w:val="single"/>
        </w:rPr>
        <w:t xml:space="preserve"> </w:t>
      </w:r>
      <w:r w:rsidRPr="003153BE">
        <w:rPr>
          <w:rFonts w:ascii="Arial Narrow" w:hAnsi="Arial Narrow"/>
          <w:spacing w:val="3"/>
          <w:w w:val="95"/>
          <w:sz w:val="28"/>
          <w:szCs w:val="28"/>
          <w:u w:val="single"/>
        </w:rPr>
        <w:t>BEHAVIOURS</w:t>
      </w:r>
    </w:p>
    <w:p w14:paraId="4D018882" w14:textId="77777777" w:rsidR="002A6819" w:rsidRPr="003153BE" w:rsidRDefault="002A6819" w:rsidP="002A6819">
      <w:pPr>
        <w:pStyle w:val="BodyText"/>
        <w:kinsoku w:val="0"/>
        <w:overflowPunct w:val="0"/>
        <w:spacing w:line="247" w:lineRule="auto"/>
        <w:ind w:right="408"/>
        <w:rPr>
          <w:rFonts w:ascii="Arial Narrow" w:hAnsi="Arial Narrow"/>
        </w:rPr>
      </w:pPr>
      <w:r w:rsidRPr="003153BE">
        <w:rPr>
          <w:rFonts w:ascii="Arial Narrow" w:hAnsi="Arial Narrow"/>
        </w:rPr>
        <w:t xml:space="preserve">To ensure a safe learning and living environment, all students need to know that the school cannot and will not tolerate any of the actions and </w:t>
      </w:r>
      <w:proofErr w:type="spellStart"/>
      <w:r w:rsidRPr="003153BE">
        <w:rPr>
          <w:rFonts w:ascii="Arial Narrow" w:hAnsi="Arial Narrow"/>
        </w:rPr>
        <w:t>behaviours</w:t>
      </w:r>
      <w:proofErr w:type="spellEnd"/>
      <w:r w:rsidRPr="003153BE">
        <w:rPr>
          <w:rFonts w:ascii="Arial Narrow" w:hAnsi="Arial Narrow"/>
        </w:rPr>
        <w:t xml:space="preserve"> described below. Direct involvement in any of these behaviors will result in disciplinary action from the school; indirect involvement in these </w:t>
      </w:r>
      <w:proofErr w:type="spellStart"/>
      <w:r w:rsidRPr="003153BE">
        <w:rPr>
          <w:rFonts w:ascii="Arial Narrow" w:hAnsi="Arial Narrow"/>
        </w:rPr>
        <w:t>behaviours</w:t>
      </w:r>
      <w:proofErr w:type="spellEnd"/>
      <w:r w:rsidRPr="003153BE">
        <w:rPr>
          <w:rFonts w:ascii="Arial Narrow" w:hAnsi="Arial Narrow"/>
          <w:spacing w:val="-23"/>
        </w:rPr>
        <w:t xml:space="preserve"> </w:t>
      </w:r>
      <w:r w:rsidRPr="003153BE">
        <w:rPr>
          <w:rFonts w:ascii="Arial Narrow" w:hAnsi="Arial Narrow"/>
        </w:rPr>
        <w:t>may</w:t>
      </w:r>
      <w:r w:rsidRPr="003153BE">
        <w:rPr>
          <w:rFonts w:ascii="Arial Narrow" w:hAnsi="Arial Narrow"/>
          <w:spacing w:val="-23"/>
        </w:rPr>
        <w:t xml:space="preserve"> </w:t>
      </w:r>
      <w:r w:rsidRPr="003153BE">
        <w:rPr>
          <w:rFonts w:ascii="Arial Narrow" w:hAnsi="Arial Narrow"/>
        </w:rPr>
        <w:t>also</w:t>
      </w:r>
      <w:r w:rsidRPr="003153BE">
        <w:rPr>
          <w:rFonts w:ascii="Arial Narrow" w:hAnsi="Arial Narrow"/>
          <w:spacing w:val="-23"/>
        </w:rPr>
        <w:t xml:space="preserve"> </w:t>
      </w:r>
      <w:r w:rsidRPr="003153BE">
        <w:rPr>
          <w:rFonts w:ascii="Arial Narrow" w:hAnsi="Arial Narrow"/>
        </w:rPr>
        <w:t>result</w:t>
      </w:r>
      <w:r w:rsidRPr="003153BE">
        <w:rPr>
          <w:rFonts w:ascii="Arial Narrow" w:hAnsi="Arial Narrow"/>
          <w:spacing w:val="-23"/>
        </w:rPr>
        <w:t xml:space="preserve"> </w:t>
      </w:r>
      <w:r w:rsidRPr="003153BE">
        <w:rPr>
          <w:rFonts w:ascii="Arial Narrow" w:hAnsi="Arial Narrow"/>
        </w:rPr>
        <w:t>in</w:t>
      </w:r>
      <w:r w:rsidRPr="003153BE">
        <w:rPr>
          <w:rFonts w:ascii="Arial Narrow" w:hAnsi="Arial Narrow"/>
          <w:spacing w:val="-23"/>
        </w:rPr>
        <w:t xml:space="preserve"> </w:t>
      </w:r>
      <w:r w:rsidRPr="003153BE">
        <w:rPr>
          <w:rFonts w:ascii="Arial Narrow" w:hAnsi="Arial Narrow"/>
        </w:rPr>
        <w:t>consequences</w:t>
      </w:r>
      <w:r w:rsidRPr="003153BE">
        <w:rPr>
          <w:rFonts w:ascii="Arial Narrow" w:hAnsi="Arial Narrow"/>
          <w:spacing w:val="-24"/>
        </w:rPr>
        <w:t xml:space="preserve"> </w:t>
      </w:r>
      <w:r w:rsidRPr="003153BE">
        <w:rPr>
          <w:rFonts w:ascii="Arial Narrow" w:hAnsi="Arial Narrow"/>
        </w:rPr>
        <w:t>when</w:t>
      </w:r>
      <w:r w:rsidRPr="003153BE">
        <w:rPr>
          <w:rFonts w:ascii="Arial Narrow" w:hAnsi="Arial Narrow"/>
          <w:spacing w:val="-23"/>
        </w:rPr>
        <w:t xml:space="preserve"> </w:t>
      </w:r>
      <w:r w:rsidRPr="003153BE">
        <w:rPr>
          <w:rFonts w:ascii="Arial Narrow" w:hAnsi="Arial Narrow"/>
        </w:rPr>
        <w:t>required.</w:t>
      </w:r>
    </w:p>
    <w:p w14:paraId="4EDEB6C5" w14:textId="77777777" w:rsidR="002A6819" w:rsidRPr="003153BE" w:rsidRDefault="002A6819" w:rsidP="002A6819">
      <w:pPr>
        <w:pStyle w:val="BodyText"/>
        <w:kinsoku w:val="0"/>
        <w:overflowPunct w:val="0"/>
        <w:spacing w:before="10"/>
        <w:rPr>
          <w:rFonts w:ascii="Arial Narrow" w:hAnsi="Arial Narrow"/>
          <w:sz w:val="8"/>
          <w:szCs w:val="8"/>
        </w:rPr>
      </w:pPr>
    </w:p>
    <w:p w14:paraId="511691B6" w14:textId="77777777" w:rsidR="002A6819" w:rsidRPr="003153BE" w:rsidRDefault="002A6819" w:rsidP="002A6819">
      <w:pPr>
        <w:pStyle w:val="BodyText"/>
        <w:kinsoku w:val="0"/>
        <w:overflowPunct w:val="0"/>
        <w:spacing w:before="1" w:line="247" w:lineRule="auto"/>
        <w:ind w:right="408"/>
        <w:rPr>
          <w:rFonts w:ascii="Arial Narrow" w:hAnsi="Arial Narrow"/>
          <w:b/>
        </w:rPr>
      </w:pPr>
      <w:r w:rsidRPr="003153BE">
        <w:rPr>
          <w:rFonts w:ascii="Arial Narrow" w:hAnsi="Arial Narrow"/>
        </w:rPr>
        <w:t xml:space="preserve">It is a student’s responsibility to know, understand and follow these rules to the best of their ability.   If students have questions or are unsure about a </w:t>
      </w:r>
      <w:proofErr w:type="gramStart"/>
      <w:r w:rsidRPr="003153BE">
        <w:rPr>
          <w:rFonts w:ascii="Arial Narrow" w:hAnsi="Arial Narrow"/>
        </w:rPr>
        <w:t>particular rule</w:t>
      </w:r>
      <w:proofErr w:type="gramEnd"/>
      <w:r w:rsidRPr="003153BE">
        <w:rPr>
          <w:rFonts w:ascii="Arial Narrow" w:hAnsi="Arial Narrow"/>
        </w:rPr>
        <w:t>, they need to ask a school staff for more information.  If students have concerns about their own safety or the safety of others as it relates</w:t>
      </w:r>
      <w:r w:rsidRPr="003153BE">
        <w:rPr>
          <w:rFonts w:ascii="Arial Narrow" w:hAnsi="Arial Narrow"/>
          <w:spacing w:val="-17"/>
        </w:rPr>
        <w:t xml:space="preserve"> </w:t>
      </w:r>
      <w:r w:rsidRPr="003153BE">
        <w:rPr>
          <w:rFonts w:ascii="Arial Narrow" w:hAnsi="Arial Narrow"/>
        </w:rPr>
        <w:t>to</w:t>
      </w:r>
      <w:r w:rsidRPr="003153BE">
        <w:rPr>
          <w:rFonts w:ascii="Arial Narrow" w:hAnsi="Arial Narrow"/>
          <w:spacing w:val="-17"/>
        </w:rPr>
        <w:t xml:space="preserve"> </w:t>
      </w:r>
      <w:r w:rsidRPr="003153BE">
        <w:rPr>
          <w:rFonts w:ascii="Arial Narrow" w:hAnsi="Arial Narrow"/>
        </w:rPr>
        <w:t>these</w:t>
      </w:r>
      <w:r w:rsidRPr="003153BE">
        <w:rPr>
          <w:rFonts w:ascii="Arial Narrow" w:hAnsi="Arial Narrow"/>
          <w:spacing w:val="-17"/>
        </w:rPr>
        <w:t xml:space="preserve"> </w:t>
      </w:r>
      <w:r w:rsidRPr="003153BE">
        <w:rPr>
          <w:rFonts w:ascii="Arial Narrow" w:hAnsi="Arial Narrow"/>
        </w:rPr>
        <w:t>rules,</w:t>
      </w:r>
      <w:r w:rsidRPr="003153BE">
        <w:rPr>
          <w:rFonts w:ascii="Arial Narrow" w:hAnsi="Arial Narrow"/>
          <w:spacing w:val="-18"/>
        </w:rPr>
        <w:t xml:space="preserve"> </w:t>
      </w:r>
      <w:r w:rsidRPr="003153BE">
        <w:rPr>
          <w:rFonts w:ascii="Arial Narrow" w:hAnsi="Arial Narrow"/>
        </w:rPr>
        <w:t>they</w:t>
      </w:r>
      <w:r w:rsidRPr="003153BE">
        <w:rPr>
          <w:rFonts w:ascii="Arial Narrow" w:hAnsi="Arial Narrow"/>
          <w:spacing w:val="-17"/>
        </w:rPr>
        <w:t xml:space="preserve"> </w:t>
      </w:r>
      <w:r w:rsidRPr="003153BE">
        <w:rPr>
          <w:rFonts w:ascii="Arial Narrow" w:hAnsi="Arial Narrow"/>
        </w:rPr>
        <w:t>need</w:t>
      </w:r>
      <w:r w:rsidRPr="003153BE">
        <w:rPr>
          <w:rFonts w:ascii="Arial Narrow" w:hAnsi="Arial Narrow"/>
          <w:spacing w:val="-17"/>
        </w:rPr>
        <w:t xml:space="preserve"> </w:t>
      </w:r>
      <w:r w:rsidRPr="003153BE">
        <w:rPr>
          <w:rFonts w:ascii="Arial Narrow" w:hAnsi="Arial Narrow"/>
        </w:rPr>
        <w:t>to</w:t>
      </w:r>
      <w:r w:rsidRPr="003153BE">
        <w:rPr>
          <w:rFonts w:ascii="Arial Narrow" w:hAnsi="Arial Narrow"/>
          <w:spacing w:val="-18"/>
        </w:rPr>
        <w:t xml:space="preserve"> </w:t>
      </w:r>
      <w:r w:rsidRPr="003153BE">
        <w:rPr>
          <w:rFonts w:ascii="Arial Narrow" w:hAnsi="Arial Narrow"/>
        </w:rPr>
        <w:t>inform</w:t>
      </w:r>
      <w:r w:rsidRPr="003153BE">
        <w:rPr>
          <w:rFonts w:ascii="Arial Narrow" w:hAnsi="Arial Narrow"/>
          <w:spacing w:val="-17"/>
        </w:rPr>
        <w:t xml:space="preserve"> </w:t>
      </w:r>
      <w:r w:rsidRPr="003153BE">
        <w:rPr>
          <w:rFonts w:ascii="Arial Narrow" w:hAnsi="Arial Narrow"/>
        </w:rPr>
        <w:t>a</w:t>
      </w:r>
      <w:r w:rsidRPr="003153BE">
        <w:rPr>
          <w:rFonts w:ascii="Arial Narrow" w:hAnsi="Arial Narrow"/>
          <w:spacing w:val="-17"/>
        </w:rPr>
        <w:t xml:space="preserve"> </w:t>
      </w:r>
      <w:r w:rsidRPr="003153BE">
        <w:rPr>
          <w:rFonts w:ascii="Arial Narrow" w:hAnsi="Arial Narrow"/>
        </w:rPr>
        <w:t>staff</w:t>
      </w:r>
      <w:r w:rsidRPr="003153BE">
        <w:rPr>
          <w:rFonts w:ascii="Arial Narrow" w:hAnsi="Arial Narrow"/>
          <w:spacing w:val="-18"/>
        </w:rPr>
        <w:t xml:space="preserve"> </w:t>
      </w:r>
      <w:r w:rsidRPr="003153BE">
        <w:rPr>
          <w:rFonts w:ascii="Arial Narrow" w:hAnsi="Arial Narrow"/>
        </w:rPr>
        <w:t>member</w:t>
      </w:r>
      <w:r w:rsidRPr="003153BE">
        <w:rPr>
          <w:rFonts w:ascii="Arial Narrow" w:hAnsi="Arial Narrow"/>
          <w:spacing w:val="-17"/>
        </w:rPr>
        <w:t xml:space="preserve"> </w:t>
      </w:r>
      <w:r w:rsidRPr="003153BE">
        <w:rPr>
          <w:rFonts w:ascii="Arial Narrow" w:hAnsi="Arial Narrow"/>
        </w:rPr>
        <w:t>as</w:t>
      </w:r>
      <w:r w:rsidRPr="003153BE">
        <w:rPr>
          <w:rFonts w:ascii="Arial Narrow" w:hAnsi="Arial Narrow"/>
          <w:spacing w:val="-17"/>
        </w:rPr>
        <w:t xml:space="preserve"> </w:t>
      </w:r>
      <w:r w:rsidRPr="003153BE">
        <w:rPr>
          <w:rFonts w:ascii="Arial Narrow" w:hAnsi="Arial Narrow"/>
        </w:rPr>
        <w:t>soon</w:t>
      </w:r>
      <w:r w:rsidRPr="003153BE">
        <w:rPr>
          <w:rFonts w:ascii="Arial Narrow" w:hAnsi="Arial Narrow"/>
          <w:spacing w:val="-18"/>
        </w:rPr>
        <w:t xml:space="preserve"> </w:t>
      </w:r>
      <w:r w:rsidRPr="003153BE">
        <w:rPr>
          <w:rFonts w:ascii="Arial Narrow" w:hAnsi="Arial Narrow"/>
        </w:rPr>
        <w:t>as</w:t>
      </w:r>
      <w:r w:rsidRPr="003153BE">
        <w:rPr>
          <w:rFonts w:ascii="Arial Narrow" w:hAnsi="Arial Narrow"/>
          <w:spacing w:val="-16"/>
        </w:rPr>
        <w:t xml:space="preserve"> </w:t>
      </w:r>
      <w:r w:rsidRPr="003153BE">
        <w:rPr>
          <w:rFonts w:ascii="Arial Narrow" w:hAnsi="Arial Narrow"/>
        </w:rPr>
        <w:t>possible</w:t>
      </w:r>
      <w:r w:rsidRPr="003153BE">
        <w:rPr>
          <w:rFonts w:ascii="Arial Narrow" w:hAnsi="Arial Narrow"/>
          <w:b/>
        </w:rPr>
        <w:t xml:space="preserve">.  We have a zero tolerance for Bullying, Harassment, </w:t>
      </w:r>
      <w:proofErr w:type="gramStart"/>
      <w:r w:rsidRPr="003153BE">
        <w:rPr>
          <w:rFonts w:ascii="Arial Narrow" w:hAnsi="Arial Narrow"/>
          <w:b/>
        </w:rPr>
        <w:t>Violence</w:t>
      </w:r>
      <w:proofErr w:type="gramEnd"/>
      <w:r w:rsidRPr="003153BE">
        <w:rPr>
          <w:rFonts w:ascii="Arial Narrow" w:hAnsi="Arial Narrow"/>
          <w:b/>
        </w:rPr>
        <w:t xml:space="preserve"> or any forms of Prejudice.</w:t>
      </w:r>
    </w:p>
    <w:p w14:paraId="69E0CD67" w14:textId="77777777" w:rsidR="002A6819" w:rsidRPr="003153BE" w:rsidRDefault="002A6819" w:rsidP="002A6819">
      <w:pPr>
        <w:pStyle w:val="Heading1"/>
        <w:kinsoku w:val="0"/>
        <w:overflowPunct w:val="0"/>
        <w:spacing w:before="1"/>
        <w:ind w:right="1799"/>
        <w:rPr>
          <w:rFonts w:ascii="Arial Narrow" w:eastAsia="Arial" w:hAnsi="Arial Narrow" w:cs="Arial"/>
          <w:b w:val="0"/>
          <w:bCs w:val="0"/>
          <w:sz w:val="16"/>
          <w:szCs w:val="16"/>
        </w:rPr>
      </w:pPr>
    </w:p>
    <w:p w14:paraId="7034E3E6" w14:textId="77777777" w:rsidR="002A6819" w:rsidRPr="003153BE" w:rsidRDefault="002A6819" w:rsidP="002A6819">
      <w:pPr>
        <w:pStyle w:val="Heading1"/>
        <w:kinsoku w:val="0"/>
        <w:overflowPunct w:val="0"/>
        <w:spacing w:before="1"/>
        <w:ind w:left="0" w:right="1799"/>
        <w:rPr>
          <w:rFonts w:ascii="Arial Narrow" w:hAnsi="Arial Narrow"/>
          <w:sz w:val="26"/>
          <w:szCs w:val="26"/>
          <w:u w:val="single"/>
        </w:rPr>
      </w:pPr>
      <w:r w:rsidRPr="003153BE">
        <w:rPr>
          <w:rFonts w:ascii="Arial Narrow" w:hAnsi="Arial Narrow"/>
          <w:sz w:val="26"/>
          <w:szCs w:val="26"/>
          <w:u w:val="single"/>
        </w:rPr>
        <w:t>VIOLENCE &amp; FIGHTING</w:t>
      </w:r>
    </w:p>
    <w:p w14:paraId="3817D595" w14:textId="77777777" w:rsidR="002A6819" w:rsidRPr="003153BE" w:rsidRDefault="002A6819" w:rsidP="002A6819">
      <w:pPr>
        <w:pStyle w:val="BodyText"/>
        <w:kinsoku w:val="0"/>
        <w:overflowPunct w:val="0"/>
        <w:spacing w:line="247" w:lineRule="auto"/>
        <w:ind w:right="103"/>
        <w:rPr>
          <w:rFonts w:ascii="Arial Narrow" w:hAnsi="Arial Narrow"/>
        </w:rPr>
      </w:pPr>
      <w:r w:rsidRPr="003153BE">
        <w:rPr>
          <w:rFonts w:ascii="Arial Narrow" w:hAnsi="Arial Narrow"/>
        </w:rPr>
        <w:t xml:space="preserve">Students are expected to refrain from acts of violence toward their peers, which include: anything meant to cause physical harm (punching, slapping, kicking and the like); intimidation (making someone afraid); verbal abuse (including using sexual, racial, homophobic or other offensive slurs); and hazing (an activity expected of someone that abuses, shames, or puts them in danger). If a student is physically violent </w:t>
      </w:r>
      <w:r w:rsidRPr="003153BE">
        <w:rPr>
          <w:rFonts w:ascii="Arial Narrow" w:hAnsi="Arial Narrow"/>
          <w:b/>
          <w:bCs/>
        </w:rPr>
        <w:t>toward a staff member</w:t>
      </w:r>
      <w:r w:rsidRPr="003153BE">
        <w:rPr>
          <w:rFonts w:ascii="Arial Narrow" w:hAnsi="Arial Narrow"/>
        </w:rPr>
        <w:t>, the student may be expelled immediately.</w:t>
      </w:r>
    </w:p>
    <w:p w14:paraId="056985AE" w14:textId="77777777" w:rsidR="002A6819" w:rsidRPr="003153BE" w:rsidRDefault="002A6819" w:rsidP="002A6819">
      <w:pPr>
        <w:pStyle w:val="BodyText"/>
        <w:kinsoku w:val="0"/>
        <w:overflowPunct w:val="0"/>
        <w:spacing w:line="247" w:lineRule="auto"/>
        <w:ind w:right="408"/>
        <w:rPr>
          <w:rFonts w:ascii="Arial Narrow" w:hAnsi="Arial Narrow"/>
          <w:sz w:val="8"/>
          <w:szCs w:val="8"/>
        </w:rPr>
      </w:pPr>
    </w:p>
    <w:p w14:paraId="3C3A21CD" w14:textId="77777777" w:rsidR="002A6819" w:rsidRPr="003153BE" w:rsidRDefault="002A6819" w:rsidP="002A6819">
      <w:pPr>
        <w:pStyle w:val="BodyText"/>
        <w:kinsoku w:val="0"/>
        <w:overflowPunct w:val="0"/>
        <w:spacing w:line="247" w:lineRule="auto"/>
        <w:ind w:right="408"/>
        <w:rPr>
          <w:rFonts w:ascii="Arial Narrow" w:hAnsi="Arial Narrow"/>
        </w:rPr>
      </w:pPr>
      <w:r w:rsidRPr="003153BE">
        <w:rPr>
          <w:rFonts w:ascii="Arial Narrow" w:hAnsi="Arial Narrow"/>
        </w:rPr>
        <w:t>Students are not to resort to fighting with one another to solve problems.  Students should be willing to participate in mediation to resolve conflict between both parties. Factors important to decisions include: the level of physical violence, degree of harm, damage to property, timely resolution of the conflict, etc.</w:t>
      </w:r>
    </w:p>
    <w:p w14:paraId="1D2F9B27" w14:textId="77777777" w:rsidR="002A6819" w:rsidRPr="003153BE" w:rsidRDefault="002A6819" w:rsidP="002A6819">
      <w:pPr>
        <w:pStyle w:val="Heading1"/>
        <w:kinsoku w:val="0"/>
        <w:overflowPunct w:val="0"/>
        <w:spacing w:before="98"/>
        <w:ind w:left="0" w:right="1800"/>
        <w:rPr>
          <w:rFonts w:ascii="Arial Narrow" w:hAnsi="Arial Narrow"/>
          <w:sz w:val="26"/>
          <w:szCs w:val="26"/>
          <w:u w:val="single"/>
        </w:rPr>
      </w:pPr>
      <w:r w:rsidRPr="003153BE">
        <w:rPr>
          <w:rFonts w:ascii="Arial Narrow" w:hAnsi="Arial Narrow"/>
          <w:sz w:val="26"/>
          <w:szCs w:val="26"/>
          <w:u w:val="single"/>
        </w:rPr>
        <w:t>WEAPONS</w:t>
      </w:r>
    </w:p>
    <w:p w14:paraId="465FED4D" w14:textId="77777777" w:rsidR="002A6819" w:rsidRPr="003153BE" w:rsidRDefault="002A6819" w:rsidP="002A6819">
      <w:pPr>
        <w:pStyle w:val="BodyText"/>
        <w:kinsoku w:val="0"/>
        <w:overflowPunct w:val="0"/>
        <w:spacing w:line="247" w:lineRule="auto"/>
        <w:ind w:right="408"/>
        <w:rPr>
          <w:rFonts w:ascii="Arial Narrow" w:hAnsi="Arial Narrow"/>
        </w:rPr>
      </w:pPr>
      <w:r w:rsidRPr="003153BE">
        <w:rPr>
          <w:rFonts w:ascii="Arial Narrow" w:hAnsi="Arial Narrow"/>
        </w:rPr>
        <w:t xml:space="preserve">Weapons are expressly forbidden, including any object used to simulate a weapon or cause harm, such as but not limited </w:t>
      </w:r>
      <w:proofErr w:type="gramStart"/>
      <w:r w:rsidRPr="003153BE">
        <w:rPr>
          <w:rFonts w:ascii="Arial Narrow" w:hAnsi="Arial Narrow"/>
        </w:rPr>
        <w:t>to:</w:t>
      </w:r>
      <w:proofErr w:type="gramEnd"/>
      <w:r w:rsidRPr="003153BE">
        <w:rPr>
          <w:rFonts w:ascii="Arial Narrow" w:hAnsi="Arial Narrow"/>
        </w:rPr>
        <w:t xml:space="preserve"> sharpened objects, projectiles, high-voltage electrical devices, blunt objects, objects used to choke, etc.</w:t>
      </w:r>
    </w:p>
    <w:p w14:paraId="691F7D69" w14:textId="77777777" w:rsidR="002A6819" w:rsidRPr="003153BE" w:rsidRDefault="002A6819" w:rsidP="002A6819">
      <w:pPr>
        <w:pStyle w:val="Heading1"/>
        <w:kinsoku w:val="0"/>
        <w:overflowPunct w:val="0"/>
        <w:spacing w:before="98"/>
        <w:ind w:left="0" w:right="1800"/>
        <w:rPr>
          <w:rFonts w:ascii="Arial Narrow" w:hAnsi="Arial Narrow"/>
          <w:sz w:val="26"/>
          <w:szCs w:val="26"/>
          <w:u w:val="single"/>
        </w:rPr>
      </w:pPr>
      <w:r w:rsidRPr="003153BE">
        <w:rPr>
          <w:rFonts w:ascii="Arial Narrow" w:hAnsi="Arial Narrow"/>
          <w:sz w:val="26"/>
          <w:szCs w:val="26"/>
          <w:u w:val="single"/>
        </w:rPr>
        <w:t>DEFIANCE</w:t>
      </w:r>
    </w:p>
    <w:p w14:paraId="781B0832" w14:textId="77777777" w:rsidR="002A6819" w:rsidRPr="003153BE" w:rsidRDefault="002A6819" w:rsidP="003153BE">
      <w:pPr>
        <w:pStyle w:val="BodyText"/>
        <w:kinsoku w:val="0"/>
        <w:overflowPunct w:val="0"/>
        <w:spacing w:line="247" w:lineRule="auto"/>
        <w:ind w:right="103"/>
        <w:rPr>
          <w:rFonts w:ascii="Arial Narrow" w:hAnsi="Arial Narrow"/>
        </w:rPr>
      </w:pPr>
      <w:r w:rsidRPr="003153BE">
        <w:rPr>
          <w:rFonts w:ascii="Arial Narrow" w:hAnsi="Arial Narrow"/>
        </w:rPr>
        <w:t xml:space="preserve">Students are expected to follow the lawful instructions of staff </w:t>
      </w:r>
      <w:proofErr w:type="gramStart"/>
      <w:r w:rsidRPr="003153BE">
        <w:rPr>
          <w:rFonts w:ascii="Arial Narrow" w:hAnsi="Arial Narrow"/>
        </w:rPr>
        <w:t>in order to</w:t>
      </w:r>
      <w:proofErr w:type="gramEnd"/>
      <w:r w:rsidRPr="003153BE">
        <w:rPr>
          <w:rFonts w:ascii="Arial Narrow" w:hAnsi="Arial Narrow"/>
        </w:rPr>
        <w:t xml:space="preserve"> best ensure the safety and well-being of the school community. If students are defiant, they will be given consequences</w:t>
      </w:r>
      <w:r w:rsidR="003153BE" w:rsidRPr="003153BE">
        <w:rPr>
          <w:rFonts w:ascii="Arial Narrow" w:hAnsi="Arial Narrow"/>
        </w:rPr>
        <w:t xml:space="preserve"> (which can exclude suspension and expulsion).  </w:t>
      </w:r>
      <w:r w:rsidRPr="003153BE">
        <w:rPr>
          <w:rFonts w:ascii="Arial Narrow" w:hAnsi="Arial Narrow"/>
        </w:rPr>
        <w:t xml:space="preserve">Defiance includes refusing to listen to staff, arguing angrily and consistently ignoring the recommendations of staff. Repeated defiance will result in more serious consequences. Intimidation or threatening </w:t>
      </w:r>
      <w:proofErr w:type="spellStart"/>
      <w:r w:rsidRPr="003153BE">
        <w:rPr>
          <w:rFonts w:ascii="Arial Narrow" w:hAnsi="Arial Narrow"/>
        </w:rPr>
        <w:t>behaviour</w:t>
      </w:r>
      <w:proofErr w:type="spellEnd"/>
      <w:r w:rsidRPr="003153BE">
        <w:rPr>
          <w:rFonts w:ascii="Arial Narrow" w:hAnsi="Arial Narrow"/>
        </w:rPr>
        <w:t xml:space="preserve"> toward any staff member will be treated very seriously.</w:t>
      </w:r>
    </w:p>
    <w:p w14:paraId="40166B50" w14:textId="77777777" w:rsidR="002A6819" w:rsidRPr="003153BE" w:rsidRDefault="002A6819" w:rsidP="002A6819">
      <w:pPr>
        <w:pStyle w:val="Heading1"/>
        <w:kinsoku w:val="0"/>
        <w:overflowPunct w:val="0"/>
        <w:ind w:left="0" w:right="1800"/>
        <w:rPr>
          <w:rFonts w:ascii="Arial Narrow" w:hAnsi="Arial Narrow"/>
          <w:w w:val="95"/>
          <w:sz w:val="28"/>
          <w:szCs w:val="28"/>
          <w:u w:val="single"/>
        </w:rPr>
      </w:pPr>
      <w:r w:rsidRPr="003153BE">
        <w:rPr>
          <w:rFonts w:ascii="Arial Narrow" w:hAnsi="Arial Narrow"/>
          <w:w w:val="95"/>
          <w:sz w:val="28"/>
          <w:szCs w:val="28"/>
          <w:u w:val="single"/>
        </w:rPr>
        <w:t>HARASSMENT &amp; BULLYING</w:t>
      </w:r>
    </w:p>
    <w:p w14:paraId="371FAD5C" w14:textId="77777777" w:rsidR="002A6819" w:rsidRPr="003153BE" w:rsidRDefault="002A6819" w:rsidP="002A6819">
      <w:pPr>
        <w:pStyle w:val="BodyText"/>
        <w:kinsoku w:val="0"/>
        <w:overflowPunct w:val="0"/>
        <w:spacing w:line="249" w:lineRule="auto"/>
        <w:ind w:right="270"/>
        <w:rPr>
          <w:rFonts w:ascii="Arial Narrow" w:hAnsi="Arial Narrow"/>
        </w:rPr>
      </w:pPr>
      <w:r w:rsidRPr="003153BE">
        <w:rPr>
          <w:rFonts w:ascii="Arial Narrow" w:hAnsi="Arial Narrow"/>
          <w:b/>
          <w:bCs/>
          <w:spacing w:val="1"/>
        </w:rPr>
        <w:t xml:space="preserve">Harassment </w:t>
      </w:r>
      <w:r w:rsidRPr="003153BE">
        <w:rPr>
          <w:rFonts w:ascii="Arial Narrow" w:hAnsi="Arial Narrow"/>
        </w:rPr>
        <w:t xml:space="preserve">is seen as troubling, </w:t>
      </w:r>
      <w:proofErr w:type="gramStart"/>
      <w:r w:rsidRPr="003153BE">
        <w:rPr>
          <w:rFonts w:ascii="Arial Narrow" w:hAnsi="Arial Narrow"/>
        </w:rPr>
        <w:t>bothering</w:t>
      </w:r>
      <w:proofErr w:type="gramEnd"/>
      <w:r w:rsidRPr="003153BE">
        <w:rPr>
          <w:rFonts w:ascii="Arial Narrow" w:hAnsi="Arial Narrow"/>
        </w:rPr>
        <w:t xml:space="preserve"> and/or annoying someone continually. It is any type of </w:t>
      </w:r>
      <w:proofErr w:type="spellStart"/>
      <w:r w:rsidRPr="003153BE">
        <w:rPr>
          <w:rFonts w:ascii="Arial Narrow" w:hAnsi="Arial Narrow"/>
        </w:rPr>
        <w:t>behaviour</w:t>
      </w:r>
      <w:proofErr w:type="spellEnd"/>
      <w:r w:rsidRPr="003153BE">
        <w:rPr>
          <w:rFonts w:ascii="Arial Narrow" w:hAnsi="Arial Narrow"/>
        </w:rPr>
        <w:t xml:space="preserve"> that is not wanted, offensive or intrusive. </w:t>
      </w:r>
      <w:r w:rsidRPr="003153BE">
        <w:rPr>
          <w:rFonts w:ascii="Arial Narrow" w:hAnsi="Arial Narrow"/>
          <w:b/>
          <w:bCs/>
          <w:spacing w:val="1"/>
        </w:rPr>
        <w:t xml:space="preserve">Bullying </w:t>
      </w:r>
      <w:r w:rsidRPr="003153BE">
        <w:rPr>
          <w:rFonts w:ascii="Arial Narrow" w:hAnsi="Arial Narrow"/>
        </w:rPr>
        <w:t>can be defined as using strength and/or power to frighten or hurt others. It is usually aggressive, intimidating, and used to gain advantage</w:t>
      </w:r>
      <w:r w:rsidRPr="003153BE">
        <w:rPr>
          <w:rFonts w:ascii="Arial Narrow" w:hAnsi="Arial Narrow"/>
          <w:spacing w:val="-23"/>
        </w:rPr>
        <w:t xml:space="preserve"> </w:t>
      </w:r>
      <w:r w:rsidRPr="003153BE">
        <w:rPr>
          <w:rFonts w:ascii="Arial Narrow" w:hAnsi="Arial Narrow"/>
        </w:rPr>
        <w:t>over</w:t>
      </w:r>
      <w:r w:rsidRPr="003153BE">
        <w:rPr>
          <w:rFonts w:ascii="Arial Narrow" w:hAnsi="Arial Narrow"/>
          <w:spacing w:val="-23"/>
        </w:rPr>
        <w:t xml:space="preserve"> </w:t>
      </w:r>
      <w:r w:rsidRPr="003153BE">
        <w:rPr>
          <w:rFonts w:ascii="Arial Narrow" w:hAnsi="Arial Narrow"/>
        </w:rPr>
        <w:t>someone</w:t>
      </w:r>
      <w:r w:rsidRPr="003153BE">
        <w:rPr>
          <w:rFonts w:ascii="Arial Narrow" w:hAnsi="Arial Narrow"/>
          <w:spacing w:val="-23"/>
        </w:rPr>
        <w:t xml:space="preserve"> </w:t>
      </w:r>
      <w:r w:rsidRPr="003153BE">
        <w:rPr>
          <w:rFonts w:ascii="Arial Narrow" w:hAnsi="Arial Narrow"/>
        </w:rPr>
        <w:t>else.</w:t>
      </w:r>
      <w:r w:rsidRPr="003153BE">
        <w:rPr>
          <w:rFonts w:ascii="Arial Narrow" w:hAnsi="Arial Narrow"/>
          <w:spacing w:val="21"/>
        </w:rPr>
        <w:t xml:space="preserve"> </w:t>
      </w:r>
      <w:r w:rsidRPr="003153BE">
        <w:rPr>
          <w:rFonts w:ascii="Arial Narrow" w:hAnsi="Arial Narrow"/>
          <w:b/>
          <w:bCs/>
          <w:spacing w:val="1"/>
        </w:rPr>
        <w:t>Sexual</w:t>
      </w:r>
      <w:r w:rsidRPr="003153BE">
        <w:rPr>
          <w:rFonts w:ascii="Arial Narrow" w:hAnsi="Arial Narrow"/>
          <w:b/>
          <w:bCs/>
          <w:spacing w:val="-17"/>
        </w:rPr>
        <w:t xml:space="preserve"> </w:t>
      </w:r>
      <w:r w:rsidRPr="003153BE">
        <w:rPr>
          <w:rFonts w:ascii="Arial Narrow" w:hAnsi="Arial Narrow"/>
          <w:b/>
          <w:bCs/>
          <w:spacing w:val="1"/>
        </w:rPr>
        <w:t>Harassment</w:t>
      </w:r>
      <w:r w:rsidRPr="003153BE">
        <w:rPr>
          <w:rFonts w:ascii="Arial Narrow" w:hAnsi="Arial Narrow"/>
          <w:b/>
          <w:bCs/>
          <w:spacing w:val="-14"/>
        </w:rPr>
        <w:t xml:space="preserve"> </w:t>
      </w:r>
      <w:r w:rsidRPr="003153BE">
        <w:rPr>
          <w:rFonts w:ascii="Arial Narrow" w:hAnsi="Arial Narrow"/>
        </w:rPr>
        <w:t>can</w:t>
      </w:r>
      <w:r w:rsidRPr="003153BE">
        <w:rPr>
          <w:rFonts w:ascii="Arial Narrow" w:hAnsi="Arial Narrow"/>
          <w:spacing w:val="-23"/>
        </w:rPr>
        <w:t xml:space="preserve"> </w:t>
      </w:r>
      <w:r w:rsidRPr="003153BE">
        <w:rPr>
          <w:rFonts w:ascii="Arial Narrow" w:hAnsi="Arial Narrow"/>
        </w:rPr>
        <w:t>be</w:t>
      </w:r>
      <w:r w:rsidRPr="003153BE">
        <w:rPr>
          <w:rFonts w:ascii="Arial Narrow" w:hAnsi="Arial Narrow"/>
          <w:spacing w:val="-22"/>
        </w:rPr>
        <w:t xml:space="preserve"> </w:t>
      </w:r>
      <w:r w:rsidRPr="003153BE">
        <w:rPr>
          <w:rFonts w:ascii="Arial Narrow" w:hAnsi="Arial Narrow"/>
        </w:rPr>
        <w:t>defined</w:t>
      </w:r>
      <w:r w:rsidRPr="003153BE">
        <w:rPr>
          <w:rFonts w:ascii="Arial Narrow" w:hAnsi="Arial Narrow"/>
          <w:spacing w:val="-23"/>
        </w:rPr>
        <w:t xml:space="preserve"> </w:t>
      </w:r>
      <w:r w:rsidRPr="003153BE">
        <w:rPr>
          <w:rFonts w:ascii="Arial Narrow" w:hAnsi="Arial Narrow"/>
        </w:rPr>
        <w:t>as</w:t>
      </w:r>
      <w:r w:rsidRPr="003153BE">
        <w:rPr>
          <w:rFonts w:ascii="Arial Narrow" w:hAnsi="Arial Narrow"/>
          <w:spacing w:val="-22"/>
        </w:rPr>
        <w:t xml:space="preserve"> </w:t>
      </w:r>
      <w:r w:rsidRPr="003153BE">
        <w:rPr>
          <w:rFonts w:ascii="Arial Narrow" w:hAnsi="Arial Narrow"/>
        </w:rPr>
        <w:t>unwelcome</w:t>
      </w:r>
      <w:r w:rsidRPr="003153BE">
        <w:rPr>
          <w:rFonts w:ascii="Arial Narrow" w:hAnsi="Arial Narrow"/>
          <w:spacing w:val="-23"/>
        </w:rPr>
        <w:t xml:space="preserve"> </w:t>
      </w:r>
      <w:r w:rsidRPr="003153BE">
        <w:rPr>
          <w:rFonts w:ascii="Arial Narrow" w:hAnsi="Arial Narrow"/>
        </w:rPr>
        <w:t>sexual</w:t>
      </w:r>
      <w:r w:rsidRPr="003153BE">
        <w:rPr>
          <w:rFonts w:ascii="Arial Narrow" w:hAnsi="Arial Narrow"/>
          <w:spacing w:val="-23"/>
        </w:rPr>
        <w:t xml:space="preserve"> </w:t>
      </w:r>
      <w:r w:rsidRPr="003153BE">
        <w:rPr>
          <w:rFonts w:ascii="Arial Narrow" w:hAnsi="Arial Narrow"/>
        </w:rPr>
        <w:t>advances (i.e. gestures), unwelcome requests for sexual activities, and other unwelcomed verbal or physical conduct</w:t>
      </w:r>
      <w:r w:rsidRPr="003153BE">
        <w:rPr>
          <w:rFonts w:ascii="Arial Narrow" w:hAnsi="Arial Narrow"/>
          <w:spacing w:val="-16"/>
        </w:rPr>
        <w:t xml:space="preserve"> </w:t>
      </w:r>
      <w:r w:rsidRPr="003153BE">
        <w:rPr>
          <w:rFonts w:ascii="Arial Narrow" w:hAnsi="Arial Narrow"/>
        </w:rPr>
        <w:t>of</w:t>
      </w:r>
      <w:r w:rsidRPr="003153BE">
        <w:rPr>
          <w:rFonts w:ascii="Arial Narrow" w:hAnsi="Arial Narrow"/>
          <w:spacing w:val="-16"/>
        </w:rPr>
        <w:t xml:space="preserve"> </w:t>
      </w:r>
      <w:r w:rsidRPr="003153BE">
        <w:rPr>
          <w:rFonts w:ascii="Arial Narrow" w:hAnsi="Arial Narrow"/>
        </w:rPr>
        <w:t>a</w:t>
      </w:r>
      <w:r w:rsidRPr="003153BE">
        <w:rPr>
          <w:rFonts w:ascii="Arial Narrow" w:hAnsi="Arial Narrow"/>
          <w:spacing w:val="-15"/>
        </w:rPr>
        <w:t xml:space="preserve"> </w:t>
      </w:r>
      <w:r w:rsidRPr="003153BE">
        <w:rPr>
          <w:rFonts w:ascii="Arial Narrow" w:hAnsi="Arial Narrow"/>
        </w:rPr>
        <w:t>sexual</w:t>
      </w:r>
      <w:r w:rsidRPr="003153BE">
        <w:rPr>
          <w:rFonts w:ascii="Arial Narrow" w:hAnsi="Arial Narrow"/>
          <w:spacing w:val="-17"/>
        </w:rPr>
        <w:t xml:space="preserve"> </w:t>
      </w:r>
      <w:r w:rsidRPr="003153BE">
        <w:rPr>
          <w:rFonts w:ascii="Arial Narrow" w:hAnsi="Arial Narrow"/>
        </w:rPr>
        <w:t>nature.</w:t>
      </w:r>
    </w:p>
    <w:p w14:paraId="554A7F55" w14:textId="77777777" w:rsidR="002A6819" w:rsidRPr="003153BE" w:rsidRDefault="002A6819" w:rsidP="002A6819">
      <w:pPr>
        <w:pStyle w:val="BodyText"/>
        <w:kinsoku w:val="0"/>
        <w:overflowPunct w:val="0"/>
        <w:spacing w:before="75"/>
        <w:rPr>
          <w:rFonts w:ascii="Arial Narrow" w:hAnsi="Arial Narrow"/>
        </w:rPr>
      </w:pPr>
      <w:r w:rsidRPr="003153BE">
        <w:rPr>
          <w:rFonts w:ascii="Arial Narrow" w:hAnsi="Arial Narrow"/>
        </w:rPr>
        <w:t>Some examples of bullying and harassment are as follows:</w:t>
      </w:r>
    </w:p>
    <w:p w14:paraId="2603C2B6" w14:textId="77777777" w:rsidR="002A6819" w:rsidRPr="003153BE" w:rsidRDefault="002A6819" w:rsidP="00DA4FD3">
      <w:pPr>
        <w:pStyle w:val="ListParagraph"/>
        <w:numPr>
          <w:ilvl w:val="0"/>
          <w:numId w:val="50"/>
        </w:numPr>
        <w:tabs>
          <w:tab w:val="left" w:pos="821"/>
        </w:tabs>
        <w:kinsoku w:val="0"/>
        <w:overflowPunct w:val="0"/>
        <w:adjustRightInd w:val="0"/>
        <w:spacing w:before="12" w:line="244" w:lineRule="auto"/>
        <w:ind w:right="301" w:hanging="360"/>
        <w:rPr>
          <w:rFonts w:ascii="Arial Narrow" w:hAnsi="Arial Narrow"/>
          <w:sz w:val="24"/>
          <w:szCs w:val="24"/>
        </w:rPr>
      </w:pPr>
      <w:r w:rsidRPr="003153BE">
        <w:rPr>
          <w:rFonts w:ascii="Arial Narrow" w:hAnsi="Arial Narrow"/>
          <w:sz w:val="24"/>
          <w:szCs w:val="24"/>
        </w:rPr>
        <w:t xml:space="preserve">Demanding </w:t>
      </w:r>
      <w:proofErr w:type="spellStart"/>
      <w:r w:rsidRPr="003153BE">
        <w:rPr>
          <w:rFonts w:ascii="Arial Narrow" w:hAnsi="Arial Narrow"/>
          <w:sz w:val="24"/>
          <w:szCs w:val="24"/>
        </w:rPr>
        <w:t>favours</w:t>
      </w:r>
      <w:proofErr w:type="spellEnd"/>
      <w:r w:rsidRPr="003153BE">
        <w:rPr>
          <w:rFonts w:ascii="Arial Narrow" w:hAnsi="Arial Narrow"/>
          <w:sz w:val="24"/>
          <w:szCs w:val="24"/>
        </w:rPr>
        <w:t xml:space="preserve"> (through pressure or force), exercising verbal threats and excessive play fights,</w:t>
      </w:r>
      <w:r w:rsidRPr="003153BE">
        <w:rPr>
          <w:rFonts w:ascii="Arial Narrow" w:hAnsi="Arial Narrow"/>
          <w:spacing w:val="-16"/>
          <w:sz w:val="24"/>
          <w:szCs w:val="24"/>
        </w:rPr>
        <w:t xml:space="preserve"> </w:t>
      </w:r>
      <w:r w:rsidRPr="003153BE">
        <w:rPr>
          <w:rFonts w:ascii="Arial Narrow" w:hAnsi="Arial Narrow"/>
          <w:sz w:val="24"/>
          <w:szCs w:val="24"/>
        </w:rPr>
        <w:t>or</w:t>
      </w:r>
      <w:r w:rsidRPr="003153BE">
        <w:rPr>
          <w:rFonts w:ascii="Arial Narrow" w:hAnsi="Arial Narrow"/>
          <w:spacing w:val="-15"/>
          <w:sz w:val="24"/>
          <w:szCs w:val="24"/>
        </w:rPr>
        <w:t xml:space="preserve"> </w:t>
      </w:r>
      <w:r w:rsidRPr="003153BE">
        <w:rPr>
          <w:rFonts w:ascii="Arial Narrow" w:hAnsi="Arial Narrow"/>
          <w:sz w:val="24"/>
          <w:szCs w:val="24"/>
        </w:rPr>
        <w:t>intimidation</w:t>
      </w:r>
      <w:r w:rsidRPr="003153BE">
        <w:rPr>
          <w:rFonts w:ascii="Arial Narrow" w:hAnsi="Arial Narrow"/>
          <w:spacing w:val="-16"/>
          <w:sz w:val="24"/>
          <w:szCs w:val="24"/>
        </w:rPr>
        <w:t xml:space="preserve"> </w:t>
      </w:r>
      <w:r w:rsidRPr="003153BE">
        <w:rPr>
          <w:rFonts w:ascii="Arial Narrow" w:hAnsi="Arial Narrow"/>
          <w:sz w:val="24"/>
          <w:szCs w:val="24"/>
        </w:rPr>
        <w:t>by</w:t>
      </w:r>
      <w:r w:rsidRPr="003153BE">
        <w:rPr>
          <w:rFonts w:ascii="Arial Narrow" w:hAnsi="Arial Narrow"/>
          <w:spacing w:val="-14"/>
          <w:sz w:val="24"/>
          <w:szCs w:val="24"/>
        </w:rPr>
        <w:t xml:space="preserve"> </w:t>
      </w:r>
      <w:r w:rsidRPr="003153BE">
        <w:rPr>
          <w:rFonts w:ascii="Arial Narrow" w:hAnsi="Arial Narrow"/>
          <w:sz w:val="24"/>
          <w:szCs w:val="24"/>
        </w:rPr>
        <w:t>physical</w:t>
      </w:r>
      <w:r w:rsidRPr="003153BE">
        <w:rPr>
          <w:rFonts w:ascii="Arial Narrow" w:hAnsi="Arial Narrow"/>
          <w:spacing w:val="-14"/>
          <w:sz w:val="24"/>
          <w:szCs w:val="24"/>
        </w:rPr>
        <w:t xml:space="preserve"> </w:t>
      </w:r>
      <w:r w:rsidRPr="003153BE">
        <w:rPr>
          <w:rFonts w:ascii="Arial Narrow" w:hAnsi="Arial Narrow"/>
          <w:sz w:val="24"/>
          <w:szCs w:val="24"/>
        </w:rPr>
        <w:t>proximity,</w:t>
      </w:r>
      <w:r w:rsidRPr="003153BE">
        <w:rPr>
          <w:rFonts w:ascii="Arial Narrow" w:hAnsi="Arial Narrow"/>
          <w:spacing w:val="-14"/>
          <w:sz w:val="24"/>
          <w:szCs w:val="24"/>
        </w:rPr>
        <w:t xml:space="preserve"> </w:t>
      </w:r>
      <w:r w:rsidRPr="003153BE">
        <w:rPr>
          <w:rFonts w:ascii="Arial Narrow" w:hAnsi="Arial Narrow"/>
          <w:sz w:val="24"/>
          <w:szCs w:val="24"/>
        </w:rPr>
        <w:t>circling</w:t>
      </w:r>
      <w:r w:rsidRPr="003153BE">
        <w:rPr>
          <w:rFonts w:ascii="Arial Narrow" w:hAnsi="Arial Narrow"/>
          <w:spacing w:val="-14"/>
          <w:sz w:val="24"/>
          <w:szCs w:val="24"/>
        </w:rPr>
        <w:t xml:space="preserve"> </w:t>
      </w:r>
      <w:r w:rsidRPr="003153BE">
        <w:rPr>
          <w:rFonts w:ascii="Arial Narrow" w:hAnsi="Arial Narrow"/>
          <w:sz w:val="24"/>
          <w:szCs w:val="24"/>
        </w:rPr>
        <w:t>or</w:t>
      </w:r>
      <w:r w:rsidRPr="003153BE">
        <w:rPr>
          <w:rFonts w:ascii="Arial Narrow" w:hAnsi="Arial Narrow"/>
          <w:spacing w:val="-14"/>
          <w:sz w:val="24"/>
          <w:szCs w:val="24"/>
        </w:rPr>
        <w:t xml:space="preserve"> </w:t>
      </w:r>
      <w:proofErr w:type="gramStart"/>
      <w:r w:rsidRPr="003153BE">
        <w:rPr>
          <w:rFonts w:ascii="Arial Narrow" w:hAnsi="Arial Narrow"/>
          <w:sz w:val="24"/>
          <w:szCs w:val="24"/>
        </w:rPr>
        <w:t>pushing;</w:t>
      </w:r>
      <w:proofErr w:type="gramEnd"/>
    </w:p>
    <w:p w14:paraId="795189FE" w14:textId="77777777" w:rsidR="002A6819" w:rsidRDefault="002A6819" w:rsidP="00DA4FD3">
      <w:pPr>
        <w:pStyle w:val="ListParagraph"/>
        <w:numPr>
          <w:ilvl w:val="0"/>
          <w:numId w:val="50"/>
        </w:numPr>
        <w:tabs>
          <w:tab w:val="left" w:pos="821"/>
        </w:tabs>
        <w:kinsoku w:val="0"/>
        <w:overflowPunct w:val="0"/>
        <w:adjustRightInd w:val="0"/>
        <w:spacing w:before="7" w:line="240" w:lineRule="auto"/>
        <w:ind w:hanging="360"/>
        <w:rPr>
          <w:rFonts w:ascii="Arial Narrow" w:hAnsi="Arial Narrow"/>
          <w:sz w:val="24"/>
          <w:szCs w:val="24"/>
        </w:rPr>
      </w:pPr>
      <w:r w:rsidRPr="003153BE">
        <w:rPr>
          <w:rFonts w:ascii="Arial Narrow" w:hAnsi="Arial Narrow"/>
          <w:sz w:val="24"/>
          <w:szCs w:val="24"/>
        </w:rPr>
        <w:t>Ignoring,</w:t>
      </w:r>
      <w:r w:rsidRPr="003153BE">
        <w:rPr>
          <w:rFonts w:ascii="Arial Narrow" w:hAnsi="Arial Narrow"/>
          <w:spacing w:val="-8"/>
          <w:sz w:val="24"/>
          <w:szCs w:val="24"/>
        </w:rPr>
        <w:t xml:space="preserve"> </w:t>
      </w:r>
      <w:r w:rsidRPr="003153BE">
        <w:rPr>
          <w:rFonts w:ascii="Arial Narrow" w:hAnsi="Arial Narrow"/>
          <w:sz w:val="24"/>
          <w:szCs w:val="24"/>
        </w:rPr>
        <w:t>isolating,</w:t>
      </w:r>
      <w:r w:rsidRPr="003153BE">
        <w:rPr>
          <w:rFonts w:ascii="Arial Narrow" w:hAnsi="Arial Narrow"/>
          <w:spacing w:val="-9"/>
          <w:sz w:val="24"/>
          <w:szCs w:val="24"/>
        </w:rPr>
        <w:t xml:space="preserve"> </w:t>
      </w:r>
      <w:r w:rsidRPr="003153BE">
        <w:rPr>
          <w:rFonts w:ascii="Arial Narrow" w:hAnsi="Arial Narrow"/>
          <w:sz w:val="24"/>
          <w:szCs w:val="24"/>
        </w:rPr>
        <w:t>or</w:t>
      </w:r>
      <w:r w:rsidRPr="003153BE">
        <w:rPr>
          <w:rFonts w:ascii="Arial Narrow" w:hAnsi="Arial Narrow"/>
          <w:spacing w:val="-12"/>
          <w:sz w:val="24"/>
          <w:szCs w:val="24"/>
        </w:rPr>
        <w:t xml:space="preserve"> </w:t>
      </w:r>
      <w:r w:rsidRPr="003153BE">
        <w:rPr>
          <w:rFonts w:ascii="Arial Narrow" w:hAnsi="Arial Narrow"/>
          <w:sz w:val="24"/>
          <w:szCs w:val="24"/>
        </w:rPr>
        <w:t>excluding</w:t>
      </w:r>
      <w:r w:rsidRPr="003153BE">
        <w:rPr>
          <w:rFonts w:ascii="Arial Narrow" w:hAnsi="Arial Narrow"/>
          <w:spacing w:val="-12"/>
          <w:sz w:val="24"/>
          <w:szCs w:val="24"/>
        </w:rPr>
        <w:t xml:space="preserve"> </w:t>
      </w:r>
      <w:r w:rsidRPr="003153BE">
        <w:rPr>
          <w:rFonts w:ascii="Arial Narrow" w:hAnsi="Arial Narrow"/>
          <w:sz w:val="24"/>
          <w:szCs w:val="24"/>
        </w:rPr>
        <w:t>from</w:t>
      </w:r>
      <w:r w:rsidRPr="003153BE">
        <w:rPr>
          <w:rFonts w:ascii="Arial Narrow" w:hAnsi="Arial Narrow"/>
          <w:spacing w:val="-9"/>
          <w:sz w:val="24"/>
          <w:szCs w:val="24"/>
        </w:rPr>
        <w:t xml:space="preserve"> </w:t>
      </w:r>
      <w:r w:rsidRPr="003153BE">
        <w:rPr>
          <w:rFonts w:ascii="Arial Narrow" w:hAnsi="Arial Narrow"/>
          <w:sz w:val="24"/>
          <w:szCs w:val="24"/>
        </w:rPr>
        <w:t>what</w:t>
      </w:r>
      <w:r w:rsidRPr="003153BE">
        <w:rPr>
          <w:rFonts w:ascii="Arial Narrow" w:hAnsi="Arial Narrow"/>
          <w:spacing w:val="-9"/>
          <w:sz w:val="24"/>
          <w:szCs w:val="24"/>
        </w:rPr>
        <w:t xml:space="preserve"> </w:t>
      </w:r>
      <w:r w:rsidRPr="003153BE">
        <w:rPr>
          <w:rFonts w:ascii="Arial Narrow" w:hAnsi="Arial Narrow"/>
          <w:sz w:val="24"/>
          <w:szCs w:val="24"/>
        </w:rPr>
        <w:t>is</w:t>
      </w:r>
      <w:r w:rsidRPr="003153BE">
        <w:rPr>
          <w:rFonts w:ascii="Arial Narrow" w:hAnsi="Arial Narrow"/>
          <w:spacing w:val="-8"/>
          <w:sz w:val="24"/>
          <w:szCs w:val="24"/>
        </w:rPr>
        <w:t xml:space="preserve"> </w:t>
      </w:r>
      <w:r w:rsidRPr="003153BE">
        <w:rPr>
          <w:rFonts w:ascii="Arial Narrow" w:hAnsi="Arial Narrow"/>
          <w:sz w:val="24"/>
          <w:szCs w:val="24"/>
        </w:rPr>
        <w:t>going</w:t>
      </w:r>
      <w:r w:rsidRPr="003153BE">
        <w:rPr>
          <w:rFonts w:ascii="Arial Narrow" w:hAnsi="Arial Narrow"/>
          <w:spacing w:val="-9"/>
          <w:sz w:val="24"/>
          <w:szCs w:val="24"/>
        </w:rPr>
        <w:t xml:space="preserve"> </w:t>
      </w:r>
      <w:proofErr w:type="gramStart"/>
      <w:r w:rsidRPr="003153BE">
        <w:rPr>
          <w:rFonts w:ascii="Arial Narrow" w:hAnsi="Arial Narrow"/>
          <w:sz w:val="24"/>
          <w:szCs w:val="24"/>
        </w:rPr>
        <w:t>on;</w:t>
      </w:r>
      <w:proofErr w:type="gramEnd"/>
    </w:p>
    <w:p w14:paraId="4827D939" w14:textId="77777777" w:rsidR="003A3074" w:rsidRDefault="00926A15" w:rsidP="003A3074">
      <w:pPr>
        <w:tabs>
          <w:tab w:val="left" w:pos="821"/>
        </w:tabs>
        <w:kinsoku w:val="0"/>
        <w:overflowPunct w:val="0"/>
        <w:adjustRightInd w:val="0"/>
        <w:spacing w:before="7"/>
        <w:jc w:val="center"/>
        <w:rPr>
          <w:rFonts w:ascii="Arial Narrow" w:hAnsi="Arial Narrow"/>
          <w:sz w:val="24"/>
          <w:szCs w:val="24"/>
        </w:rPr>
      </w:pPr>
      <w:proofErr w:type="spellStart"/>
      <w:r>
        <w:rPr>
          <w:rFonts w:ascii="Arial Narrow" w:hAnsi="Arial Narrow"/>
          <w:sz w:val="24"/>
          <w:szCs w:val="24"/>
        </w:rPr>
        <w:t>i</w:t>
      </w:r>
      <w:proofErr w:type="spellEnd"/>
      <w:r>
        <w:rPr>
          <w:rFonts w:ascii="Arial Narrow" w:hAnsi="Arial Narrow"/>
          <w:sz w:val="24"/>
          <w:szCs w:val="24"/>
        </w:rPr>
        <w:t>.</w:t>
      </w:r>
    </w:p>
    <w:p w14:paraId="3BC5349A" w14:textId="77777777" w:rsidR="003A3074" w:rsidRPr="003A3074" w:rsidRDefault="003A3074" w:rsidP="003A3074">
      <w:pPr>
        <w:tabs>
          <w:tab w:val="left" w:pos="821"/>
        </w:tabs>
        <w:kinsoku w:val="0"/>
        <w:overflowPunct w:val="0"/>
        <w:adjustRightInd w:val="0"/>
        <w:spacing w:before="7"/>
        <w:jc w:val="center"/>
        <w:rPr>
          <w:rFonts w:ascii="Arial Narrow" w:hAnsi="Arial Narrow"/>
          <w:sz w:val="24"/>
          <w:szCs w:val="24"/>
        </w:rPr>
      </w:pPr>
    </w:p>
    <w:p w14:paraId="177FCA12" w14:textId="77777777" w:rsidR="002A6819" w:rsidRPr="003153BE" w:rsidRDefault="002A6819" w:rsidP="00DA4FD3">
      <w:pPr>
        <w:pStyle w:val="ListParagraph"/>
        <w:numPr>
          <w:ilvl w:val="0"/>
          <w:numId w:val="50"/>
        </w:numPr>
        <w:tabs>
          <w:tab w:val="left" w:pos="821"/>
        </w:tabs>
        <w:kinsoku w:val="0"/>
        <w:overflowPunct w:val="0"/>
        <w:adjustRightInd w:val="0"/>
        <w:spacing w:before="10" w:line="244" w:lineRule="auto"/>
        <w:ind w:right="1218" w:hanging="360"/>
        <w:rPr>
          <w:rFonts w:ascii="Arial Narrow" w:hAnsi="Arial Narrow"/>
          <w:sz w:val="24"/>
          <w:szCs w:val="24"/>
        </w:rPr>
      </w:pPr>
      <w:r w:rsidRPr="003153BE">
        <w:rPr>
          <w:rFonts w:ascii="Arial Narrow" w:hAnsi="Arial Narrow"/>
          <w:sz w:val="24"/>
          <w:szCs w:val="24"/>
        </w:rPr>
        <w:t>Teasing; constantly criticizing others' differences such as gender, racial or language background,</w:t>
      </w:r>
      <w:r w:rsidRPr="003153BE">
        <w:rPr>
          <w:rFonts w:ascii="Arial Narrow" w:hAnsi="Arial Narrow"/>
          <w:spacing w:val="-18"/>
          <w:sz w:val="24"/>
          <w:szCs w:val="24"/>
        </w:rPr>
        <w:t xml:space="preserve"> </w:t>
      </w:r>
      <w:r w:rsidRPr="003153BE">
        <w:rPr>
          <w:rFonts w:ascii="Arial Narrow" w:hAnsi="Arial Narrow"/>
          <w:sz w:val="24"/>
          <w:szCs w:val="24"/>
        </w:rPr>
        <w:t>sexual</w:t>
      </w:r>
      <w:r w:rsidRPr="003153BE">
        <w:rPr>
          <w:rFonts w:ascii="Arial Narrow" w:hAnsi="Arial Narrow"/>
          <w:spacing w:val="-18"/>
          <w:sz w:val="24"/>
          <w:szCs w:val="24"/>
        </w:rPr>
        <w:t xml:space="preserve"> </w:t>
      </w:r>
      <w:r w:rsidRPr="003153BE">
        <w:rPr>
          <w:rFonts w:ascii="Arial Narrow" w:hAnsi="Arial Narrow"/>
          <w:sz w:val="24"/>
          <w:szCs w:val="24"/>
        </w:rPr>
        <w:t>orientation,</w:t>
      </w:r>
      <w:r w:rsidRPr="003153BE">
        <w:rPr>
          <w:rFonts w:ascii="Arial Narrow" w:hAnsi="Arial Narrow"/>
          <w:spacing w:val="-18"/>
          <w:sz w:val="24"/>
          <w:szCs w:val="24"/>
        </w:rPr>
        <w:t xml:space="preserve"> </w:t>
      </w:r>
      <w:r w:rsidRPr="003153BE">
        <w:rPr>
          <w:rFonts w:ascii="Arial Narrow" w:hAnsi="Arial Narrow"/>
          <w:sz w:val="24"/>
          <w:szCs w:val="24"/>
        </w:rPr>
        <w:t>body</w:t>
      </w:r>
      <w:r w:rsidRPr="003153BE">
        <w:rPr>
          <w:rFonts w:ascii="Arial Narrow" w:hAnsi="Arial Narrow"/>
          <w:spacing w:val="-18"/>
          <w:sz w:val="24"/>
          <w:szCs w:val="24"/>
        </w:rPr>
        <w:t xml:space="preserve"> </w:t>
      </w:r>
      <w:r w:rsidRPr="003153BE">
        <w:rPr>
          <w:rFonts w:ascii="Arial Narrow" w:hAnsi="Arial Narrow"/>
          <w:sz w:val="24"/>
          <w:szCs w:val="24"/>
        </w:rPr>
        <w:t>shape,</w:t>
      </w:r>
      <w:r w:rsidRPr="003153BE">
        <w:rPr>
          <w:rFonts w:ascii="Arial Narrow" w:hAnsi="Arial Narrow"/>
          <w:spacing w:val="-19"/>
          <w:sz w:val="24"/>
          <w:szCs w:val="24"/>
        </w:rPr>
        <w:t xml:space="preserve"> </w:t>
      </w:r>
      <w:r w:rsidRPr="003153BE">
        <w:rPr>
          <w:rFonts w:ascii="Arial Narrow" w:hAnsi="Arial Narrow"/>
          <w:sz w:val="24"/>
          <w:szCs w:val="24"/>
        </w:rPr>
        <w:t>and</w:t>
      </w:r>
      <w:r w:rsidRPr="003153BE">
        <w:rPr>
          <w:rFonts w:ascii="Arial Narrow" w:hAnsi="Arial Narrow"/>
          <w:spacing w:val="-18"/>
          <w:sz w:val="24"/>
          <w:szCs w:val="24"/>
        </w:rPr>
        <w:t xml:space="preserve"> </w:t>
      </w:r>
      <w:r w:rsidRPr="003153BE">
        <w:rPr>
          <w:rFonts w:ascii="Arial Narrow" w:hAnsi="Arial Narrow"/>
          <w:sz w:val="24"/>
          <w:szCs w:val="24"/>
        </w:rPr>
        <w:t>so</w:t>
      </w:r>
      <w:r w:rsidRPr="003153BE">
        <w:rPr>
          <w:rFonts w:ascii="Arial Narrow" w:hAnsi="Arial Narrow"/>
          <w:spacing w:val="-18"/>
          <w:sz w:val="24"/>
          <w:szCs w:val="24"/>
        </w:rPr>
        <w:t xml:space="preserve"> </w:t>
      </w:r>
      <w:r w:rsidRPr="003153BE">
        <w:rPr>
          <w:rFonts w:ascii="Arial Narrow" w:hAnsi="Arial Narrow"/>
          <w:sz w:val="24"/>
          <w:szCs w:val="24"/>
        </w:rPr>
        <w:t>on.</w:t>
      </w:r>
    </w:p>
    <w:p w14:paraId="1C77CB04" w14:textId="77777777" w:rsidR="002A6819" w:rsidRPr="003153BE" w:rsidRDefault="002A6819" w:rsidP="002A6819">
      <w:pPr>
        <w:pStyle w:val="BodyText"/>
        <w:kinsoku w:val="0"/>
        <w:overflowPunct w:val="0"/>
        <w:spacing w:line="247" w:lineRule="auto"/>
        <w:ind w:right="239"/>
        <w:rPr>
          <w:rFonts w:ascii="Arial Narrow" w:hAnsi="Arial Narrow"/>
        </w:rPr>
      </w:pPr>
      <w:r w:rsidRPr="003153BE">
        <w:rPr>
          <w:rFonts w:ascii="Arial Narrow" w:hAnsi="Arial Narrow"/>
        </w:rPr>
        <w:t>Students who experience or witness bullying or harassment need to seek help from a staff member as soon as possible.</w:t>
      </w:r>
      <w:r w:rsidR="003A3074">
        <w:rPr>
          <w:rFonts w:ascii="Arial Narrow" w:hAnsi="Arial Narrow"/>
        </w:rPr>
        <w:t xml:space="preserve">  </w:t>
      </w:r>
      <w:r w:rsidRPr="003153BE">
        <w:rPr>
          <w:rFonts w:ascii="Arial Narrow" w:hAnsi="Arial Narrow"/>
        </w:rPr>
        <w:t>Taking or sharing of sexual images of any student is not tolerated at the school.  It is important to note that the Canadian Criminal Code views the following as “child pornography”, an illegal offense: possession of any image that shows a person who is under the age of 18 years and is engaged in explicit sexual activity, the depiction, for a sexual purpose, of a sexual organ of</w:t>
      </w:r>
      <w:r w:rsidRPr="003153BE">
        <w:rPr>
          <w:rFonts w:ascii="Arial Narrow" w:hAnsi="Arial Narrow"/>
          <w:spacing w:val="-10"/>
        </w:rPr>
        <w:t xml:space="preserve"> </w:t>
      </w:r>
      <w:r w:rsidRPr="003153BE">
        <w:rPr>
          <w:rFonts w:ascii="Arial Narrow" w:hAnsi="Arial Narrow"/>
        </w:rPr>
        <w:t>a</w:t>
      </w:r>
      <w:r w:rsidRPr="003153BE">
        <w:rPr>
          <w:rFonts w:ascii="Arial Narrow" w:hAnsi="Arial Narrow"/>
          <w:spacing w:val="-9"/>
        </w:rPr>
        <w:t xml:space="preserve"> </w:t>
      </w:r>
      <w:r w:rsidRPr="003153BE">
        <w:rPr>
          <w:rFonts w:ascii="Arial Narrow" w:hAnsi="Arial Narrow"/>
        </w:rPr>
        <w:t>person</w:t>
      </w:r>
      <w:r w:rsidRPr="003153BE">
        <w:rPr>
          <w:rFonts w:ascii="Arial Narrow" w:hAnsi="Arial Narrow"/>
          <w:spacing w:val="-10"/>
        </w:rPr>
        <w:t xml:space="preserve"> </w:t>
      </w:r>
      <w:r w:rsidRPr="003153BE">
        <w:rPr>
          <w:rFonts w:ascii="Arial Narrow" w:hAnsi="Arial Narrow"/>
        </w:rPr>
        <w:t>under</w:t>
      </w:r>
      <w:r w:rsidRPr="003153BE">
        <w:rPr>
          <w:rFonts w:ascii="Arial Narrow" w:hAnsi="Arial Narrow"/>
          <w:spacing w:val="-10"/>
        </w:rPr>
        <w:t xml:space="preserve"> </w:t>
      </w:r>
      <w:r w:rsidRPr="003153BE">
        <w:rPr>
          <w:rFonts w:ascii="Arial Narrow" w:hAnsi="Arial Narrow"/>
        </w:rPr>
        <w:t>the</w:t>
      </w:r>
      <w:r w:rsidRPr="003153BE">
        <w:rPr>
          <w:rFonts w:ascii="Arial Narrow" w:hAnsi="Arial Narrow"/>
          <w:spacing w:val="-9"/>
        </w:rPr>
        <w:t xml:space="preserve"> </w:t>
      </w:r>
      <w:r w:rsidRPr="003153BE">
        <w:rPr>
          <w:rFonts w:ascii="Arial Narrow" w:hAnsi="Arial Narrow"/>
        </w:rPr>
        <w:t>age</w:t>
      </w:r>
      <w:r w:rsidRPr="003153BE">
        <w:rPr>
          <w:rFonts w:ascii="Arial Narrow" w:hAnsi="Arial Narrow"/>
          <w:spacing w:val="-10"/>
        </w:rPr>
        <w:t xml:space="preserve"> </w:t>
      </w:r>
      <w:r w:rsidRPr="003153BE">
        <w:rPr>
          <w:rFonts w:ascii="Arial Narrow" w:hAnsi="Arial Narrow"/>
        </w:rPr>
        <w:t>of</w:t>
      </w:r>
      <w:r w:rsidRPr="003153BE">
        <w:rPr>
          <w:rFonts w:ascii="Arial Narrow" w:hAnsi="Arial Narrow"/>
          <w:spacing w:val="-11"/>
        </w:rPr>
        <w:t xml:space="preserve"> </w:t>
      </w:r>
      <w:r w:rsidRPr="003153BE">
        <w:rPr>
          <w:rFonts w:ascii="Arial Narrow" w:hAnsi="Arial Narrow"/>
        </w:rPr>
        <w:t>18</w:t>
      </w:r>
      <w:r w:rsidRPr="003153BE">
        <w:rPr>
          <w:rFonts w:ascii="Arial Narrow" w:hAnsi="Arial Narrow"/>
          <w:spacing w:val="-10"/>
        </w:rPr>
        <w:t xml:space="preserve"> </w:t>
      </w:r>
      <w:r w:rsidRPr="003153BE">
        <w:rPr>
          <w:rFonts w:ascii="Arial Narrow" w:hAnsi="Arial Narrow"/>
        </w:rPr>
        <w:t>years,</w:t>
      </w:r>
      <w:r w:rsidRPr="003153BE">
        <w:rPr>
          <w:rFonts w:ascii="Arial Narrow" w:hAnsi="Arial Narrow"/>
          <w:spacing w:val="-10"/>
        </w:rPr>
        <w:t xml:space="preserve"> </w:t>
      </w:r>
      <w:r w:rsidRPr="003153BE">
        <w:rPr>
          <w:rFonts w:ascii="Arial Narrow" w:hAnsi="Arial Narrow"/>
        </w:rPr>
        <w:t>and</w:t>
      </w:r>
      <w:r w:rsidRPr="003153BE">
        <w:rPr>
          <w:rFonts w:ascii="Arial Narrow" w:hAnsi="Arial Narrow"/>
          <w:spacing w:val="-12"/>
        </w:rPr>
        <w:t xml:space="preserve"> </w:t>
      </w:r>
      <w:r w:rsidRPr="003153BE">
        <w:rPr>
          <w:rFonts w:ascii="Arial Narrow" w:hAnsi="Arial Narrow"/>
        </w:rPr>
        <w:t>so</w:t>
      </w:r>
      <w:r w:rsidRPr="003153BE">
        <w:rPr>
          <w:rFonts w:ascii="Arial Narrow" w:hAnsi="Arial Narrow"/>
          <w:spacing w:val="-10"/>
        </w:rPr>
        <w:t xml:space="preserve"> </w:t>
      </w:r>
      <w:r w:rsidRPr="003153BE">
        <w:rPr>
          <w:rFonts w:ascii="Arial Narrow" w:hAnsi="Arial Narrow"/>
        </w:rPr>
        <w:t>on.</w:t>
      </w:r>
    </w:p>
    <w:p w14:paraId="3AB40DF4" w14:textId="77777777" w:rsidR="002A6819" w:rsidRPr="003153BE" w:rsidRDefault="002A6819" w:rsidP="002A6819">
      <w:pPr>
        <w:pStyle w:val="BodyText"/>
        <w:kinsoku w:val="0"/>
        <w:overflowPunct w:val="0"/>
        <w:spacing w:before="1"/>
        <w:rPr>
          <w:rFonts w:ascii="Arial Narrow" w:hAnsi="Arial Narrow"/>
          <w:sz w:val="8"/>
          <w:szCs w:val="8"/>
        </w:rPr>
      </w:pPr>
    </w:p>
    <w:p w14:paraId="288817A5" w14:textId="77777777" w:rsidR="002A6819" w:rsidRPr="003153BE" w:rsidRDefault="002A6819" w:rsidP="002A6819">
      <w:pPr>
        <w:pStyle w:val="Heading1"/>
        <w:kinsoku w:val="0"/>
        <w:overflowPunct w:val="0"/>
        <w:ind w:left="0" w:right="4025"/>
        <w:rPr>
          <w:rFonts w:ascii="Arial Narrow" w:hAnsi="Arial Narrow"/>
          <w:w w:val="95"/>
          <w:sz w:val="28"/>
          <w:szCs w:val="28"/>
          <w:u w:val="single"/>
        </w:rPr>
      </w:pPr>
      <w:r w:rsidRPr="003153BE">
        <w:rPr>
          <w:rFonts w:ascii="Arial Narrow" w:hAnsi="Arial Narrow"/>
          <w:w w:val="95"/>
          <w:sz w:val="28"/>
          <w:szCs w:val="28"/>
          <w:u w:val="single"/>
        </w:rPr>
        <w:t>OBSCENE BEHAVIOR</w:t>
      </w:r>
    </w:p>
    <w:p w14:paraId="07FFCBCB" w14:textId="77777777" w:rsidR="002A6819" w:rsidRPr="003153BE" w:rsidRDefault="002A6819" w:rsidP="002A6819">
      <w:pPr>
        <w:pStyle w:val="BodyText"/>
        <w:kinsoku w:val="0"/>
        <w:overflowPunct w:val="0"/>
        <w:spacing w:line="247" w:lineRule="auto"/>
        <w:rPr>
          <w:rFonts w:ascii="Arial Narrow" w:hAnsi="Arial Narrow"/>
        </w:rPr>
      </w:pPr>
      <w:r w:rsidRPr="003153BE">
        <w:rPr>
          <w:rFonts w:ascii="Arial Narrow" w:hAnsi="Arial Narrow"/>
        </w:rPr>
        <w:t xml:space="preserve">Students are not to engage with one another in sexual activity on campus. Possession or viewing of pornography is not allowed. Sustained and inappropriate public displays of affection (e.g. </w:t>
      </w:r>
      <w:proofErr w:type="spellStart"/>
      <w:proofErr w:type="gramStart"/>
      <w:r w:rsidRPr="003153BE">
        <w:rPr>
          <w:rFonts w:ascii="Arial Narrow" w:hAnsi="Arial Narrow"/>
        </w:rPr>
        <w:t>kissing,sitting</w:t>
      </w:r>
      <w:proofErr w:type="spellEnd"/>
      <w:proofErr w:type="gramEnd"/>
      <w:r w:rsidRPr="003153BE">
        <w:rPr>
          <w:rFonts w:ascii="Arial Narrow" w:hAnsi="Arial Narrow"/>
        </w:rPr>
        <w:t xml:space="preserve"> on each other’s laps, etc.) will result in consequences depending on the nature and frequency of the </w:t>
      </w:r>
      <w:proofErr w:type="spellStart"/>
      <w:r w:rsidRPr="003153BE">
        <w:rPr>
          <w:rFonts w:ascii="Arial Narrow" w:hAnsi="Arial Narrow"/>
        </w:rPr>
        <w:t>behaviour</w:t>
      </w:r>
      <w:proofErr w:type="spellEnd"/>
      <w:r w:rsidRPr="003153BE">
        <w:rPr>
          <w:rFonts w:ascii="Arial Narrow" w:hAnsi="Arial Narrow"/>
        </w:rPr>
        <w:t xml:space="preserve">.  Students are not to access the halls of students of the opposite </w:t>
      </w:r>
      <w:proofErr w:type="gramStart"/>
      <w:r w:rsidRPr="003153BE">
        <w:rPr>
          <w:rFonts w:ascii="Arial Narrow" w:hAnsi="Arial Narrow"/>
        </w:rPr>
        <w:t>gender, and</w:t>
      </w:r>
      <w:proofErr w:type="gramEnd"/>
      <w:r w:rsidRPr="003153BE">
        <w:rPr>
          <w:rFonts w:ascii="Arial Narrow" w:hAnsi="Arial Narrow"/>
        </w:rPr>
        <w:t xml:space="preserve">   should</w:t>
      </w:r>
      <w:r w:rsidRPr="003153BE">
        <w:rPr>
          <w:rFonts w:ascii="Arial Narrow" w:hAnsi="Arial Narrow"/>
          <w:spacing w:val="-21"/>
        </w:rPr>
        <w:t xml:space="preserve"> </w:t>
      </w:r>
      <w:r w:rsidRPr="003153BE">
        <w:rPr>
          <w:rFonts w:ascii="Arial Narrow" w:hAnsi="Arial Narrow"/>
        </w:rPr>
        <w:t>not</w:t>
      </w:r>
      <w:r w:rsidRPr="003153BE">
        <w:rPr>
          <w:rFonts w:ascii="Arial Narrow" w:hAnsi="Arial Narrow"/>
          <w:spacing w:val="-23"/>
        </w:rPr>
        <w:t xml:space="preserve"> </w:t>
      </w:r>
      <w:r w:rsidRPr="003153BE">
        <w:rPr>
          <w:rFonts w:ascii="Arial Narrow" w:hAnsi="Arial Narrow"/>
        </w:rPr>
        <w:t>seek</w:t>
      </w:r>
      <w:r w:rsidRPr="003153BE">
        <w:rPr>
          <w:rFonts w:ascii="Arial Narrow" w:hAnsi="Arial Narrow"/>
          <w:spacing w:val="-23"/>
        </w:rPr>
        <w:t xml:space="preserve"> </w:t>
      </w:r>
      <w:r w:rsidRPr="003153BE">
        <w:rPr>
          <w:rFonts w:ascii="Arial Narrow" w:hAnsi="Arial Narrow"/>
        </w:rPr>
        <w:t>to</w:t>
      </w:r>
      <w:r w:rsidRPr="003153BE">
        <w:rPr>
          <w:rFonts w:ascii="Arial Narrow" w:hAnsi="Arial Narrow"/>
          <w:spacing w:val="-21"/>
        </w:rPr>
        <w:t xml:space="preserve"> </w:t>
      </w:r>
      <w:r w:rsidRPr="003153BE">
        <w:rPr>
          <w:rFonts w:ascii="Arial Narrow" w:hAnsi="Arial Narrow"/>
        </w:rPr>
        <w:t>isolate</w:t>
      </w:r>
      <w:r w:rsidRPr="003153BE">
        <w:rPr>
          <w:rFonts w:ascii="Arial Narrow" w:hAnsi="Arial Narrow"/>
          <w:spacing w:val="-21"/>
        </w:rPr>
        <w:t xml:space="preserve"> </w:t>
      </w:r>
      <w:r w:rsidRPr="003153BE">
        <w:rPr>
          <w:rFonts w:ascii="Arial Narrow" w:hAnsi="Arial Narrow"/>
        </w:rPr>
        <w:t>themselves</w:t>
      </w:r>
      <w:r w:rsidRPr="003153BE">
        <w:rPr>
          <w:rFonts w:ascii="Arial Narrow" w:hAnsi="Arial Narrow"/>
          <w:spacing w:val="-21"/>
        </w:rPr>
        <w:t xml:space="preserve"> </w:t>
      </w:r>
      <w:r w:rsidRPr="003153BE">
        <w:rPr>
          <w:rFonts w:ascii="Arial Narrow" w:hAnsi="Arial Narrow"/>
        </w:rPr>
        <w:t>in</w:t>
      </w:r>
      <w:r w:rsidRPr="003153BE">
        <w:rPr>
          <w:rFonts w:ascii="Arial Narrow" w:hAnsi="Arial Narrow"/>
          <w:spacing w:val="-21"/>
        </w:rPr>
        <w:t xml:space="preserve"> </w:t>
      </w:r>
      <w:r w:rsidRPr="003153BE">
        <w:rPr>
          <w:rFonts w:ascii="Arial Narrow" w:hAnsi="Arial Narrow"/>
        </w:rPr>
        <w:t>out-of-bounds</w:t>
      </w:r>
      <w:r w:rsidRPr="003153BE">
        <w:rPr>
          <w:rFonts w:ascii="Arial Narrow" w:hAnsi="Arial Narrow"/>
          <w:spacing w:val="-21"/>
        </w:rPr>
        <w:t xml:space="preserve"> </w:t>
      </w:r>
      <w:r w:rsidRPr="003153BE">
        <w:rPr>
          <w:rFonts w:ascii="Arial Narrow" w:hAnsi="Arial Narrow"/>
        </w:rPr>
        <w:t>areas</w:t>
      </w:r>
      <w:r w:rsidRPr="003153BE">
        <w:rPr>
          <w:rFonts w:ascii="Arial Narrow" w:hAnsi="Arial Narrow"/>
          <w:spacing w:val="-21"/>
        </w:rPr>
        <w:t xml:space="preserve"> </w:t>
      </w:r>
      <w:r w:rsidRPr="003153BE">
        <w:rPr>
          <w:rFonts w:ascii="Arial Narrow" w:hAnsi="Arial Narrow"/>
        </w:rPr>
        <w:t>of</w:t>
      </w:r>
      <w:r w:rsidRPr="003153BE">
        <w:rPr>
          <w:rFonts w:ascii="Arial Narrow" w:hAnsi="Arial Narrow"/>
          <w:spacing w:val="-21"/>
        </w:rPr>
        <w:t xml:space="preserve"> </w:t>
      </w:r>
      <w:r w:rsidRPr="003153BE">
        <w:rPr>
          <w:rFonts w:ascii="Arial Narrow" w:hAnsi="Arial Narrow"/>
        </w:rPr>
        <w:t>campus.</w:t>
      </w:r>
    </w:p>
    <w:p w14:paraId="7B39DCB8" w14:textId="77777777" w:rsidR="002A6819" w:rsidRPr="003153BE" w:rsidRDefault="002A6819" w:rsidP="002A6819">
      <w:pPr>
        <w:pStyle w:val="BodyText"/>
        <w:kinsoku w:val="0"/>
        <w:overflowPunct w:val="0"/>
        <w:spacing w:line="247" w:lineRule="auto"/>
        <w:rPr>
          <w:rFonts w:ascii="Arial Narrow" w:hAnsi="Arial Narrow"/>
          <w:sz w:val="8"/>
          <w:szCs w:val="8"/>
        </w:rPr>
      </w:pPr>
    </w:p>
    <w:p w14:paraId="75D584F6" w14:textId="77777777" w:rsidR="002A6819" w:rsidRPr="003153BE" w:rsidRDefault="002A6819" w:rsidP="002A6819">
      <w:pPr>
        <w:pStyle w:val="NoSpacing"/>
        <w:rPr>
          <w:rFonts w:ascii="Arial Narrow" w:hAnsi="Arial Narrow"/>
          <w:b/>
          <w:sz w:val="28"/>
          <w:szCs w:val="28"/>
          <w:u w:val="single"/>
        </w:rPr>
      </w:pPr>
      <w:r w:rsidRPr="003153BE">
        <w:rPr>
          <w:rFonts w:ascii="Arial Narrow" w:hAnsi="Arial Narrow"/>
          <w:b/>
          <w:sz w:val="28"/>
          <w:szCs w:val="28"/>
          <w:u w:val="single"/>
        </w:rPr>
        <w:t>DRUGS</w:t>
      </w:r>
    </w:p>
    <w:p w14:paraId="1B5AD6F8" w14:textId="77777777" w:rsidR="002A6819" w:rsidRDefault="002A6819" w:rsidP="002A6819">
      <w:pPr>
        <w:pStyle w:val="NoSpacing"/>
        <w:rPr>
          <w:rFonts w:ascii="Arial Narrow" w:hAnsi="Arial Narrow"/>
          <w:sz w:val="24"/>
          <w:szCs w:val="24"/>
        </w:rPr>
      </w:pPr>
      <w:r w:rsidRPr="003153BE">
        <w:rPr>
          <w:rFonts w:ascii="Arial Narrow" w:hAnsi="Arial Narrow"/>
          <w:sz w:val="24"/>
          <w:szCs w:val="24"/>
        </w:rPr>
        <w:t>Using, possessing, or supplying drugs (including marijuana) or direct drug paraphernalia is extremely serious and will result in the student being expelled from school. As possession of drugs (such as marijuana) is illegal in BC, the school police liaison may be involved or contacted to advise in the matter. Students found abusing pharmaceutical drugs or other potentially dangerous substances will also face serious consequences.  Students attending events in which drugs are present</w:t>
      </w:r>
      <w:r w:rsidRPr="003153BE">
        <w:rPr>
          <w:rFonts w:ascii="Arial Narrow" w:hAnsi="Arial Narrow"/>
          <w:spacing w:val="-25"/>
          <w:sz w:val="24"/>
          <w:szCs w:val="24"/>
        </w:rPr>
        <w:t xml:space="preserve"> </w:t>
      </w:r>
      <w:r w:rsidRPr="003153BE">
        <w:rPr>
          <w:rFonts w:ascii="Arial Narrow" w:hAnsi="Arial Narrow"/>
          <w:sz w:val="24"/>
          <w:szCs w:val="24"/>
        </w:rPr>
        <w:t>will</w:t>
      </w:r>
      <w:r w:rsidRPr="003153BE">
        <w:rPr>
          <w:rFonts w:ascii="Arial Narrow" w:hAnsi="Arial Narrow"/>
          <w:spacing w:val="-23"/>
          <w:sz w:val="24"/>
          <w:szCs w:val="24"/>
        </w:rPr>
        <w:t xml:space="preserve"> </w:t>
      </w:r>
      <w:r w:rsidRPr="003153BE">
        <w:rPr>
          <w:rFonts w:ascii="Arial Narrow" w:hAnsi="Arial Narrow"/>
          <w:sz w:val="24"/>
          <w:szCs w:val="24"/>
        </w:rPr>
        <w:t>be</w:t>
      </w:r>
      <w:r w:rsidRPr="003153BE">
        <w:rPr>
          <w:rFonts w:ascii="Arial Narrow" w:hAnsi="Arial Narrow"/>
          <w:spacing w:val="-23"/>
          <w:sz w:val="24"/>
          <w:szCs w:val="24"/>
        </w:rPr>
        <w:t xml:space="preserve"> </w:t>
      </w:r>
      <w:r w:rsidRPr="003153BE">
        <w:rPr>
          <w:rFonts w:ascii="Arial Narrow" w:hAnsi="Arial Narrow"/>
          <w:sz w:val="24"/>
          <w:szCs w:val="24"/>
        </w:rPr>
        <w:t>given</w:t>
      </w:r>
      <w:r w:rsidRPr="003153BE">
        <w:rPr>
          <w:rFonts w:ascii="Arial Narrow" w:hAnsi="Arial Narrow"/>
          <w:spacing w:val="-25"/>
          <w:sz w:val="24"/>
          <w:szCs w:val="24"/>
        </w:rPr>
        <w:t xml:space="preserve"> </w:t>
      </w:r>
      <w:r w:rsidRPr="003153BE">
        <w:rPr>
          <w:rFonts w:ascii="Arial Narrow" w:hAnsi="Arial Narrow"/>
          <w:sz w:val="24"/>
          <w:szCs w:val="24"/>
        </w:rPr>
        <w:t>serious</w:t>
      </w:r>
      <w:r w:rsidRPr="003153BE">
        <w:rPr>
          <w:rFonts w:ascii="Arial Narrow" w:hAnsi="Arial Narrow"/>
          <w:spacing w:val="-23"/>
          <w:sz w:val="24"/>
          <w:szCs w:val="24"/>
        </w:rPr>
        <w:t xml:space="preserve"> </w:t>
      </w:r>
      <w:r w:rsidRPr="003153BE">
        <w:rPr>
          <w:rFonts w:ascii="Arial Narrow" w:hAnsi="Arial Narrow"/>
          <w:sz w:val="24"/>
          <w:szCs w:val="24"/>
        </w:rPr>
        <w:t>consequences</w:t>
      </w:r>
      <w:r w:rsidRPr="003153BE">
        <w:rPr>
          <w:rFonts w:ascii="Arial Narrow" w:hAnsi="Arial Narrow"/>
          <w:spacing w:val="-25"/>
          <w:sz w:val="24"/>
          <w:szCs w:val="24"/>
        </w:rPr>
        <w:t xml:space="preserve"> </w:t>
      </w:r>
      <w:r w:rsidRPr="003153BE">
        <w:rPr>
          <w:rFonts w:ascii="Arial Narrow" w:hAnsi="Arial Narrow"/>
          <w:sz w:val="24"/>
          <w:szCs w:val="24"/>
        </w:rPr>
        <w:t>based</w:t>
      </w:r>
      <w:r w:rsidRPr="003153BE">
        <w:rPr>
          <w:rFonts w:ascii="Arial Narrow" w:hAnsi="Arial Narrow"/>
          <w:spacing w:val="-23"/>
          <w:sz w:val="24"/>
          <w:szCs w:val="24"/>
        </w:rPr>
        <w:t xml:space="preserve"> </w:t>
      </w:r>
      <w:r w:rsidRPr="003153BE">
        <w:rPr>
          <w:rFonts w:ascii="Arial Narrow" w:hAnsi="Arial Narrow"/>
          <w:sz w:val="24"/>
          <w:szCs w:val="24"/>
        </w:rPr>
        <w:t>on</w:t>
      </w:r>
      <w:r w:rsidRPr="003153BE">
        <w:rPr>
          <w:rFonts w:ascii="Arial Narrow" w:hAnsi="Arial Narrow"/>
          <w:spacing w:val="-23"/>
          <w:sz w:val="24"/>
          <w:szCs w:val="24"/>
        </w:rPr>
        <w:t xml:space="preserve"> </w:t>
      </w:r>
      <w:r w:rsidRPr="003153BE">
        <w:rPr>
          <w:rFonts w:ascii="Arial Narrow" w:hAnsi="Arial Narrow"/>
          <w:sz w:val="24"/>
          <w:szCs w:val="24"/>
        </w:rPr>
        <w:t>the</w:t>
      </w:r>
      <w:r w:rsidRPr="003153BE">
        <w:rPr>
          <w:rFonts w:ascii="Arial Narrow" w:hAnsi="Arial Narrow"/>
          <w:spacing w:val="-23"/>
          <w:sz w:val="24"/>
          <w:szCs w:val="24"/>
        </w:rPr>
        <w:t xml:space="preserve"> </w:t>
      </w:r>
      <w:r w:rsidRPr="003153BE">
        <w:rPr>
          <w:rFonts w:ascii="Arial Narrow" w:hAnsi="Arial Narrow"/>
          <w:sz w:val="24"/>
          <w:szCs w:val="24"/>
        </w:rPr>
        <w:t>circumstances.</w:t>
      </w:r>
    </w:p>
    <w:p w14:paraId="06F5967A" w14:textId="77777777" w:rsidR="003153BE" w:rsidRPr="003971E6" w:rsidRDefault="003153BE" w:rsidP="002A6819">
      <w:pPr>
        <w:pStyle w:val="NoSpacing"/>
        <w:rPr>
          <w:rFonts w:ascii="Arial Narrow" w:hAnsi="Arial Narrow"/>
          <w:b/>
          <w:sz w:val="8"/>
          <w:szCs w:val="8"/>
        </w:rPr>
      </w:pPr>
    </w:p>
    <w:p w14:paraId="169A8A82" w14:textId="77777777" w:rsidR="003153BE" w:rsidRPr="003971E6" w:rsidRDefault="003153BE" w:rsidP="003971E6">
      <w:pPr>
        <w:pStyle w:val="NoSpacing"/>
        <w:rPr>
          <w:rFonts w:ascii="Arial Narrow" w:hAnsi="Arial Narrow"/>
          <w:b/>
          <w:lang w:val="en-CA"/>
        </w:rPr>
      </w:pPr>
      <w:r w:rsidRPr="003971E6">
        <w:rPr>
          <w:rFonts w:ascii="Arial Narrow" w:hAnsi="Arial Narrow"/>
          <w:b/>
          <w:lang w:val="en-CA"/>
        </w:rPr>
        <w:t>Royal Bridge High School Policy on Marijuana (Cannabis) Usage</w:t>
      </w:r>
    </w:p>
    <w:p w14:paraId="41C05BF1" w14:textId="77777777" w:rsidR="003153BE" w:rsidRPr="003971E6" w:rsidRDefault="003153BE" w:rsidP="003971E6">
      <w:pPr>
        <w:pStyle w:val="NoSpacing"/>
        <w:rPr>
          <w:rFonts w:ascii="Arial Narrow" w:hAnsi="Arial Narrow"/>
          <w:lang w:val="en-CA"/>
        </w:rPr>
      </w:pPr>
      <w:r w:rsidRPr="003971E6">
        <w:rPr>
          <w:rFonts w:ascii="Arial Narrow" w:hAnsi="Arial Narrow"/>
          <w:lang w:val="en-CA"/>
        </w:rPr>
        <w:t>Although non-medical marijuana is now legal in Canada for recreational use, there are some facts you must know:</w:t>
      </w:r>
    </w:p>
    <w:p w14:paraId="0B9407AB" w14:textId="77777777" w:rsidR="003153BE" w:rsidRPr="003971E6" w:rsidRDefault="003153BE" w:rsidP="00DA4FD3">
      <w:pPr>
        <w:pStyle w:val="NoSpacing"/>
        <w:numPr>
          <w:ilvl w:val="0"/>
          <w:numId w:val="73"/>
        </w:numPr>
        <w:rPr>
          <w:rFonts w:ascii="Arial Narrow" w:hAnsi="Arial Narrow"/>
          <w:lang w:val="en-CA"/>
        </w:rPr>
      </w:pPr>
      <w:r w:rsidRPr="003971E6">
        <w:rPr>
          <w:rFonts w:ascii="Arial Narrow" w:hAnsi="Arial Narrow"/>
          <w:lang w:val="en-CA"/>
        </w:rPr>
        <w:t xml:space="preserve">You </w:t>
      </w:r>
      <w:proofErr w:type="gramStart"/>
      <w:r w:rsidRPr="003971E6">
        <w:rPr>
          <w:rFonts w:ascii="Arial Narrow" w:hAnsi="Arial Narrow"/>
          <w:lang w:val="en-CA"/>
        </w:rPr>
        <w:t>have to</w:t>
      </w:r>
      <w:proofErr w:type="gramEnd"/>
      <w:r w:rsidRPr="003971E6">
        <w:rPr>
          <w:rFonts w:ascii="Arial Narrow" w:hAnsi="Arial Narrow"/>
          <w:lang w:val="en-CA"/>
        </w:rPr>
        <w:t xml:space="preserve"> be 19 to buy, use or possess - this is the same for alcohol purchase and usage</w:t>
      </w:r>
    </w:p>
    <w:p w14:paraId="48F6D9CD" w14:textId="77777777" w:rsidR="003153BE" w:rsidRPr="003971E6" w:rsidRDefault="003153BE" w:rsidP="00DA4FD3">
      <w:pPr>
        <w:pStyle w:val="NoSpacing"/>
        <w:numPr>
          <w:ilvl w:val="0"/>
          <w:numId w:val="73"/>
        </w:numPr>
        <w:rPr>
          <w:rFonts w:ascii="Arial Narrow" w:hAnsi="Arial Narrow"/>
          <w:lang w:val="en-CA"/>
        </w:rPr>
      </w:pPr>
      <w:r w:rsidRPr="003971E6">
        <w:rPr>
          <w:rFonts w:ascii="Arial Narrow" w:hAnsi="Arial Narrow"/>
          <w:lang w:val="en-CA"/>
        </w:rPr>
        <w:t>If you are under 19, it is not legal to possess or use</w:t>
      </w:r>
    </w:p>
    <w:p w14:paraId="410E6D88" w14:textId="77777777" w:rsidR="003153BE" w:rsidRPr="003971E6" w:rsidRDefault="003153BE" w:rsidP="00DA4FD3">
      <w:pPr>
        <w:pStyle w:val="NoSpacing"/>
        <w:numPr>
          <w:ilvl w:val="0"/>
          <w:numId w:val="73"/>
        </w:numPr>
        <w:rPr>
          <w:rFonts w:ascii="Arial Narrow" w:hAnsi="Arial Narrow"/>
          <w:lang w:val="en-CA"/>
        </w:rPr>
      </w:pPr>
      <w:r w:rsidRPr="003971E6">
        <w:rPr>
          <w:rFonts w:ascii="Arial Narrow" w:hAnsi="Arial Narrow"/>
          <w:lang w:val="en-CA"/>
        </w:rPr>
        <w:t>Even if you are 19, marijuana </w:t>
      </w:r>
      <w:r w:rsidRPr="003971E6">
        <w:rPr>
          <w:rFonts w:ascii="Arial Narrow" w:hAnsi="Arial Narrow"/>
          <w:bCs/>
          <w:shd w:val="clear" w:color="auto" w:fill="FFFF00"/>
          <w:lang w:val="en-CA"/>
        </w:rPr>
        <w:t>use at or around the school is nor permitted</w:t>
      </w:r>
    </w:p>
    <w:p w14:paraId="618CCF00" w14:textId="77777777" w:rsidR="003153BE" w:rsidRPr="003971E6" w:rsidRDefault="003153BE" w:rsidP="00DA4FD3">
      <w:pPr>
        <w:pStyle w:val="NoSpacing"/>
        <w:numPr>
          <w:ilvl w:val="0"/>
          <w:numId w:val="73"/>
        </w:numPr>
        <w:rPr>
          <w:rFonts w:ascii="Arial Narrow" w:hAnsi="Arial Narrow"/>
          <w:lang w:val="en-CA"/>
        </w:rPr>
      </w:pPr>
      <w:r w:rsidRPr="003971E6">
        <w:rPr>
          <w:rFonts w:ascii="Arial Narrow" w:hAnsi="Arial Narrow"/>
          <w:bCs/>
          <w:shd w:val="clear" w:color="auto" w:fill="FFFFFF"/>
          <w:lang w:val="en-CA"/>
        </w:rPr>
        <w:t>Showing up at school smelling of marijuana (which means usage) may lead to </w:t>
      </w:r>
      <w:r w:rsidRPr="003971E6">
        <w:rPr>
          <w:rFonts w:ascii="Arial Narrow" w:hAnsi="Arial Narrow"/>
          <w:bCs/>
          <w:shd w:val="clear" w:color="auto" w:fill="FFFF00"/>
          <w:lang w:val="en-CA"/>
        </w:rPr>
        <w:t>suspension or dismissal from school</w:t>
      </w:r>
    </w:p>
    <w:p w14:paraId="71EE0F9C" w14:textId="77777777" w:rsidR="003153BE" w:rsidRPr="003971E6" w:rsidRDefault="003153BE" w:rsidP="00DA4FD3">
      <w:pPr>
        <w:pStyle w:val="NoSpacing"/>
        <w:numPr>
          <w:ilvl w:val="0"/>
          <w:numId w:val="73"/>
        </w:numPr>
        <w:rPr>
          <w:rFonts w:ascii="Arial Narrow" w:hAnsi="Arial Narrow"/>
          <w:lang w:val="en-CA"/>
        </w:rPr>
      </w:pPr>
      <w:r w:rsidRPr="003971E6">
        <w:rPr>
          <w:rFonts w:ascii="Arial Narrow" w:hAnsi="Arial Narrow"/>
          <w:lang w:val="en-CA"/>
        </w:rPr>
        <w:t>Driving while using marijuana could result in criminal charges</w:t>
      </w:r>
    </w:p>
    <w:p w14:paraId="54D9C0FE" w14:textId="77777777" w:rsidR="003153BE" w:rsidRPr="003971E6" w:rsidRDefault="003153BE" w:rsidP="00DA4FD3">
      <w:pPr>
        <w:pStyle w:val="NoSpacing"/>
        <w:numPr>
          <w:ilvl w:val="0"/>
          <w:numId w:val="73"/>
        </w:numPr>
        <w:rPr>
          <w:rFonts w:ascii="Arial Narrow" w:hAnsi="Arial Narrow"/>
          <w:lang w:val="en-CA"/>
        </w:rPr>
      </w:pPr>
      <w:r w:rsidRPr="003971E6">
        <w:rPr>
          <w:rFonts w:ascii="Arial Narrow" w:hAnsi="Arial Narrow"/>
          <w:lang w:val="en-CA"/>
        </w:rPr>
        <w:t>Dismissal from school for marijuana, alcohol or any drug abuse will part of your permanent record.  This could impact your study visa.</w:t>
      </w:r>
    </w:p>
    <w:p w14:paraId="40CDAAB6" w14:textId="77777777" w:rsidR="003153BE" w:rsidRPr="003971E6" w:rsidRDefault="003153BE" w:rsidP="00DA4FD3">
      <w:pPr>
        <w:pStyle w:val="NoSpacing"/>
        <w:numPr>
          <w:ilvl w:val="0"/>
          <w:numId w:val="73"/>
        </w:numPr>
        <w:rPr>
          <w:rFonts w:ascii="Arial Narrow" w:hAnsi="Arial Narrow"/>
          <w:lang w:val="en-CA"/>
        </w:rPr>
      </w:pPr>
      <w:r w:rsidRPr="003971E6">
        <w:rPr>
          <w:rFonts w:ascii="Arial Narrow" w:hAnsi="Arial Narrow"/>
          <w:bCs/>
          <w:lang w:val="en-CA"/>
        </w:rPr>
        <w:t>Serious issues may be reported to the consul of your country.  It is important to note that drug use/abuse is not tolerated in many countries, like China.</w:t>
      </w:r>
    </w:p>
    <w:p w14:paraId="2D1AEB2D" w14:textId="77777777" w:rsidR="003153BE" w:rsidRPr="003971E6" w:rsidRDefault="003153BE" w:rsidP="00DA4FD3">
      <w:pPr>
        <w:pStyle w:val="NoSpacing"/>
        <w:numPr>
          <w:ilvl w:val="0"/>
          <w:numId w:val="73"/>
        </w:numPr>
        <w:rPr>
          <w:rFonts w:ascii="Arial Narrow" w:hAnsi="Arial Narrow"/>
          <w:lang w:val="en-CA"/>
        </w:rPr>
      </w:pPr>
      <w:r w:rsidRPr="003971E6">
        <w:rPr>
          <w:rFonts w:ascii="Arial Narrow" w:hAnsi="Arial Narrow"/>
          <w:bCs/>
          <w:lang w:val="en-CA"/>
        </w:rPr>
        <w:t>Please Do NOT make this an issue which impacts your study in Canada and perhaps even your life and ability to travel or go to school abroad.</w:t>
      </w:r>
    </w:p>
    <w:p w14:paraId="7CBCD5C4" w14:textId="77777777" w:rsidR="003153BE" w:rsidRPr="003971E6" w:rsidRDefault="003153BE" w:rsidP="002A6819">
      <w:pPr>
        <w:pStyle w:val="NoSpacing"/>
        <w:rPr>
          <w:rFonts w:ascii="Arial Narrow" w:hAnsi="Arial Narrow"/>
          <w:sz w:val="8"/>
          <w:szCs w:val="8"/>
        </w:rPr>
      </w:pPr>
    </w:p>
    <w:p w14:paraId="7361B7C9" w14:textId="77777777" w:rsidR="002A6819" w:rsidRPr="003153BE" w:rsidRDefault="002A6819" w:rsidP="002A6819">
      <w:pPr>
        <w:pStyle w:val="Heading1"/>
        <w:kinsoku w:val="0"/>
        <w:overflowPunct w:val="0"/>
        <w:spacing w:before="1"/>
        <w:ind w:left="0" w:right="4021"/>
        <w:rPr>
          <w:rFonts w:ascii="Arial Narrow" w:hAnsi="Arial Narrow"/>
          <w:sz w:val="28"/>
          <w:szCs w:val="28"/>
          <w:u w:val="single"/>
        </w:rPr>
      </w:pPr>
      <w:r w:rsidRPr="003153BE">
        <w:rPr>
          <w:rFonts w:ascii="Arial Narrow" w:hAnsi="Arial Narrow"/>
          <w:sz w:val="28"/>
          <w:szCs w:val="28"/>
          <w:u w:val="single"/>
        </w:rPr>
        <w:t>ALCOHOL</w:t>
      </w:r>
    </w:p>
    <w:p w14:paraId="06D49654" w14:textId="77777777" w:rsidR="002A6819" w:rsidRPr="003153BE" w:rsidRDefault="002A6819" w:rsidP="002A6819">
      <w:pPr>
        <w:pStyle w:val="BodyText"/>
        <w:kinsoku w:val="0"/>
        <w:overflowPunct w:val="0"/>
        <w:spacing w:line="247" w:lineRule="auto"/>
        <w:ind w:right="365"/>
        <w:rPr>
          <w:rFonts w:ascii="Arial Narrow" w:hAnsi="Arial Narrow"/>
          <w:color w:val="000000"/>
        </w:rPr>
      </w:pPr>
      <w:r w:rsidRPr="003153BE">
        <w:rPr>
          <w:rFonts w:ascii="Arial Narrow" w:hAnsi="Arial Narrow"/>
          <w:color w:val="141414"/>
        </w:rPr>
        <w:t>The legal drinking age in B.C. is 19 and anyone under that age is considered a ‘minor’ under the law;</w:t>
      </w:r>
      <w:r w:rsidRPr="003153BE">
        <w:rPr>
          <w:rFonts w:ascii="Arial Narrow" w:hAnsi="Arial Narrow"/>
          <w:color w:val="141414"/>
          <w:spacing w:val="-25"/>
        </w:rPr>
        <w:t xml:space="preserve"> </w:t>
      </w:r>
      <w:r w:rsidRPr="003153BE">
        <w:rPr>
          <w:rFonts w:ascii="Arial Narrow" w:hAnsi="Arial Narrow"/>
          <w:color w:val="141414"/>
        </w:rPr>
        <w:t>however,</w:t>
      </w:r>
      <w:r w:rsidRPr="003153BE">
        <w:rPr>
          <w:rFonts w:ascii="Arial Narrow" w:hAnsi="Arial Narrow"/>
          <w:color w:val="141414"/>
          <w:spacing w:val="-26"/>
        </w:rPr>
        <w:t xml:space="preserve"> </w:t>
      </w:r>
      <w:r w:rsidRPr="003153BE">
        <w:rPr>
          <w:rFonts w:ascii="Arial Narrow" w:hAnsi="Arial Narrow"/>
          <w:color w:val="141414"/>
        </w:rPr>
        <w:t>for</w:t>
      </w:r>
      <w:r w:rsidRPr="003153BE">
        <w:rPr>
          <w:rFonts w:ascii="Arial Narrow" w:hAnsi="Arial Narrow"/>
          <w:color w:val="141414"/>
          <w:spacing w:val="-25"/>
        </w:rPr>
        <w:t xml:space="preserve"> </w:t>
      </w:r>
      <w:r w:rsidRPr="003153BE">
        <w:rPr>
          <w:rFonts w:ascii="Arial Narrow" w:hAnsi="Arial Narrow"/>
          <w:color w:val="141414"/>
        </w:rPr>
        <w:t>safety</w:t>
      </w:r>
      <w:r w:rsidRPr="003153BE">
        <w:rPr>
          <w:rFonts w:ascii="Arial Narrow" w:hAnsi="Arial Narrow"/>
          <w:color w:val="141414"/>
          <w:spacing w:val="-25"/>
        </w:rPr>
        <w:t xml:space="preserve"> </w:t>
      </w:r>
      <w:r w:rsidRPr="003153BE">
        <w:rPr>
          <w:rFonts w:ascii="Arial Narrow" w:hAnsi="Arial Narrow"/>
          <w:color w:val="141414"/>
        </w:rPr>
        <w:t>reasons</w:t>
      </w:r>
      <w:r w:rsidRPr="003153BE">
        <w:rPr>
          <w:rFonts w:ascii="Arial Narrow" w:hAnsi="Arial Narrow"/>
          <w:color w:val="141414"/>
          <w:spacing w:val="-24"/>
        </w:rPr>
        <w:t xml:space="preserve"> </w:t>
      </w:r>
      <w:r w:rsidRPr="003153BE">
        <w:rPr>
          <w:rFonts w:ascii="Arial Narrow" w:hAnsi="Arial Narrow"/>
          <w:bCs/>
          <w:color w:val="141414"/>
          <w:spacing w:val="2"/>
        </w:rPr>
        <w:t>Royal Bridge</w:t>
      </w:r>
      <w:r w:rsidRPr="003153BE">
        <w:rPr>
          <w:rFonts w:ascii="Arial Narrow" w:hAnsi="Arial Narrow"/>
          <w:bCs/>
          <w:color w:val="141414"/>
          <w:spacing w:val="-19"/>
        </w:rPr>
        <w:t xml:space="preserve"> </w:t>
      </w:r>
      <w:r w:rsidRPr="003153BE">
        <w:rPr>
          <w:rFonts w:ascii="Arial Narrow" w:hAnsi="Arial Narrow"/>
          <w:bCs/>
          <w:color w:val="141414"/>
          <w:spacing w:val="1"/>
        </w:rPr>
        <w:t>students</w:t>
      </w:r>
      <w:r w:rsidRPr="003153BE">
        <w:rPr>
          <w:rFonts w:ascii="Arial Narrow" w:hAnsi="Arial Narrow"/>
          <w:bCs/>
          <w:color w:val="141414"/>
          <w:spacing w:val="-20"/>
        </w:rPr>
        <w:t xml:space="preserve"> </w:t>
      </w:r>
      <w:r w:rsidRPr="003153BE">
        <w:rPr>
          <w:rFonts w:ascii="Arial Narrow" w:hAnsi="Arial Narrow"/>
          <w:bCs/>
          <w:color w:val="141414"/>
        </w:rPr>
        <w:t>of</w:t>
      </w:r>
      <w:r w:rsidRPr="003153BE">
        <w:rPr>
          <w:rFonts w:ascii="Arial Narrow" w:hAnsi="Arial Narrow"/>
          <w:bCs/>
          <w:color w:val="141414"/>
          <w:spacing w:val="-17"/>
        </w:rPr>
        <w:t xml:space="preserve"> </w:t>
      </w:r>
      <w:r w:rsidRPr="003153BE">
        <w:rPr>
          <w:rFonts w:ascii="Arial Narrow" w:hAnsi="Arial Narrow"/>
          <w:bCs/>
          <w:color w:val="141414"/>
        </w:rPr>
        <w:t>any</w:t>
      </w:r>
      <w:r w:rsidRPr="003153BE">
        <w:rPr>
          <w:rFonts w:ascii="Arial Narrow" w:hAnsi="Arial Narrow"/>
          <w:bCs/>
          <w:color w:val="141414"/>
          <w:spacing w:val="-17"/>
        </w:rPr>
        <w:t xml:space="preserve"> </w:t>
      </w:r>
      <w:r w:rsidRPr="003153BE">
        <w:rPr>
          <w:rFonts w:ascii="Arial Narrow" w:hAnsi="Arial Narrow"/>
          <w:bCs/>
          <w:color w:val="141414"/>
        </w:rPr>
        <w:t>age</w:t>
      </w:r>
      <w:r w:rsidRPr="003153BE">
        <w:rPr>
          <w:rFonts w:ascii="Arial Narrow" w:hAnsi="Arial Narrow"/>
          <w:bCs/>
          <w:color w:val="141414"/>
          <w:spacing w:val="-20"/>
        </w:rPr>
        <w:t xml:space="preserve"> </w:t>
      </w:r>
      <w:r w:rsidRPr="003153BE">
        <w:rPr>
          <w:rFonts w:ascii="Arial Narrow" w:hAnsi="Arial Narrow"/>
          <w:bCs/>
          <w:color w:val="141414"/>
          <w:u w:val="single"/>
        </w:rPr>
        <w:t>should</w:t>
      </w:r>
      <w:r w:rsidRPr="003153BE">
        <w:rPr>
          <w:rFonts w:ascii="Arial Narrow" w:hAnsi="Arial Narrow"/>
          <w:bCs/>
          <w:color w:val="141414"/>
          <w:spacing w:val="-19"/>
          <w:u w:val="single"/>
        </w:rPr>
        <w:t xml:space="preserve"> </w:t>
      </w:r>
      <w:r w:rsidRPr="003153BE">
        <w:rPr>
          <w:rFonts w:ascii="Arial Narrow" w:hAnsi="Arial Narrow"/>
          <w:bCs/>
          <w:color w:val="141414"/>
          <w:u w:val="single"/>
        </w:rPr>
        <w:t>not</w:t>
      </w:r>
      <w:r w:rsidRPr="003153BE">
        <w:rPr>
          <w:rFonts w:ascii="Arial Narrow" w:hAnsi="Arial Narrow"/>
          <w:bCs/>
          <w:color w:val="141414"/>
          <w:spacing w:val="-16"/>
          <w:u w:val="single"/>
        </w:rPr>
        <w:t xml:space="preserve"> </w:t>
      </w:r>
      <w:r w:rsidRPr="003153BE">
        <w:rPr>
          <w:rFonts w:ascii="Arial Narrow" w:hAnsi="Arial Narrow"/>
          <w:bCs/>
          <w:color w:val="141414"/>
          <w:u w:val="single"/>
        </w:rPr>
        <w:t>consume</w:t>
      </w:r>
      <w:r w:rsidRPr="003153BE">
        <w:rPr>
          <w:rFonts w:ascii="Arial Narrow" w:hAnsi="Arial Narrow"/>
          <w:bCs/>
          <w:color w:val="141414"/>
          <w:spacing w:val="-20"/>
          <w:u w:val="single"/>
        </w:rPr>
        <w:t xml:space="preserve"> </w:t>
      </w:r>
      <w:r w:rsidRPr="003153BE">
        <w:rPr>
          <w:rFonts w:ascii="Arial Narrow" w:hAnsi="Arial Narrow"/>
          <w:bCs/>
          <w:color w:val="141414"/>
          <w:u w:val="single"/>
        </w:rPr>
        <w:t>alcohol</w:t>
      </w:r>
      <w:r w:rsidRPr="003153BE">
        <w:rPr>
          <w:rFonts w:ascii="Arial Narrow" w:hAnsi="Arial Narrow"/>
          <w:b/>
          <w:bCs/>
          <w:color w:val="141414"/>
          <w:spacing w:val="-14"/>
        </w:rPr>
        <w:t xml:space="preserve"> </w:t>
      </w:r>
      <w:r w:rsidRPr="003153BE">
        <w:rPr>
          <w:rFonts w:ascii="Arial Narrow" w:hAnsi="Arial Narrow"/>
          <w:color w:val="141414"/>
        </w:rPr>
        <w:t>at</w:t>
      </w:r>
      <w:r w:rsidRPr="003153BE">
        <w:rPr>
          <w:rFonts w:ascii="Arial Narrow" w:hAnsi="Arial Narrow"/>
          <w:color w:val="141414"/>
          <w:spacing w:val="-25"/>
        </w:rPr>
        <w:t xml:space="preserve"> </w:t>
      </w:r>
      <w:r w:rsidRPr="003153BE">
        <w:rPr>
          <w:rFonts w:ascii="Arial Narrow" w:hAnsi="Arial Narrow"/>
          <w:color w:val="141414"/>
        </w:rPr>
        <w:t xml:space="preserve">any time (including for students aged 19 or older).  </w:t>
      </w:r>
      <w:r w:rsidRPr="003153BE">
        <w:rPr>
          <w:rFonts w:ascii="Arial Narrow" w:hAnsi="Arial Narrow"/>
          <w:color w:val="000000"/>
        </w:rPr>
        <w:t xml:space="preserve">Students found using, </w:t>
      </w:r>
      <w:proofErr w:type="gramStart"/>
      <w:r w:rsidRPr="003153BE">
        <w:rPr>
          <w:rFonts w:ascii="Arial Narrow" w:hAnsi="Arial Narrow"/>
          <w:color w:val="000000"/>
        </w:rPr>
        <w:t>possessing</w:t>
      </w:r>
      <w:proofErr w:type="gramEnd"/>
      <w:r w:rsidRPr="003153BE">
        <w:rPr>
          <w:rFonts w:ascii="Arial Narrow" w:hAnsi="Arial Narrow"/>
          <w:color w:val="000000"/>
        </w:rPr>
        <w:t xml:space="preserve"> or supplying alcohol will be put on </w:t>
      </w:r>
      <w:proofErr w:type="spellStart"/>
      <w:r w:rsidRPr="003153BE">
        <w:rPr>
          <w:rFonts w:ascii="Arial Narrow" w:hAnsi="Arial Narrow"/>
          <w:color w:val="000000"/>
        </w:rPr>
        <w:t>behaviour</w:t>
      </w:r>
      <w:proofErr w:type="spellEnd"/>
      <w:r w:rsidRPr="003153BE">
        <w:rPr>
          <w:rFonts w:ascii="Arial Narrow" w:hAnsi="Arial Narrow"/>
          <w:color w:val="000000"/>
        </w:rPr>
        <w:t xml:space="preserve"> probation and given appropriate consequences. Students   attending events in which alcohol is present will also be given serious consequences based on the circumstances. For safety reasons, students will be subject to a breathalyzer test if they are suspected</w:t>
      </w:r>
      <w:r w:rsidRPr="003153BE">
        <w:rPr>
          <w:rFonts w:ascii="Arial Narrow" w:hAnsi="Arial Narrow"/>
          <w:color w:val="000000"/>
          <w:spacing w:val="-13"/>
        </w:rPr>
        <w:t xml:space="preserve"> </w:t>
      </w:r>
      <w:r w:rsidRPr="003153BE">
        <w:rPr>
          <w:rFonts w:ascii="Arial Narrow" w:hAnsi="Arial Narrow"/>
          <w:color w:val="000000"/>
        </w:rPr>
        <w:t>of</w:t>
      </w:r>
      <w:r w:rsidRPr="003153BE">
        <w:rPr>
          <w:rFonts w:ascii="Arial Narrow" w:hAnsi="Arial Narrow"/>
          <w:color w:val="000000"/>
          <w:spacing w:val="-12"/>
        </w:rPr>
        <w:t xml:space="preserve"> </w:t>
      </w:r>
      <w:r w:rsidRPr="003153BE">
        <w:rPr>
          <w:rFonts w:ascii="Arial Narrow" w:hAnsi="Arial Narrow"/>
          <w:color w:val="000000"/>
        </w:rPr>
        <w:t>being</w:t>
      </w:r>
      <w:r w:rsidRPr="003153BE">
        <w:rPr>
          <w:rFonts w:ascii="Arial Narrow" w:hAnsi="Arial Narrow"/>
          <w:color w:val="000000"/>
          <w:spacing w:val="-13"/>
        </w:rPr>
        <w:t xml:space="preserve"> </w:t>
      </w:r>
      <w:r w:rsidRPr="003153BE">
        <w:rPr>
          <w:rFonts w:ascii="Arial Narrow" w:hAnsi="Arial Narrow"/>
          <w:color w:val="000000"/>
        </w:rPr>
        <w:t>under</w:t>
      </w:r>
      <w:r w:rsidRPr="003153BE">
        <w:rPr>
          <w:rFonts w:ascii="Arial Narrow" w:hAnsi="Arial Narrow"/>
          <w:color w:val="000000"/>
          <w:spacing w:val="-13"/>
        </w:rPr>
        <w:t xml:space="preserve"> </w:t>
      </w:r>
      <w:r w:rsidRPr="003153BE">
        <w:rPr>
          <w:rFonts w:ascii="Arial Narrow" w:hAnsi="Arial Narrow"/>
          <w:color w:val="000000"/>
        </w:rPr>
        <w:t>the</w:t>
      </w:r>
      <w:r w:rsidRPr="003153BE">
        <w:rPr>
          <w:rFonts w:ascii="Arial Narrow" w:hAnsi="Arial Narrow"/>
          <w:color w:val="000000"/>
          <w:spacing w:val="-12"/>
        </w:rPr>
        <w:t xml:space="preserve"> </w:t>
      </w:r>
      <w:r w:rsidRPr="003153BE">
        <w:rPr>
          <w:rFonts w:ascii="Arial Narrow" w:hAnsi="Arial Narrow"/>
          <w:color w:val="000000"/>
        </w:rPr>
        <w:t>influence.</w:t>
      </w:r>
    </w:p>
    <w:p w14:paraId="2497D52E" w14:textId="77777777" w:rsidR="002A6819" w:rsidRPr="003153BE" w:rsidRDefault="002A6819" w:rsidP="002A6819">
      <w:pPr>
        <w:pStyle w:val="BodyText"/>
        <w:kinsoku w:val="0"/>
        <w:overflowPunct w:val="0"/>
        <w:spacing w:before="6"/>
        <w:rPr>
          <w:rFonts w:ascii="Arial Narrow" w:hAnsi="Arial Narrow"/>
          <w:sz w:val="8"/>
          <w:szCs w:val="8"/>
        </w:rPr>
      </w:pPr>
    </w:p>
    <w:p w14:paraId="6FDA162E" w14:textId="77777777" w:rsidR="002A6819" w:rsidRPr="003153BE" w:rsidRDefault="002A6819" w:rsidP="002A6819">
      <w:pPr>
        <w:pStyle w:val="BodyText"/>
        <w:kinsoku w:val="0"/>
        <w:overflowPunct w:val="0"/>
        <w:spacing w:line="247" w:lineRule="auto"/>
        <w:ind w:right="475"/>
        <w:jc w:val="both"/>
        <w:rPr>
          <w:rFonts w:ascii="Arial Narrow" w:hAnsi="Arial Narrow"/>
        </w:rPr>
      </w:pPr>
      <w:r w:rsidRPr="003153BE">
        <w:rPr>
          <w:rFonts w:ascii="Arial Narrow" w:hAnsi="Arial Narrow"/>
          <w:color w:val="141414"/>
        </w:rPr>
        <w:t>It is important to know that according to BC laws, it is illegal for minors to be caught with liquor, buy liquor, or try to buy liquor using false ID. Minors must also not go to establishments that sell liquor</w:t>
      </w:r>
      <w:r w:rsidRPr="003153BE">
        <w:rPr>
          <w:rFonts w:ascii="Arial Narrow" w:hAnsi="Arial Narrow"/>
          <w:color w:val="141414"/>
          <w:spacing w:val="-14"/>
        </w:rPr>
        <w:t xml:space="preserve"> </w:t>
      </w:r>
      <w:r w:rsidRPr="003153BE">
        <w:rPr>
          <w:rFonts w:ascii="Arial Narrow" w:hAnsi="Arial Narrow"/>
          <w:color w:val="141414"/>
        </w:rPr>
        <w:t>for</w:t>
      </w:r>
      <w:r w:rsidRPr="003153BE">
        <w:rPr>
          <w:rFonts w:ascii="Arial Narrow" w:hAnsi="Arial Narrow"/>
          <w:color w:val="141414"/>
          <w:spacing w:val="-14"/>
        </w:rPr>
        <w:t xml:space="preserve"> </w:t>
      </w:r>
      <w:r w:rsidRPr="003153BE">
        <w:rPr>
          <w:rFonts w:ascii="Arial Narrow" w:hAnsi="Arial Narrow"/>
          <w:color w:val="141414"/>
        </w:rPr>
        <w:t>consumption</w:t>
      </w:r>
      <w:r w:rsidRPr="003153BE">
        <w:rPr>
          <w:rFonts w:ascii="Arial Narrow" w:hAnsi="Arial Narrow"/>
          <w:color w:val="141414"/>
          <w:spacing w:val="-16"/>
        </w:rPr>
        <w:t xml:space="preserve"> </w:t>
      </w:r>
      <w:r w:rsidRPr="003153BE">
        <w:rPr>
          <w:rFonts w:ascii="Arial Narrow" w:hAnsi="Arial Narrow"/>
          <w:color w:val="141414"/>
        </w:rPr>
        <w:t>unless</w:t>
      </w:r>
      <w:r w:rsidRPr="003153BE">
        <w:rPr>
          <w:rFonts w:ascii="Arial Narrow" w:hAnsi="Arial Narrow"/>
          <w:color w:val="141414"/>
          <w:spacing w:val="-16"/>
        </w:rPr>
        <w:t xml:space="preserve"> </w:t>
      </w:r>
      <w:r w:rsidRPr="003153BE">
        <w:rPr>
          <w:rFonts w:ascii="Arial Narrow" w:hAnsi="Arial Narrow"/>
          <w:color w:val="141414"/>
        </w:rPr>
        <w:t>with</w:t>
      </w:r>
      <w:r w:rsidRPr="003153BE">
        <w:rPr>
          <w:rFonts w:ascii="Arial Narrow" w:hAnsi="Arial Narrow"/>
          <w:color w:val="141414"/>
          <w:spacing w:val="-14"/>
        </w:rPr>
        <w:t xml:space="preserve"> </w:t>
      </w:r>
      <w:r w:rsidRPr="003153BE">
        <w:rPr>
          <w:rFonts w:ascii="Arial Narrow" w:hAnsi="Arial Narrow"/>
          <w:color w:val="141414"/>
        </w:rPr>
        <w:t>a</w:t>
      </w:r>
      <w:r w:rsidRPr="003153BE">
        <w:rPr>
          <w:rFonts w:ascii="Arial Narrow" w:hAnsi="Arial Narrow"/>
          <w:color w:val="141414"/>
          <w:spacing w:val="-13"/>
        </w:rPr>
        <w:t xml:space="preserve"> </w:t>
      </w:r>
      <w:r w:rsidRPr="003153BE">
        <w:rPr>
          <w:rFonts w:ascii="Arial Narrow" w:hAnsi="Arial Narrow"/>
          <w:color w:val="141414"/>
        </w:rPr>
        <w:t>parent</w:t>
      </w:r>
      <w:r w:rsidRPr="003153BE">
        <w:rPr>
          <w:rFonts w:ascii="Arial Narrow" w:hAnsi="Arial Narrow"/>
          <w:color w:val="141414"/>
          <w:spacing w:val="-14"/>
        </w:rPr>
        <w:t xml:space="preserve"> </w:t>
      </w:r>
      <w:r w:rsidRPr="003153BE">
        <w:rPr>
          <w:rFonts w:ascii="Arial Narrow" w:hAnsi="Arial Narrow"/>
          <w:color w:val="141414"/>
        </w:rPr>
        <w:t>or</w:t>
      </w:r>
      <w:r w:rsidRPr="003153BE">
        <w:rPr>
          <w:rFonts w:ascii="Arial Narrow" w:hAnsi="Arial Narrow"/>
          <w:color w:val="141414"/>
          <w:spacing w:val="-14"/>
        </w:rPr>
        <w:t xml:space="preserve"> </w:t>
      </w:r>
      <w:r w:rsidRPr="003153BE">
        <w:rPr>
          <w:rFonts w:ascii="Arial Narrow" w:hAnsi="Arial Narrow"/>
          <w:color w:val="141414"/>
        </w:rPr>
        <w:t>guardian.</w:t>
      </w:r>
      <w:r w:rsidRPr="003153BE">
        <w:rPr>
          <w:rFonts w:ascii="Arial Narrow" w:hAnsi="Arial Narrow"/>
        </w:rPr>
        <w:t xml:space="preserve"> </w:t>
      </w:r>
    </w:p>
    <w:p w14:paraId="1C91E610" w14:textId="77777777" w:rsidR="005B1578" w:rsidRPr="003A3074" w:rsidRDefault="003A3074" w:rsidP="003A3074">
      <w:pPr>
        <w:pStyle w:val="Heading1"/>
        <w:kinsoku w:val="0"/>
        <w:overflowPunct w:val="0"/>
        <w:spacing w:before="79"/>
        <w:ind w:left="0" w:right="1797"/>
        <w:jc w:val="center"/>
        <w:rPr>
          <w:rFonts w:ascii="Arial Narrow" w:hAnsi="Arial Narrow"/>
          <w:b w:val="0"/>
          <w:sz w:val="22"/>
          <w:szCs w:val="22"/>
        </w:rPr>
      </w:pPr>
      <w:r>
        <w:rPr>
          <w:rFonts w:ascii="Arial Narrow" w:hAnsi="Arial Narrow"/>
          <w:b w:val="0"/>
          <w:sz w:val="22"/>
          <w:szCs w:val="22"/>
        </w:rPr>
        <w:t xml:space="preserve">                             ii</w:t>
      </w:r>
      <w:r w:rsidR="00926A15">
        <w:rPr>
          <w:rFonts w:ascii="Arial Narrow" w:hAnsi="Arial Narrow"/>
          <w:b w:val="0"/>
          <w:sz w:val="22"/>
          <w:szCs w:val="22"/>
        </w:rPr>
        <w:t>.</w:t>
      </w:r>
    </w:p>
    <w:p w14:paraId="2433B753" w14:textId="77777777" w:rsidR="003A3074" w:rsidRDefault="003A3074" w:rsidP="002A6819">
      <w:pPr>
        <w:pStyle w:val="Heading1"/>
        <w:kinsoku w:val="0"/>
        <w:overflowPunct w:val="0"/>
        <w:spacing w:before="79"/>
        <w:ind w:left="0" w:right="1797"/>
        <w:rPr>
          <w:rFonts w:ascii="Arial Narrow" w:hAnsi="Arial Narrow"/>
          <w:sz w:val="28"/>
          <w:szCs w:val="28"/>
          <w:u w:val="single"/>
        </w:rPr>
      </w:pPr>
    </w:p>
    <w:p w14:paraId="6F0CB7E0" w14:textId="38F8BB1E" w:rsidR="002A6819" w:rsidRPr="003153BE" w:rsidRDefault="002A6819" w:rsidP="002A6819">
      <w:pPr>
        <w:pStyle w:val="Heading1"/>
        <w:kinsoku w:val="0"/>
        <w:overflowPunct w:val="0"/>
        <w:spacing w:before="79"/>
        <w:ind w:left="0" w:right="1797"/>
        <w:rPr>
          <w:rFonts w:ascii="Arial Narrow" w:hAnsi="Arial Narrow"/>
          <w:sz w:val="28"/>
          <w:szCs w:val="28"/>
          <w:u w:val="single"/>
        </w:rPr>
      </w:pPr>
      <w:r w:rsidRPr="003153BE">
        <w:rPr>
          <w:rFonts w:ascii="Arial Narrow" w:hAnsi="Arial Narrow"/>
          <w:sz w:val="28"/>
          <w:szCs w:val="28"/>
          <w:u w:val="single"/>
        </w:rPr>
        <w:t>SMOKING</w:t>
      </w:r>
      <w:r w:rsidR="00D50C28">
        <w:rPr>
          <w:rFonts w:ascii="Arial Narrow" w:hAnsi="Arial Narrow"/>
          <w:sz w:val="28"/>
          <w:szCs w:val="28"/>
          <w:u w:val="single"/>
        </w:rPr>
        <w:t xml:space="preserve"> &amp; VAPING</w:t>
      </w:r>
    </w:p>
    <w:p w14:paraId="55F70C94" w14:textId="77777777" w:rsidR="002A6819" w:rsidRPr="003153BE" w:rsidRDefault="002A6819" w:rsidP="002A6819">
      <w:pPr>
        <w:pStyle w:val="BodyText"/>
        <w:tabs>
          <w:tab w:val="left" w:pos="2902"/>
        </w:tabs>
        <w:kinsoku w:val="0"/>
        <w:overflowPunct w:val="0"/>
        <w:spacing w:line="247" w:lineRule="auto"/>
        <w:ind w:right="132"/>
        <w:rPr>
          <w:rFonts w:ascii="Arial Narrow" w:hAnsi="Arial Narrow"/>
        </w:rPr>
      </w:pPr>
      <w:r w:rsidRPr="003153BE">
        <w:rPr>
          <w:rFonts w:ascii="Arial Narrow" w:hAnsi="Arial Narrow"/>
        </w:rPr>
        <w:t>Royal Bridge is a smoke-and vape-free school. For all Royal Bridge students, no smoking or vaping is permitted on campus. Royal Bridge High School recognizes that smoking and the use of tobacco products present a significant health and safety hazard that can have serious consequences for the smoker and non-smoker and the safety of</w:t>
      </w:r>
      <w:r w:rsidRPr="003153BE">
        <w:rPr>
          <w:rFonts w:ascii="Arial Narrow" w:hAnsi="Arial Narrow"/>
          <w:spacing w:val="-31"/>
        </w:rPr>
        <w:t xml:space="preserve"> </w:t>
      </w:r>
      <w:r w:rsidRPr="003153BE">
        <w:rPr>
          <w:rFonts w:ascii="Arial Narrow" w:hAnsi="Arial Narrow"/>
        </w:rPr>
        <w:t>the</w:t>
      </w:r>
      <w:r w:rsidRPr="003153BE">
        <w:rPr>
          <w:rFonts w:ascii="Arial Narrow" w:hAnsi="Arial Narrow"/>
          <w:spacing w:val="-12"/>
        </w:rPr>
        <w:t xml:space="preserve"> </w:t>
      </w:r>
      <w:r w:rsidRPr="003153BE">
        <w:rPr>
          <w:rFonts w:ascii="Arial Narrow" w:hAnsi="Arial Narrow"/>
        </w:rPr>
        <w:t>school.  It</w:t>
      </w:r>
      <w:r w:rsidRPr="003153BE">
        <w:rPr>
          <w:rFonts w:ascii="Arial Narrow" w:hAnsi="Arial Narrow"/>
          <w:spacing w:val="-12"/>
        </w:rPr>
        <w:t xml:space="preserve"> </w:t>
      </w:r>
      <w:r w:rsidRPr="003153BE">
        <w:rPr>
          <w:rFonts w:ascii="Arial Narrow" w:hAnsi="Arial Narrow"/>
        </w:rPr>
        <w:t>is</w:t>
      </w:r>
      <w:r w:rsidRPr="003153BE">
        <w:rPr>
          <w:rFonts w:ascii="Arial Narrow" w:hAnsi="Arial Narrow"/>
          <w:spacing w:val="-12"/>
        </w:rPr>
        <w:t xml:space="preserve"> </w:t>
      </w:r>
      <w:r w:rsidRPr="003153BE">
        <w:rPr>
          <w:rFonts w:ascii="Arial Narrow" w:hAnsi="Arial Narrow"/>
        </w:rPr>
        <w:t>important</w:t>
      </w:r>
      <w:r w:rsidRPr="003153BE">
        <w:rPr>
          <w:rFonts w:ascii="Arial Narrow" w:hAnsi="Arial Narrow"/>
          <w:spacing w:val="-12"/>
        </w:rPr>
        <w:t xml:space="preserve"> </w:t>
      </w:r>
      <w:r w:rsidRPr="003153BE">
        <w:rPr>
          <w:rFonts w:ascii="Arial Narrow" w:hAnsi="Arial Narrow"/>
        </w:rPr>
        <w:t>to</w:t>
      </w:r>
      <w:r w:rsidRPr="003153BE">
        <w:rPr>
          <w:rFonts w:ascii="Arial Narrow" w:hAnsi="Arial Narrow"/>
          <w:spacing w:val="-14"/>
        </w:rPr>
        <w:t xml:space="preserve"> </w:t>
      </w:r>
      <w:r w:rsidRPr="003153BE">
        <w:rPr>
          <w:rFonts w:ascii="Arial Narrow" w:hAnsi="Arial Narrow"/>
        </w:rPr>
        <w:t>know</w:t>
      </w:r>
      <w:r w:rsidRPr="003153BE">
        <w:rPr>
          <w:rFonts w:ascii="Arial Narrow" w:hAnsi="Arial Narrow"/>
          <w:spacing w:val="-12"/>
        </w:rPr>
        <w:t xml:space="preserve"> </w:t>
      </w:r>
      <w:r w:rsidRPr="003153BE">
        <w:rPr>
          <w:rFonts w:ascii="Arial Narrow" w:hAnsi="Arial Narrow"/>
        </w:rPr>
        <w:t>that,</w:t>
      </w:r>
      <w:r w:rsidRPr="003153BE">
        <w:rPr>
          <w:rFonts w:ascii="Arial Narrow" w:hAnsi="Arial Narrow"/>
          <w:spacing w:val="-12"/>
        </w:rPr>
        <w:t xml:space="preserve"> </w:t>
      </w:r>
      <w:r w:rsidRPr="003153BE">
        <w:rPr>
          <w:rFonts w:ascii="Arial Narrow" w:hAnsi="Arial Narrow"/>
        </w:rPr>
        <w:t>according</w:t>
      </w:r>
      <w:r w:rsidRPr="003153BE">
        <w:rPr>
          <w:rFonts w:ascii="Arial Narrow" w:hAnsi="Arial Narrow"/>
          <w:spacing w:val="-12"/>
        </w:rPr>
        <w:t xml:space="preserve"> </w:t>
      </w:r>
      <w:r w:rsidRPr="003153BE">
        <w:rPr>
          <w:rFonts w:ascii="Arial Narrow" w:hAnsi="Arial Narrow"/>
        </w:rPr>
        <w:t>to</w:t>
      </w:r>
      <w:r w:rsidRPr="003153BE">
        <w:rPr>
          <w:rFonts w:ascii="Arial Narrow" w:hAnsi="Arial Narrow"/>
          <w:spacing w:val="-13"/>
        </w:rPr>
        <w:t xml:space="preserve"> </w:t>
      </w:r>
      <w:r w:rsidRPr="003153BE">
        <w:rPr>
          <w:rFonts w:ascii="Arial Narrow" w:hAnsi="Arial Narrow"/>
        </w:rPr>
        <w:t>BC</w:t>
      </w:r>
      <w:r w:rsidRPr="003153BE">
        <w:rPr>
          <w:rFonts w:ascii="Arial Narrow" w:hAnsi="Arial Narrow"/>
          <w:spacing w:val="-12"/>
        </w:rPr>
        <w:t xml:space="preserve"> </w:t>
      </w:r>
      <w:r w:rsidRPr="003153BE">
        <w:rPr>
          <w:rFonts w:ascii="Arial Narrow" w:hAnsi="Arial Narrow"/>
        </w:rPr>
        <w:t>laws,</w:t>
      </w:r>
      <w:r w:rsidRPr="003153BE">
        <w:rPr>
          <w:rFonts w:ascii="Arial Narrow" w:hAnsi="Arial Narrow"/>
          <w:spacing w:val="-8"/>
        </w:rPr>
        <w:t xml:space="preserve"> </w:t>
      </w:r>
      <w:r w:rsidRPr="003153BE">
        <w:rPr>
          <w:rFonts w:ascii="Arial Narrow" w:hAnsi="Arial Narrow"/>
        </w:rPr>
        <w:t>a</w:t>
      </w:r>
      <w:r w:rsidRPr="003153BE">
        <w:rPr>
          <w:rFonts w:ascii="Arial Narrow" w:hAnsi="Arial Narrow"/>
          <w:spacing w:val="-12"/>
        </w:rPr>
        <w:t xml:space="preserve"> </w:t>
      </w:r>
      <w:r w:rsidRPr="003153BE">
        <w:rPr>
          <w:rFonts w:ascii="Arial Narrow" w:hAnsi="Arial Narrow"/>
        </w:rPr>
        <w:t>person</w:t>
      </w:r>
      <w:r w:rsidRPr="003153BE">
        <w:rPr>
          <w:rFonts w:ascii="Arial Narrow" w:hAnsi="Arial Narrow"/>
          <w:spacing w:val="-12"/>
        </w:rPr>
        <w:t xml:space="preserve"> </w:t>
      </w:r>
      <w:r w:rsidRPr="003153BE">
        <w:rPr>
          <w:rFonts w:ascii="Arial Narrow" w:hAnsi="Arial Narrow"/>
        </w:rPr>
        <w:t>must</w:t>
      </w:r>
      <w:r w:rsidRPr="003153BE">
        <w:rPr>
          <w:rFonts w:ascii="Arial Narrow" w:hAnsi="Arial Narrow"/>
          <w:spacing w:val="-12"/>
        </w:rPr>
        <w:t xml:space="preserve"> </w:t>
      </w:r>
      <w:r w:rsidRPr="003153BE">
        <w:rPr>
          <w:rFonts w:ascii="Arial Narrow" w:hAnsi="Arial Narrow"/>
        </w:rPr>
        <w:t>not smoke or use tobacco in or on school property.  It is also illegal to sell or give tobacco to anyone under</w:t>
      </w:r>
      <w:r w:rsidRPr="003153BE">
        <w:rPr>
          <w:rFonts w:ascii="Arial Narrow" w:hAnsi="Arial Narrow"/>
          <w:spacing w:val="-4"/>
        </w:rPr>
        <w:t xml:space="preserve"> </w:t>
      </w:r>
      <w:r w:rsidRPr="003153BE">
        <w:rPr>
          <w:rFonts w:ascii="Arial Narrow" w:hAnsi="Arial Narrow"/>
        </w:rPr>
        <w:t>19.</w:t>
      </w:r>
      <w:r w:rsidR="003153BE">
        <w:rPr>
          <w:rFonts w:ascii="Arial Narrow" w:hAnsi="Arial Narrow"/>
        </w:rPr>
        <w:t xml:space="preserve"> </w:t>
      </w:r>
    </w:p>
    <w:p w14:paraId="01AA5B84" w14:textId="77777777" w:rsidR="002A6819" w:rsidRPr="003153BE" w:rsidRDefault="002A6819" w:rsidP="002A6819">
      <w:pPr>
        <w:pStyle w:val="BodyText"/>
        <w:kinsoku w:val="0"/>
        <w:overflowPunct w:val="0"/>
        <w:spacing w:before="8"/>
        <w:rPr>
          <w:rFonts w:ascii="Arial Narrow" w:hAnsi="Arial Narrow"/>
          <w:sz w:val="8"/>
          <w:szCs w:val="8"/>
        </w:rPr>
      </w:pPr>
    </w:p>
    <w:p w14:paraId="3F33AA06" w14:textId="77777777" w:rsidR="002B7BFA" w:rsidRDefault="00D50C28" w:rsidP="00D50C28">
      <w:pPr>
        <w:pStyle w:val="NoSpacing"/>
        <w:rPr>
          <w:rFonts w:ascii="Arial Narrow" w:eastAsia="Times New Roman" w:hAnsi="Arial Narrow"/>
          <w:sz w:val="24"/>
          <w:szCs w:val="24"/>
          <w:lang w:eastAsia="en-CA"/>
        </w:rPr>
      </w:pPr>
      <w:bookmarkStart w:id="14" w:name="_Hlk20205786"/>
      <w:r w:rsidRPr="002B7BFA">
        <w:rPr>
          <w:rFonts w:ascii="Arial Narrow" w:eastAsia="Times New Roman" w:hAnsi="Arial Narrow"/>
          <w:sz w:val="24"/>
          <w:szCs w:val="24"/>
          <w:lang w:eastAsia="en-CA"/>
        </w:rPr>
        <w:t xml:space="preserve">IF you are caught SMOKING or VAPING </w:t>
      </w:r>
      <w:r w:rsidRPr="002B7BFA">
        <w:rPr>
          <w:rFonts w:ascii="Arial Narrow" w:eastAsia="Times New Roman" w:hAnsi="Arial Narrow"/>
          <w:sz w:val="24"/>
          <w:szCs w:val="24"/>
          <w:shd w:val="clear" w:color="auto" w:fill="FFFF00"/>
          <w:lang w:eastAsia="en-CA"/>
        </w:rPr>
        <w:t>inside the building</w:t>
      </w:r>
      <w:r w:rsidRPr="002B7BFA">
        <w:rPr>
          <w:rFonts w:ascii="Arial Narrow" w:eastAsia="Times New Roman" w:hAnsi="Arial Narrow"/>
          <w:sz w:val="24"/>
          <w:szCs w:val="24"/>
          <w:lang w:eastAsia="en-CA"/>
        </w:rPr>
        <w:t xml:space="preserve"> you will be fined and may be asked to leave the school.</w:t>
      </w:r>
    </w:p>
    <w:p w14:paraId="587DE0C4" w14:textId="2AEF73A1" w:rsidR="00D50C28" w:rsidRPr="002B7BFA" w:rsidRDefault="00D50C28" w:rsidP="00D50C28">
      <w:pPr>
        <w:pStyle w:val="NoSpacing"/>
        <w:rPr>
          <w:rFonts w:ascii="Arial Narrow" w:eastAsia="Times New Roman" w:hAnsi="Arial Narrow"/>
          <w:sz w:val="24"/>
          <w:szCs w:val="24"/>
          <w:lang w:eastAsia="en-CA"/>
        </w:rPr>
      </w:pPr>
      <w:r w:rsidRPr="002B7BFA">
        <w:rPr>
          <w:rFonts w:ascii="Arial Narrow" w:eastAsia="Times New Roman" w:hAnsi="Arial Narrow"/>
          <w:sz w:val="24"/>
          <w:szCs w:val="24"/>
          <w:lang w:eastAsia="en-CA"/>
        </w:rPr>
        <w:t> </w:t>
      </w:r>
    </w:p>
    <w:p w14:paraId="702497D7" w14:textId="6FCCE235" w:rsidR="00D50C28" w:rsidRDefault="00D50C28" w:rsidP="00D50C28">
      <w:pPr>
        <w:pStyle w:val="NoSpacing"/>
        <w:rPr>
          <w:rFonts w:ascii="Arial Narrow" w:eastAsia="Times New Roman" w:hAnsi="Arial Narrow"/>
          <w:b/>
          <w:bCs/>
          <w:sz w:val="24"/>
          <w:szCs w:val="24"/>
          <w:lang w:eastAsia="en-CA"/>
        </w:rPr>
      </w:pPr>
      <w:r w:rsidRPr="002B7BFA">
        <w:rPr>
          <w:rFonts w:ascii="Arial Narrow" w:eastAsia="Times New Roman" w:hAnsi="Arial Narrow"/>
          <w:b/>
          <w:bCs/>
          <w:sz w:val="24"/>
          <w:szCs w:val="24"/>
          <w:lang w:eastAsia="en-CA"/>
        </w:rPr>
        <w:t>This is VERY SERIOUS. It is against the Law. </w:t>
      </w:r>
    </w:p>
    <w:p w14:paraId="220F0F21" w14:textId="77777777" w:rsidR="002B7BFA" w:rsidRPr="002B7BFA" w:rsidRDefault="002B7BFA" w:rsidP="00D50C28">
      <w:pPr>
        <w:pStyle w:val="NoSpacing"/>
        <w:rPr>
          <w:rFonts w:ascii="Arial Narrow" w:eastAsia="Times New Roman" w:hAnsi="Arial Narrow"/>
          <w:b/>
          <w:bCs/>
          <w:sz w:val="8"/>
          <w:szCs w:val="8"/>
          <w:lang w:eastAsia="en-CA"/>
        </w:rPr>
      </w:pPr>
    </w:p>
    <w:p w14:paraId="46E20EBD" w14:textId="77777777" w:rsidR="00D50C28" w:rsidRPr="002B7BFA" w:rsidRDefault="00D50C28" w:rsidP="00D50C28">
      <w:pPr>
        <w:pStyle w:val="NoSpacing"/>
        <w:rPr>
          <w:rFonts w:ascii="Arial Narrow" w:eastAsia="Times New Roman" w:hAnsi="Arial Narrow"/>
          <w:sz w:val="24"/>
          <w:szCs w:val="24"/>
          <w:lang w:eastAsia="en-CA"/>
        </w:rPr>
      </w:pPr>
      <w:r w:rsidRPr="002B7BFA">
        <w:rPr>
          <w:rFonts w:ascii="Arial Narrow" w:eastAsia="Times New Roman" w:hAnsi="Arial Narrow"/>
          <w:sz w:val="24"/>
          <w:szCs w:val="24"/>
          <w:lang w:eastAsia="en-CA"/>
        </w:rPr>
        <w:t xml:space="preserve">IF you smoke or vape </w:t>
      </w:r>
      <w:r w:rsidRPr="002B7BFA">
        <w:rPr>
          <w:rFonts w:ascii="Arial Narrow" w:eastAsia="Times New Roman" w:hAnsi="Arial Narrow"/>
          <w:sz w:val="24"/>
          <w:szCs w:val="24"/>
          <w:shd w:val="clear" w:color="auto" w:fill="FFFF00"/>
          <w:lang w:eastAsia="en-CA"/>
        </w:rPr>
        <w:t>outside the school</w:t>
      </w:r>
      <w:r w:rsidRPr="002B7BFA">
        <w:rPr>
          <w:rFonts w:ascii="Arial Narrow" w:eastAsia="Times New Roman" w:hAnsi="Arial Narrow"/>
          <w:sz w:val="24"/>
          <w:szCs w:val="24"/>
          <w:lang w:eastAsia="en-CA"/>
        </w:rPr>
        <w:t xml:space="preserve"> it must NOT be on the property our school building sits on.  You CANNOT be near the restaurant, the corner of Lincoln &amp; Westwood or in front of any shops or stores.  Remember: we have young kids and families going by and into our building.</w:t>
      </w:r>
    </w:p>
    <w:p w14:paraId="1553B7D5" w14:textId="77777777" w:rsidR="002B7BFA" w:rsidRPr="002B7BFA" w:rsidRDefault="002B7BFA" w:rsidP="00D50C28">
      <w:pPr>
        <w:pStyle w:val="NoSpacing"/>
        <w:rPr>
          <w:rFonts w:ascii="Arial Narrow" w:hAnsi="Arial Narrow"/>
          <w:sz w:val="6"/>
          <w:szCs w:val="6"/>
          <w:lang w:eastAsia="en-CA"/>
        </w:rPr>
      </w:pPr>
    </w:p>
    <w:p w14:paraId="695C3768" w14:textId="3C0E8D69" w:rsidR="00D50C28" w:rsidRPr="002B7BFA" w:rsidRDefault="00D50C28" w:rsidP="00D50C28">
      <w:pPr>
        <w:pStyle w:val="NoSpacing"/>
        <w:rPr>
          <w:rFonts w:ascii="Arial Narrow" w:hAnsi="Arial Narrow"/>
          <w:b/>
          <w:bCs/>
          <w:sz w:val="24"/>
          <w:szCs w:val="24"/>
          <w:u w:val="single"/>
          <w:lang w:eastAsia="en-CA"/>
        </w:rPr>
      </w:pPr>
      <w:r w:rsidRPr="002B7BFA">
        <w:rPr>
          <w:rFonts w:ascii="Arial Narrow" w:hAnsi="Arial Narrow"/>
          <w:b/>
          <w:bCs/>
          <w:sz w:val="24"/>
          <w:szCs w:val="24"/>
          <w:u w:val="single"/>
          <w:lang w:eastAsia="en-CA"/>
        </w:rPr>
        <w:t>Fines &amp; Penalties</w:t>
      </w:r>
    </w:p>
    <w:p w14:paraId="11C68D51" w14:textId="77777777" w:rsidR="00D50C28" w:rsidRPr="002B7BFA" w:rsidRDefault="00D50C28" w:rsidP="00D50C28">
      <w:pPr>
        <w:pStyle w:val="NoSpacing"/>
        <w:rPr>
          <w:rFonts w:ascii="Arial Narrow" w:hAnsi="Arial Narrow"/>
          <w:sz w:val="6"/>
          <w:szCs w:val="6"/>
          <w:lang w:eastAsia="en-CA"/>
        </w:rPr>
      </w:pPr>
    </w:p>
    <w:p w14:paraId="09280B8F" w14:textId="77777777" w:rsidR="00D50C28" w:rsidRPr="002B7BFA" w:rsidRDefault="00D50C28" w:rsidP="00D50C28">
      <w:pPr>
        <w:pStyle w:val="NoSpacing"/>
        <w:rPr>
          <w:rFonts w:ascii="Arial Narrow" w:hAnsi="Arial Narrow"/>
          <w:b/>
          <w:bCs/>
          <w:sz w:val="24"/>
          <w:szCs w:val="24"/>
          <w:u w:val="single"/>
          <w:lang w:eastAsia="en-CA"/>
        </w:rPr>
      </w:pPr>
      <w:r w:rsidRPr="002B7BFA">
        <w:rPr>
          <w:rFonts w:ascii="Arial Narrow" w:hAnsi="Arial Narrow"/>
          <w:b/>
          <w:bCs/>
          <w:sz w:val="24"/>
          <w:szCs w:val="24"/>
          <w:u w:val="single"/>
          <w:lang w:eastAsia="en-CA"/>
        </w:rPr>
        <w:t xml:space="preserve">IF you are caught Smoking or Vaping </w:t>
      </w:r>
      <w:r w:rsidRPr="002B7BFA">
        <w:rPr>
          <w:rFonts w:ascii="Arial Narrow" w:hAnsi="Arial Narrow"/>
          <w:b/>
          <w:bCs/>
          <w:sz w:val="24"/>
          <w:szCs w:val="24"/>
          <w:u w:val="single"/>
          <w:shd w:val="clear" w:color="auto" w:fill="FFFF00"/>
          <w:lang w:eastAsia="en-CA"/>
        </w:rPr>
        <w:t>INSIDE</w:t>
      </w:r>
      <w:r w:rsidRPr="002B7BFA">
        <w:rPr>
          <w:rFonts w:ascii="Arial Narrow" w:hAnsi="Arial Narrow"/>
          <w:b/>
          <w:bCs/>
          <w:sz w:val="24"/>
          <w:szCs w:val="24"/>
          <w:u w:val="single"/>
          <w:lang w:eastAsia="en-CA"/>
        </w:rPr>
        <w:t xml:space="preserve"> the school:</w:t>
      </w:r>
    </w:p>
    <w:p w14:paraId="60502A17" w14:textId="77777777" w:rsidR="00D50C28" w:rsidRPr="002B7BFA" w:rsidRDefault="00D50C28" w:rsidP="00D50C28">
      <w:pPr>
        <w:pStyle w:val="NoSpacing"/>
        <w:rPr>
          <w:rFonts w:ascii="Arial Narrow" w:hAnsi="Arial Narrow"/>
          <w:sz w:val="24"/>
          <w:szCs w:val="24"/>
          <w:lang w:eastAsia="en-CA"/>
        </w:rPr>
      </w:pPr>
      <w:r w:rsidRPr="002B7BFA">
        <w:rPr>
          <w:rFonts w:ascii="Arial Narrow" w:hAnsi="Arial Narrow"/>
          <w:sz w:val="24"/>
          <w:szCs w:val="24"/>
          <w:lang w:eastAsia="en-CA"/>
        </w:rPr>
        <w:t>First Time: $125 Fine</w:t>
      </w:r>
    </w:p>
    <w:p w14:paraId="7E6B9695" w14:textId="77777777" w:rsidR="00D50C28" w:rsidRPr="002B7BFA" w:rsidRDefault="00D50C28" w:rsidP="00D50C28">
      <w:pPr>
        <w:pStyle w:val="NoSpacing"/>
        <w:rPr>
          <w:rFonts w:ascii="Arial Narrow" w:hAnsi="Arial Narrow"/>
          <w:sz w:val="24"/>
          <w:szCs w:val="24"/>
          <w:lang w:eastAsia="en-CA"/>
        </w:rPr>
      </w:pPr>
      <w:r w:rsidRPr="002B7BFA">
        <w:rPr>
          <w:rFonts w:ascii="Arial Narrow" w:hAnsi="Arial Narrow"/>
          <w:sz w:val="24"/>
          <w:szCs w:val="24"/>
          <w:lang w:eastAsia="en-CA"/>
        </w:rPr>
        <w:t>Second Time: $250 Fine</w:t>
      </w:r>
    </w:p>
    <w:p w14:paraId="007CD75B" w14:textId="77777777" w:rsidR="00D50C28" w:rsidRPr="002B7BFA" w:rsidRDefault="00D50C28" w:rsidP="00D50C28">
      <w:pPr>
        <w:pStyle w:val="NoSpacing"/>
        <w:rPr>
          <w:rFonts w:ascii="Arial Narrow" w:hAnsi="Arial Narrow"/>
          <w:sz w:val="24"/>
          <w:szCs w:val="24"/>
          <w:lang w:eastAsia="en-CA"/>
        </w:rPr>
      </w:pPr>
      <w:r w:rsidRPr="002B7BFA">
        <w:rPr>
          <w:rFonts w:ascii="Arial Narrow" w:hAnsi="Arial Narrow"/>
          <w:sz w:val="24"/>
          <w:szCs w:val="24"/>
          <w:lang w:eastAsia="en-CA"/>
        </w:rPr>
        <w:t>Third Time: $375 Fine + Potential Removal from School</w:t>
      </w:r>
    </w:p>
    <w:p w14:paraId="505E7009" w14:textId="77777777" w:rsidR="00D50C28" w:rsidRPr="002B7BFA" w:rsidRDefault="00D50C28" w:rsidP="00D50C28">
      <w:pPr>
        <w:pStyle w:val="NoSpacing"/>
        <w:rPr>
          <w:rFonts w:ascii="Arial Narrow" w:hAnsi="Arial Narrow"/>
          <w:b/>
          <w:bCs/>
          <w:sz w:val="24"/>
          <w:szCs w:val="24"/>
          <w:u w:val="single"/>
          <w:lang w:eastAsia="en-CA"/>
        </w:rPr>
      </w:pPr>
    </w:p>
    <w:p w14:paraId="51FCE907" w14:textId="77777777" w:rsidR="00D50C28" w:rsidRPr="002B7BFA" w:rsidRDefault="00D50C28" w:rsidP="00D50C28">
      <w:pPr>
        <w:pStyle w:val="NoSpacing"/>
        <w:rPr>
          <w:rFonts w:ascii="Arial Narrow" w:hAnsi="Arial Narrow"/>
          <w:b/>
          <w:bCs/>
          <w:sz w:val="24"/>
          <w:szCs w:val="24"/>
          <w:u w:val="single"/>
          <w:lang w:eastAsia="en-CA"/>
        </w:rPr>
      </w:pPr>
      <w:r w:rsidRPr="002B7BFA">
        <w:rPr>
          <w:rFonts w:ascii="Arial Narrow" w:hAnsi="Arial Narrow"/>
          <w:b/>
          <w:bCs/>
          <w:sz w:val="24"/>
          <w:szCs w:val="24"/>
          <w:u w:val="single"/>
          <w:lang w:eastAsia="en-CA"/>
        </w:rPr>
        <w:t xml:space="preserve">IF you are caught Smoking or Vaping </w:t>
      </w:r>
      <w:r w:rsidRPr="002B7BFA">
        <w:rPr>
          <w:rFonts w:ascii="Arial Narrow" w:hAnsi="Arial Narrow"/>
          <w:b/>
          <w:bCs/>
          <w:sz w:val="24"/>
          <w:szCs w:val="24"/>
          <w:u w:val="single"/>
          <w:shd w:val="clear" w:color="auto" w:fill="FFFF00"/>
          <w:lang w:eastAsia="en-CA"/>
        </w:rPr>
        <w:t>OUTSIDE</w:t>
      </w:r>
      <w:r w:rsidRPr="002B7BFA">
        <w:rPr>
          <w:rFonts w:ascii="Arial Narrow" w:hAnsi="Arial Narrow"/>
          <w:b/>
          <w:bCs/>
          <w:sz w:val="24"/>
          <w:szCs w:val="24"/>
          <w:u w:val="single"/>
          <w:lang w:eastAsia="en-CA"/>
        </w:rPr>
        <w:t xml:space="preserve"> the school on School Property:</w:t>
      </w:r>
    </w:p>
    <w:p w14:paraId="6E849C17" w14:textId="77777777" w:rsidR="00D50C28" w:rsidRPr="002B7BFA" w:rsidRDefault="00D50C28" w:rsidP="00D50C28">
      <w:pPr>
        <w:pStyle w:val="NoSpacing"/>
        <w:rPr>
          <w:rFonts w:ascii="Arial Narrow" w:hAnsi="Arial Narrow"/>
          <w:sz w:val="24"/>
          <w:szCs w:val="24"/>
          <w:lang w:eastAsia="en-CA"/>
        </w:rPr>
      </w:pPr>
      <w:r w:rsidRPr="002B7BFA">
        <w:rPr>
          <w:rFonts w:ascii="Arial Narrow" w:hAnsi="Arial Narrow"/>
          <w:sz w:val="24"/>
          <w:szCs w:val="24"/>
          <w:lang w:eastAsia="en-CA"/>
        </w:rPr>
        <w:t>First Time: $50 Fine</w:t>
      </w:r>
    </w:p>
    <w:p w14:paraId="7065036E" w14:textId="77777777" w:rsidR="00D50C28" w:rsidRPr="002B7BFA" w:rsidRDefault="00D50C28" w:rsidP="00D50C28">
      <w:pPr>
        <w:pStyle w:val="NoSpacing"/>
        <w:rPr>
          <w:rFonts w:ascii="Arial Narrow" w:hAnsi="Arial Narrow"/>
          <w:sz w:val="24"/>
          <w:szCs w:val="24"/>
          <w:lang w:eastAsia="en-CA"/>
        </w:rPr>
      </w:pPr>
      <w:r w:rsidRPr="002B7BFA">
        <w:rPr>
          <w:rFonts w:ascii="Arial Narrow" w:hAnsi="Arial Narrow"/>
          <w:sz w:val="24"/>
          <w:szCs w:val="24"/>
          <w:lang w:eastAsia="en-CA"/>
        </w:rPr>
        <w:t>Second Time: $100 Fine</w:t>
      </w:r>
    </w:p>
    <w:p w14:paraId="6E419482" w14:textId="77777777" w:rsidR="00D50C28" w:rsidRPr="002B7BFA" w:rsidRDefault="00D50C28" w:rsidP="00D50C28">
      <w:pPr>
        <w:pStyle w:val="NoSpacing"/>
        <w:rPr>
          <w:rFonts w:ascii="Arial Narrow" w:hAnsi="Arial Narrow"/>
          <w:sz w:val="24"/>
          <w:szCs w:val="24"/>
          <w:lang w:eastAsia="en-CA"/>
        </w:rPr>
      </w:pPr>
      <w:r w:rsidRPr="002B7BFA">
        <w:rPr>
          <w:rFonts w:ascii="Arial Narrow" w:hAnsi="Arial Narrow"/>
          <w:sz w:val="24"/>
          <w:szCs w:val="24"/>
          <w:lang w:eastAsia="en-CA"/>
        </w:rPr>
        <w:t>Third Time: $150 Fine + Suspension from School</w:t>
      </w:r>
    </w:p>
    <w:p w14:paraId="64EB41AD" w14:textId="77777777" w:rsidR="00D50C28" w:rsidRPr="002B7BFA" w:rsidRDefault="00D50C28" w:rsidP="00D50C28">
      <w:pPr>
        <w:pStyle w:val="NoSpacing"/>
        <w:rPr>
          <w:rFonts w:ascii="Arial Narrow" w:hAnsi="Arial Narrow"/>
          <w:sz w:val="24"/>
          <w:szCs w:val="24"/>
          <w:lang w:eastAsia="en-CA"/>
        </w:rPr>
      </w:pPr>
    </w:p>
    <w:p w14:paraId="30436CD4" w14:textId="77777777" w:rsidR="00D50C28" w:rsidRPr="002B7BFA" w:rsidRDefault="00D50C28" w:rsidP="00D50C28">
      <w:pPr>
        <w:pStyle w:val="NoSpacing"/>
        <w:rPr>
          <w:rFonts w:ascii="Arial Narrow" w:eastAsia="Times New Roman" w:hAnsi="Arial Narrow"/>
          <w:sz w:val="24"/>
          <w:szCs w:val="24"/>
          <w:lang w:eastAsia="en-CA"/>
        </w:rPr>
      </w:pPr>
      <w:r w:rsidRPr="002B7BFA">
        <w:rPr>
          <w:rFonts w:ascii="Arial Narrow" w:eastAsia="Times New Roman" w:hAnsi="Arial Narrow"/>
          <w:b/>
          <w:bCs/>
          <w:sz w:val="24"/>
          <w:szCs w:val="24"/>
          <w:u w:val="single"/>
          <w:shd w:val="clear" w:color="auto" w:fill="FFFF00"/>
          <w:lang w:eastAsia="en-CA"/>
        </w:rPr>
        <w:t>PLEASE NOTE:</w:t>
      </w:r>
      <w:r w:rsidRPr="002B7BFA">
        <w:rPr>
          <w:rFonts w:ascii="Arial Narrow" w:eastAsia="Times New Roman" w:hAnsi="Arial Narrow"/>
          <w:sz w:val="24"/>
          <w:szCs w:val="24"/>
          <w:lang w:eastAsia="en-CA"/>
        </w:rPr>
        <w:t>  A suspension or removal from school could occur at any stage if the circumstances are serious enough.</w:t>
      </w:r>
    </w:p>
    <w:p w14:paraId="76AF3E7F" w14:textId="47C0332E" w:rsidR="00D50C28" w:rsidRPr="002B7BFA" w:rsidRDefault="00D50C28" w:rsidP="002B7BFA">
      <w:pPr>
        <w:pStyle w:val="NoSpacing"/>
        <w:rPr>
          <w:rFonts w:eastAsia="Times New Roman"/>
          <w:lang w:eastAsia="en-CA"/>
        </w:rPr>
      </w:pPr>
      <w:r w:rsidRPr="00A20FC8">
        <w:rPr>
          <w:rFonts w:eastAsia="Times New Roman"/>
          <w:lang w:eastAsia="en-CA"/>
        </w:rPr>
        <w:t> </w:t>
      </w:r>
      <w:bookmarkEnd w:id="14"/>
    </w:p>
    <w:p w14:paraId="42168462" w14:textId="390457F6" w:rsidR="002A6819" w:rsidRPr="003153BE" w:rsidRDefault="002A6819" w:rsidP="002A6819">
      <w:pPr>
        <w:pStyle w:val="Heading1"/>
        <w:kinsoku w:val="0"/>
        <w:overflowPunct w:val="0"/>
        <w:ind w:left="0" w:right="1800"/>
        <w:rPr>
          <w:rFonts w:ascii="Arial Narrow" w:hAnsi="Arial Narrow"/>
          <w:sz w:val="28"/>
          <w:szCs w:val="28"/>
          <w:u w:val="single"/>
        </w:rPr>
      </w:pPr>
      <w:r w:rsidRPr="003153BE">
        <w:rPr>
          <w:rFonts w:ascii="Arial Narrow" w:hAnsi="Arial Narrow"/>
          <w:sz w:val="28"/>
          <w:szCs w:val="28"/>
          <w:u w:val="single"/>
        </w:rPr>
        <w:t>THEFT, VANDALISM OR PROPERTY DAMAGE</w:t>
      </w:r>
    </w:p>
    <w:p w14:paraId="74E17B57" w14:textId="77777777" w:rsidR="002A6819" w:rsidRPr="003153BE" w:rsidRDefault="002A6819" w:rsidP="002A6819">
      <w:pPr>
        <w:pStyle w:val="BodyText"/>
        <w:kinsoku w:val="0"/>
        <w:overflowPunct w:val="0"/>
        <w:spacing w:before="1" w:line="247" w:lineRule="auto"/>
        <w:ind w:right="103"/>
        <w:rPr>
          <w:rFonts w:ascii="Arial Narrow" w:hAnsi="Arial Narrow"/>
        </w:rPr>
      </w:pPr>
      <w:r w:rsidRPr="003153BE">
        <w:rPr>
          <w:rFonts w:ascii="Arial Narrow" w:hAnsi="Arial Narrow"/>
        </w:rPr>
        <w:t xml:space="preserve">Students who damage, </w:t>
      </w:r>
      <w:proofErr w:type="gramStart"/>
      <w:r w:rsidRPr="003153BE">
        <w:rPr>
          <w:rFonts w:ascii="Arial Narrow" w:hAnsi="Arial Narrow"/>
        </w:rPr>
        <w:t>vandalize</w:t>
      </w:r>
      <w:proofErr w:type="gramEnd"/>
      <w:r w:rsidRPr="003153BE">
        <w:rPr>
          <w:rFonts w:ascii="Arial Narrow" w:hAnsi="Arial Narrow"/>
        </w:rPr>
        <w:t xml:space="preserve"> or steal the property of the school, their homestay or others must pay for replacements or repairs and will be given serious consequences depending on the circumstances. Anyone who accidentally damages something around the school should tell a staff member immediately.</w:t>
      </w:r>
    </w:p>
    <w:bookmarkEnd w:id="13"/>
    <w:p w14:paraId="0945AD59" w14:textId="77777777" w:rsidR="002A6819" w:rsidRPr="003153BE" w:rsidRDefault="002A6819" w:rsidP="002A6819">
      <w:pPr>
        <w:rPr>
          <w:rFonts w:ascii="Arial Narrow" w:hAnsi="Arial Narrow"/>
          <w:b/>
          <w:w w:val="95"/>
          <w:sz w:val="34"/>
          <w:u w:val="single"/>
        </w:rPr>
      </w:pPr>
    </w:p>
    <w:p w14:paraId="5117E2CF" w14:textId="77777777" w:rsidR="002A6819" w:rsidRPr="003153BE" w:rsidRDefault="002A6819" w:rsidP="002A6819">
      <w:pPr>
        <w:rPr>
          <w:rFonts w:ascii="Arial Narrow" w:hAnsi="Arial Narrow"/>
          <w:b/>
          <w:w w:val="95"/>
          <w:sz w:val="34"/>
          <w:u w:val="single"/>
        </w:rPr>
      </w:pPr>
    </w:p>
    <w:p w14:paraId="1C64F0E0" w14:textId="77777777" w:rsidR="002A6819" w:rsidRPr="003153BE" w:rsidRDefault="002A6819" w:rsidP="002A6819">
      <w:pPr>
        <w:rPr>
          <w:rFonts w:ascii="Arial Narrow" w:hAnsi="Arial Narrow"/>
          <w:b/>
          <w:w w:val="95"/>
          <w:sz w:val="34"/>
          <w:u w:val="single"/>
        </w:rPr>
      </w:pPr>
    </w:p>
    <w:p w14:paraId="67797466" w14:textId="77777777" w:rsidR="002A6819" w:rsidRPr="003153BE" w:rsidRDefault="002A6819" w:rsidP="002A6819">
      <w:pPr>
        <w:rPr>
          <w:rFonts w:ascii="Arial Narrow" w:hAnsi="Arial Narrow"/>
          <w:b/>
          <w:w w:val="95"/>
          <w:sz w:val="34"/>
          <w:u w:val="single"/>
        </w:rPr>
      </w:pPr>
    </w:p>
    <w:p w14:paraId="477A17A1" w14:textId="77777777" w:rsidR="003A3074" w:rsidRDefault="003A3074" w:rsidP="002A6819">
      <w:pPr>
        <w:rPr>
          <w:rFonts w:ascii="Bookman Old Style" w:hAnsi="Bookman Old Style"/>
          <w:b/>
          <w:w w:val="95"/>
          <w:sz w:val="34"/>
          <w:u w:val="single"/>
        </w:rPr>
      </w:pPr>
    </w:p>
    <w:p w14:paraId="31E95900" w14:textId="77777777" w:rsidR="003A3074" w:rsidRDefault="003A3074" w:rsidP="002A6819">
      <w:pPr>
        <w:rPr>
          <w:rFonts w:ascii="Bookman Old Style" w:hAnsi="Bookman Old Style"/>
          <w:b/>
          <w:w w:val="95"/>
          <w:sz w:val="34"/>
          <w:u w:val="single"/>
        </w:rPr>
      </w:pPr>
    </w:p>
    <w:p w14:paraId="600822D9" w14:textId="77777777" w:rsidR="003A3074" w:rsidRDefault="003A3074" w:rsidP="002A6819">
      <w:pPr>
        <w:rPr>
          <w:rFonts w:ascii="Bookman Old Style" w:hAnsi="Bookman Old Style"/>
          <w:b/>
          <w:w w:val="95"/>
          <w:sz w:val="34"/>
          <w:u w:val="single"/>
        </w:rPr>
      </w:pPr>
    </w:p>
    <w:p w14:paraId="332DD478" w14:textId="77777777" w:rsidR="003A3074" w:rsidRDefault="003A3074" w:rsidP="002A6819">
      <w:pPr>
        <w:rPr>
          <w:rFonts w:ascii="Bookman Old Style" w:hAnsi="Bookman Old Style"/>
          <w:b/>
          <w:w w:val="95"/>
          <w:sz w:val="34"/>
          <w:u w:val="single"/>
        </w:rPr>
      </w:pPr>
    </w:p>
    <w:p w14:paraId="003CE02E" w14:textId="77777777" w:rsidR="003A3074" w:rsidRDefault="003A3074" w:rsidP="002A6819">
      <w:pPr>
        <w:rPr>
          <w:rFonts w:ascii="Bookman Old Style" w:hAnsi="Bookman Old Style"/>
          <w:b/>
          <w:w w:val="95"/>
          <w:sz w:val="34"/>
          <w:u w:val="single"/>
        </w:rPr>
      </w:pPr>
    </w:p>
    <w:p w14:paraId="3A70FD5B" w14:textId="77777777" w:rsidR="003A3074" w:rsidRPr="00926A15" w:rsidRDefault="00926A15" w:rsidP="00926A15">
      <w:pPr>
        <w:jc w:val="center"/>
        <w:rPr>
          <w:rFonts w:ascii="Bookman Old Style" w:hAnsi="Bookman Old Style"/>
          <w:w w:val="95"/>
          <w:sz w:val="20"/>
          <w:szCs w:val="20"/>
        </w:rPr>
      </w:pPr>
      <w:r w:rsidRPr="00926A15">
        <w:rPr>
          <w:rFonts w:ascii="Bookman Old Style" w:hAnsi="Bookman Old Style"/>
          <w:w w:val="95"/>
          <w:sz w:val="20"/>
          <w:szCs w:val="20"/>
        </w:rPr>
        <w:t>iii</w:t>
      </w:r>
      <w:r>
        <w:rPr>
          <w:rFonts w:ascii="Bookman Old Style" w:hAnsi="Bookman Old Style"/>
          <w:w w:val="95"/>
          <w:sz w:val="20"/>
          <w:szCs w:val="20"/>
        </w:rPr>
        <w:t>.</w:t>
      </w:r>
    </w:p>
    <w:p w14:paraId="1BB47231" w14:textId="77777777" w:rsidR="003A3074" w:rsidRDefault="003A3074" w:rsidP="002A6819">
      <w:pPr>
        <w:rPr>
          <w:rFonts w:ascii="Bookman Old Style" w:hAnsi="Bookman Old Style"/>
          <w:b/>
          <w:w w:val="95"/>
          <w:sz w:val="34"/>
          <w:u w:val="single"/>
        </w:rPr>
      </w:pPr>
    </w:p>
    <w:p w14:paraId="748D7367" w14:textId="77777777" w:rsidR="002A6819" w:rsidRDefault="002A6819" w:rsidP="003A3074">
      <w:pPr>
        <w:jc w:val="center"/>
        <w:rPr>
          <w:rFonts w:ascii="Arial Narrow" w:hAnsi="Arial Narrow"/>
          <w:b/>
          <w:w w:val="95"/>
          <w:sz w:val="32"/>
          <w:szCs w:val="32"/>
        </w:rPr>
      </w:pPr>
      <w:r w:rsidRPr="003A3074">
        <w:rPr>
          <w:rFonts w:ascii="Arial Narrow" w:hAnsi="Arial Narrow"/>
          <w:b/>
          <w:w w:val="95"/>
          <w:sz w:val="32"/>
          <w:szCs w:val="32"/>
          <w:highlight w:val="yellow"/>
          <w:u w:val="single"/>
        </w:rPr>
        <w:t>APPENDIX B</w:t>
      </w:r>
      <w:r w:rsidR="003A3074" w:rsidRPr="003A3074">
        <w:rPr>
          <w:rFonts w:ascii="Arial Narrow" w:hAnsi="Arial Narrow"/>
          <w:b/>
          <w:w w:val="95"/>
          <w:sz w:val="32"/>
          <w:szCs w:val="32"/>
          <w:highlight w:val="yellow"/>
          <w:u w:val="single"/>
        </w:rPr>
        <w:t>:</w:t>
      </w:r>
      <w:r w:rsidR="003A3074" w:rsidRPr="003A3074">
        <w:rPr>
          <w:rFonts w:ascii="Arial Narrow" w:hAnsi="Arial Narrow"/>
          <w:b/>
          <w:w w:val="95"/>
          <w:sz w:val="32"/>
          <w:szCs w:val="32"/>
        </w:rPr>
        <w:t xml:space="preserve"> </w:t>
      </w:r>
      <w:r w:rsidRPr="003A3074">
        <w:rPr>
          <w:rFonts w:ascii="Arial Narrow" w:hAnsi="Arial Narrow"/>
          <w:b/>
          <w:w w:val="95"/>
          <w:sz w:val="32"/>
          <w:szCs w:val="32"/>
        </w:rPr>
        <w:t>EVALUATION CRITERIA</w:t>
      </w:r>
    </w:p>
    <w:p w14:paraId="719119B2" w14:textId="77777777" w:rsidR="003A3074" w:rsidRPr="003A3074" w:rsidRDefault="003A3074" w:rsidP="003A3074">
      <w:pPr>
        <w:jc w:val="center"/>
        <w:rPr>
          <w:rFonts w:ascii="Arial Narrow" w:hAnsi="Arial Narrow"/>
          <w:b/>
          <w:w w:val="95"/>
          <w:sz w:val="32"/>
          <w:szCs w:val="32"/>
        </w:rPr>
      </w:pPr>
      <w:r w:rsidRPr="003A3074">
        <w:rPr>
          <w:rFonts w:ascii="Arial Narrow" w:hAnsi="Arial Narrow"/>
          <w:b/>
          <w:w w:val="95"/>
          <w:sz w:val="32"/>
          <w:szCs w:val="32"/>
        </w:rPr>
        <w:t>(From BCTF)</w:t>
      </w:r>
    </w:p>
    <w:p w14:paraId="6693B56D" w14:textId="77777777" w:rsidR="002A6819" w:rsidRPr="00F64E3A" w:rsidRDefault="002A6819" w:rsidP="002A6819">
      <w:pPr>
        <w:pStyle w:val="BodyText"/>
        <w:spacing w:before="6"/>
        <w:rPr>
          <w:rFonts w:ascii="Bookman Old Style" w:hAnsi="Bookman Old Style"/>
          <w:i/>
          <w:sz w:val="12"/>
          <w:szCs w:val="12"/>
        </w:rPr>
      </w:pPr>
    </w:p>
    <w:p w14:paraId="4BA408DD" w14:textId="77777777" w:rsidR="002A6819" w:rsidRPr="0066689C" w:rsidRDefault="002A6819" w:rsidP="002A6819">
      <w:pPr>
        <w:pStyle w:val="BodyText"/>
        <w:spacing w:line="285" w:lineRule="auto"/>
        <w:rPr>
          <w:rFonts w:ascii="Arial Narrow" w:hAnsi="Arial Narrow"/>
          <w:sz w:val="22"/>
          <w:szCs w:val="22"/>
        </w:rPr>
      </w:pPr>
      <w:r w:rsidRPr="0066689C">
        <w:rPr>
          <w:rFonts w:ascii="Arial Narrow" w:hAnsi="Arial Narrow"/>
          <w:w w:val="105"/>
          <w:sz w:val="22"/>
          <w:szCs w:val="22"/>
        </w:rPr>
        <w:t>Under</w:t>
      </w:r>
      <w:r w:rsidRPr="0066689C">
        <w:rPr>
          <w:rFonts w:ascii="Arial Narrow" w:hAnsi="Arial Narrow"/>
          <w:spacing w:val="-22"/>
          <w:w w:val="105"/>
          <w:sz w:val="22"/>
          <w:szCs w:val="22"/>
        </w:rPr>
        <w:t xml:space="preserve"> </w:t>
      </w:r>
      <w:r w:rsidRPr="0066689C">
        <w:rPr>
          <w:rFonts w:ascii="Arial Narrow" w:hAnsi="Arial Narrow"/>
          <w:w w:val="105"/>
          <w:sz w:val="22"/>
          <w:szCs w:val="22"/>
        </w:rPr>
        <w:t>each</w:t>
      </w:r>
      <w:r w:rsidRPr="0066689C">
        <w:rPr>
          <w:rFonts w:ascii="Arial Narrow" w:hAnsi="Arial Narrow"/>
          <w:spacing w:val="-36"/>
          <w:w w:val="105"/>
          <w:sz w:val="22"/>
          <w:szCs w:val="22"/>
        </w:rPr>
        <w:t xml:space="preserve"> </w:t>
      </w:r>
      <w:r w:rsidRPr="0066689C">
        <w:rPr>
          <w:rFonts w:ascii="Arial Narrow" w:hAnsi="Arial Narrow"/>
          <w:w w:val="105"/>
          <w:sz w:val="22"/>
          <w:szCs w:val="22"/>
        </w:rPr>
        <w:t>criterion below,</w:t>
      </w:r>
      <w:r w:rsidRPr="0066689C">
        <w:rPr>
          <w:rFonts w:ascii="Arial Narrow" w:hAnsi="Arial Narrow"/>
          <w:spacing w:val="-41"/>
          <w:w w:val="105"/>
          <w:sz w:val="22"/>
          <w:szCs w:val="22"/>
        </w:rPr>
        <w:t xml:space="preserve"> </w:t>
      </w:r>
      <w:r w:rsidRPr="0066689C">
        <w:rPr>
          <w:rFonts w:ascii="Arial Narrow" w:hAnsi="Arial Narrow"/>
          <w:w w:val="105"/>
          <w:sz w:val="22"/>
          <w:szCs w:val="22"/>
        </w:rPr>
        <w:t>are</w:t>
      </w:r>
      <w:r w:rsidRPr="0066689C">
        <w:rPr>
          <w:rFonts w:ascii="Arial Narrow" w:hAnsi="Arial Narrow"/>
          <w:spacing w:val="-38"/>
          <w:w w:val="105"/>
          <w:sz w:val="22"/>
          <w:szCs w:val="22"/>
        </w:rPr>
        <w:t xml:space="preserve"> </w:t>
      </w:r>
      <w:r w:rsidRPr="0066689C">
        <w:rPr>
          <w:rFonts w:ascii="Arial Narrow" w:hAnsi="Arial Narrow"/>
          <w:w w:val="105"/>
          <w:sz w:val="22"/>
          <w:szCs w:val="22"/>
        </w:rPr>
        <w:t>suggested</w:t>
      </w:r>
      <w:r w:rsidRPr="0066689C">
        <w:rPr>
          <w:rFonts w:ascii="Arial Narrow" w:hAnsi="Arial Narrow"/>
          <w:spacing w:val="-28"/>
          <w:w w:val="105"/>
          <w:sz w:val="22"/>
          <w:szCs w:val="22"/>
        </w:rPr>
        <w:t xml:space="preserve"> </w:t>
      </w:r>
      <w:r w:rsidRPr="0066689C">
        <w:rPr>
          <w:rFonts w:ascii="Arial Narrow" w:hAnsi="Arial Narrow"/>
          <w:w w:val="105"/>
          <w:sz w:val="22"/>
          <w:szCs w:val="22"/>
        </w:rPr>
        <w:t>examples</w:t>
      </w:r>
      <w:r w:rsidRPr="0066689C">
        <w:rPr>
          <w:rFonts w:ascii="Arial Narrow" w:hAnsi="Arial Narrow"/>
          <w:spacing w:val="-28"/>
          <w:w w:val="105"/>
          <w:sz w:val="22"/>
          <w:szCs w:val="22"/>
        </w:rPr>
        <w:t xml:space="preserve"> </w:t>
      </w:r>
      <w:r w:rsidRPr="0066689C">
        <w:rPr>
          <w:rFonts w:ascii="Arial Narrow" w:hAnsi="Arial Narrow"/>
          <w:w w:val="105"/>
          <w:sz w:val="22"/>
          <w:szCs w:val="22"/>
        </w:rPr>
        <w:t>of</w:t>
      </w:r>
      <w:r w:rsidRPr="0066689C">
        <w:rPr>
          <w:rFonts w:ascii="Arial Narrow" w:hAnsi="Arial Narrow"/>
          <w:spacing w:val="-25"/>
          <w:w w:val="105"/>
          <w:sz w:val="22"/>
          <w:szCs w:val="22"/>
        </w:rPr>
        <w:t xml:space="preserve"> </w:t>
      </w:r>
      <w:r w:rsidRPr="0066689C">
        <w:rPr>
          <w:rFonts w:ascii="Arial Narrow" w:hAnsi="Arial Narrow"/>
          <w:w w:val="105"/>
          <w:sz w:val="22"/>
          <w:szCs w:val="22"/>
        </w:rPr>
        <w:t>related</w:t>
      </w:r>
      <w:r w:rsidRPr="0066689C">
        <w:rPr>
          <w:rFonts w:ascii="Arial Narrow" w:hAnsi="Arial Narrow"/>
          <w:spacing w:val="-31"/>
          <w:w w:val="105"/>
          <w:sz w:val="22"/>
          <w:szCs w:val="22"/>
        </w:rPr>
        <w:t xml:space="preserve"> </w:t>
      </w:r>
      <w:r w:rsidRPr="0066689C">
        <w:rPr>
          <w:rFonts w:ascii="Arial Narrow" w:hAnsi="Arial Narrow"/>
          <w:w w:val="105"/>
          <w:sz w:val="22"/>
          <w:szCs w:val="22"/>
        </w:rPr>
        <w:t>teacher</w:t>
      </w:r>
      <w:r w:rsidRPr="0066689C">
        <w:rPr>
          <w:rFonts w:ascii="Arial Narrow" w:hAnsi="Arial Narrow"/>
          <w:spacing w:val="-23"/>
          <w:w w:val="105"/>
          <w:sz w:val="22"/>
          <w:szCs w:val="22"/>
        </w:rPr>
        <w:t xml:space="preserve"> </w:t>
      </w:r>
      <w:proofErr w:type="spellStart"/>
      <w:r w:rsidRPr="0066689C">
        <w:rPr>
          <w:rFonts w:ascii="Arial Narrow" w:hAnsi="Arial Narrow"/>
          <w:w w:val="105"/>
          <w:sz w:val="22"/>
          <w:szCs w:val="22"/>
        </w:rPr>
        <w:t>behaviours</w:t>
      </w:r>
      <w:proofErr w:type="spellEnd"/>
      <w:r w:rsidRPr="0066689C">
        <w:rPr>
          <w:rFonts w:ascii="Arial Narrow" w:hAnsi="Arial Narrow"/>
          <w:w w:val="105"/>
          <w:sz w:val="22"/>
          <w:szCs w:val="22"/>
        </w:rPr>
        <w:t>. Administrators look forward to a discussion of the criteria with teachers so that</w:t>
      </w:r>
      <w:r w:rsidRPr="0066689C">
        <w:rPr>
          <w:rFonts w:ascii="Arial Narrow" w:hAnsi="Arial Narrow"/>
          <w:spacing w:val="-22"/>
          <w:w w:val="105"/>
          <w:sz w:val="22"/>
          <w:szCs w:val="22"/>
        </w:rPr>
        <w:t xml:space="preserve"> </w:t>
      </w:r>
      <w:r w:rsidRPr="0066689C">
        <w:rPr>
          <w:rFonts w:ascii="Arial Narrow" w:hAnsi="Arial Narrow"/>
          <w:w w:val="105"/>
          <w:sz w:val="22"/>
          <w:szCs w:val="22"/>
        </w:rPr>
        <w:t>the</w:t>
      </w:r>
      <w:r w:rsidRPr="0066689C">
        <w:rPr>
          <w:rFonts w:ascii="Arial Narrow" w:hAnsi="Arial Narrow"/>
          <w:spacing w:val="-41"/>
          <w:w w:val="105"/>
          <w:sz w:val="22"/>
          <w:szCs w:val="22"/>
        </w:rPr>
        <w:t xml:space="preserve"> </w:t>
      </w:r>
      <w:r w:rsidRPr="0066689C">
        <w:rPr>
          <w:rFonts w:ascii="Arial Narrow" w:hAnsi="Arial Narrow"/>
          <w:w w:val="105"/>
          <w:sz w:val="22"/>
          <w:szCs w:val="22"/>
        </w:rPr>
        <w:t>basis</w:t>
      </w:r>
      <w:r w:rsidRPr="0066689C">
        <w:rPr>
          <w:rFonts w:ascii="Arial Narrow" w:hAnsi="Arial Narrow"/>
          <w:spacing w:val="-24"/>
          <w:w w:val="105"/>
          <w:sz w:val="22"/>
          <w:szCs w:val="22"/>
        </w:rPr>
        <w:t xml:space="preserve"> </w:t>
      </w:r>
      <w:r w:rsidRPr="0066689C">
        <w:rPr>
          <w:rFonts w:ascii="Arial Narrow" w:hAnsi="Arial Narrow"/>
          <w:w w:val="105"/>
          <w:sz w:val="22"/>
          <w:szCs w:val="22"/>
        </w:rPr>
        <w:t>for</w:t>
      </w:r>
      <w:r w:rsidRPr="0066689C">
        <w:rPr>
          <w:rFonts w:ascii="Arial Narrow" w:hAnsi="Arial Narrow"/>
          <w:spacing w:val="10"/>
          <w:w w:val="105"/>
          <w:sz w:val="22"/>
          <w:szCs w:val="22"/>
        </w:rPr>
        <w:t xml:space="preserve"> </w:t>
      </w:r>
      <w:r w:rsidRPr="0066689C">
        <w:rPr>
          <w:rFonts w:ascii="Arial Narrow" w:hAnsi="Arial Narrow"/>
          <w:w w:val="105"/>
          <w:sz w:val="22"/>
          <w:szCs w:val="22"/>
        </w:rPr>
        <w:t>evaluation</w:t>
      </w:r>
      <w:r w:rsidRPr="0066689C">
        <w:rPr>
          <w:rFonts w:ascii="Arial Narrow" w:hAnsi="Arial Narrow"/>
          <w:spacing w:val="-24"/>
          <w:w w:val="105"/>
          <w:sz w:val="22"/>
          <w:szCs w:val="22"/>
        </w:rPr>
        <w:t xml:space="preserve"> </w:t>
      </w:r>
      <w:r w:rsidRPr="0066689C">
        <w:rPr>
          <w:rFonts w:ascii="Arial Narrow" w:hAnsi="Arial Narrow"/>
          <w:w w:val="105"/>
          <w:sz w:val="22"/>
          <w:szCs w:val="22"/>
        </w:rPr>
        <w:t>is</w:t>
      </w:r>
      <w:r w:rsidRPr="0066689C">
        <w:rPr>
          <w:rFonts w:ascii="Arial Narrow" w:hAnsi="Arial Narrow"/>
          <w:spacing w:val="-33"/>
          <w:w w:val="105"/>
          <w:sz w:val="22"/>
          <w:szCs w:val="22"/>
        </w:rPr>
        <w:t xml:space="preserve"> </w:t>
      </w:r>
      <w:r w:rsidRPr="0066689C">
        <w:rPr>
          <w:rFonts w:ascii="Arial Narrow" w:hAnsi="Arial Narrow"/>
          <w:w w:val="105"/>
          <w:sz w:val="22"/>
          <w:szCs w:val="22"/>
        </w:rPr>
        <w:t>mutually</w:t>
      </w:r>
      <w:r w:rsidRPr="0066689C">
        <w:rPr>
          <w:rFonts w:ascii="Arial Narrow" w:hAnsi="Arial Narrow"/>
          <w:spacing w:val="-20"/>
          <w:w w:val="105"/>
          <w:sz w:val="22"/>
          <w:szCs w:val="22"/>
        </w:rPr>
        <w:t xml:space="preserve"> </w:t>
      </w:r>
      <w:r w:rsidRPr="0066689C">
        <w:rPr>
          <w:rFonts w:ascii="Arial Narrow" w:hAnsi="Arial Narrow"/>
          <w:w w:val="105"/>
          <w:sz w:val="22"/>
          <w:szCs w:val="22"/>
        </w:rPr>
        <w:t>understood.</w:t>
      </w:r>
    </w:p>
    <w:p w14:paraId="6EF4E032" w14:textId="77777777" w:rsidR="002A6819" w:rsidRPr="0066689C" w:rsidRDefault="002A6819" w:rsidP="00DA4FD3">
      <w:pPr>
        <w:pStyle w:val="ListParagraph"/>
        <w:numPr>
          <w:ilvl w:val="0"/>
          <w:numId w:val="20"/>
        </w:numPr>
        <w:tabs>
          <w:tab w:val="left" w:pos="405"/>
        </w:tabs>
        <w:spacing w:line="276" w:lineRule="auto"/>
        <w:ind w:right="331"/>
        <w:rPr>
          <w:rFonts w:ascii="Arial Narrow" w:hAnsi="Arial Narrow"/>
          <w:i/>
        </w:rPr>
      </w:pPr>
      <w:r w:rsidRPr="0066689C">
        <w:rPr>
          <w:rFonts w:ascii="Arial Narrow" w:hAnsi="Arial Narrow"/>
          <w:i/>
          <w:w w:val="105"/>
        </w:rPr>
        <w:t>"The employee seeks knowledge of the social, emotional, intellectual, cultural</w:t>
      </w:r>
      <w:r w:rsidRPr="0066689C">
        <w:rPr>
          <w:rFonts w:ascii="Arial Narrow" w:hAnsi="Arial Narrow"/>
          <w:i/>
          <w:spacing w:val="-18"/>
          <w:w w:val="105"/>
        </w:rPr>
        <w:t xml:space="preserve"> </w:t>
      </w:r>
      <w:r w:rsidRPr="0066689C">
        <w:rPr>
          <w:rFonts w:ascii="Arial Narrow" w:hAnsi="Arial Narrow"/>
          <w:i/>
          <w:w w:val="105"/>
        </w:rPr>
        <w:t>and</w:t>
      </w:r>
      <w:r w:rsidRPr="0066689C">
        <w:rPr>
          <w:rFonts w:ascii="Arial Narrow" w:hAnsi="Arial Narrow"/>
          <w:i/>
          <w:spacing w:val="-17"/>
          <w:w w:val="105"/>
        </w:rPr>
        <w:t xml:space="preserve"> </w:t>
      </w:r>
      <w:r w:rsidRPr="0066689C">
        <w:rPr>
          <w:rFonts w:ascii="Arial Narrow" w:hAnsi="Arial Narrow"/>
          <w:i/>
          <w:w w:val="105"/>
        </w:rPr>
        <w:t>physical</w:t>
      </w:r>
      <w:r w:rsidRPr="0066689C">
        <w:rPr>
          <w:rFonts w:ascii="Arial Narrow" w:hAnsi="Arial Narrow"/>
          <w:i/>
          <w:spacing w:val="-16"/>
          <w:w w:val="105"/>
        </w:rPr>
        <w:t xml:space="preserve"> </w:t>
      </w:r>
      <w:r w:rsidRPr="0066689C">
        <w:rPr>
          <w:rFonts w:ascii="Arial Narrow" w:hAnsi="Arial Narrow"/>
          <w:i/>
          <w:w w:val="105"/>
        </w:rPr>
        <w:t>characteristics</w:t>
      </w:r>
      <w:r w:rsidRPr="0066689C">
        <w:rPr>
          <w:rFonts w:ascii="Arial Narrow" w:hAnsi="Arial Narrow"/>
          <w:i/>
          <w:spacing w:val="-32"/>
          <w:w w:val="105"/>
        </w:rPr>
        <w:t xml:space="preserve"> </w:t>
      </w:r>
      <w:r w:rsidRPr="0066689C">
        <w:rPr>
          <w:rFonts w:ascii="Arial Narrow" w:hAnsi="Arial Narrow"/>
          <w:i/>
          <w:w w:val="105"/>
        </w:rPr>
        <w:t>of</w:t>
      </w:r>
      <w:r w:rsidRPr="0066689C">
        <w:rPr>
          <w:rFonts w:ascii="Arial Narrow" w:hAnsi="Arial Narrow"/>
          <w:i/>
          <w:spacing w:val="-5"/>
          <w:w w:val="105"/>
        </w:rPr>
        <w:t xml:space="preserve"> </w:t>
      </w:r>
      <w:r w:rsidRPr="0066689C">
        <w:rPr>
          <w:rFonts w:ascii="Arial Narrow" w:hAnsi="Arial Narrow"/>
          <w:i/>
          <w:w w:val="105"/>
        </w:rPr>
        <w:t>the</w:t>
      </w:r>
      <w:r w:rsidRPr="0066689C">
        <w:rPr>
          <w:rFonts w:ascii="Arial Narrow" w:hAnsi="Arial Narrow"/>
          <w:i/>
          <w:spacing w:val="-21"/>
          <w:w w:val="105"/>
        </w:rPr>
        <w:t xml:space="preserve"> </w:t>
      </w:r>
      <w:r w:rsidRPr="0066689C">
        <w:rPr>
          <w:rFonts w:ascii="Arial Narrow" w:hAnsi="Arial Narrow"/>
          <w:i/>
          <w:w w:val="105"/>
        </w:rPr>
        <w:t>pupils</w:t>
      </w:r>
      <w:r w:rsidRPr="0066689C">
        <w:rPr>
          <w:rFonts w:ascii="Arial Narrow" w:hAnsi="Arial Narrow"/>
          <w:i/>
          <w:spacing w:val="-9"/>
          <w:w w:val="105"/>
        </w:rPr>
        <w:t xml:space="preserve"> </w:t>
      </w:r>
      <w:r w:rsidRPr="0066689C">
        <w:rPr>
          <w:rFonts w:ascii="Arial Narrow" w:hAnsi="Arial Narrow"/>
          <w:i/>
          <w:w w:val="105"/>
        </w:rPr>
        <w:t>who</w:t>
      </w:r>
      <w:r w:rsidRPr="0066689C">
        <w:rPr>
          <w:rFonts w:ascii="Arial Narrow" w:hAnsi="Arial Narrow"/>
          <w:i/>
          <w:spacing w:val="-21"/>
          <w:w w:val="105"/>
        </w:rPr>
        <w:t xml:space="preserve"> </w:t>
      </w:r>
      <w:r w:rsidRPr="0066689C">
        <w:rPr>
          <w:rFonts w:ascii="Arial Narrow" w:hAnsi="Arial Narrow"/>
          <w:i/>
          <w:w w:val="105"/>
        </w:rPr>
        <w:t>he/she</w:t>
      </w:r>
      <w:r w:rsidRPr="0066689C">
        <w:rPr>
          <w:rFonts w:ascii="Arial Narrow" w:hAnsi="Arial Narrow"/>
          <w:i/>
          <w:spacing w:val="-14"/>
          <w:w w:val="105"/>
        </w:rPr>
        <w:t xml:space="preserve"> </w:t>
      </w:r>
      <w:r w:rsidRPr="0066689C">
        <w:rPr>
          <w:rFonts w:ascii="Arial Narrow" w:hAnsi="Arial Narrow"/>
          <w:i/>
          <w:w w:val="105"/>
        </w:rPr>
        <w:t>teaches</w:t>
      </w:r>
      <w:r w:rsidRPr="0066689C">
        <w:rPr>
          <w:rFonts w:ascii="Arial Narrow" w:hAnsi="Arial Narrow"/>
          <w:i/>
          <w:spacing w:val="-7"/>
          <w:w w:val="105"/>
        </w:rPr>
        <w:t xml:space="preserve"> </w:t>
      </w:r>
      <w:r w:rsidRPr="0066689C">
        <w:rPr>
          <w:rFonts w:ascii="Arial Narrow" w:hAnsi="Arial Narrow"/>
          <w:i/>
          <w:w w:val="105"/>
        </w:rPr>
        <w:t>with the objective of furthering their educational</w:t>
      </w:r>
      <w:r w:rsidRPr="0066689C">
        <w:rPr>
          <w:rFonts w:ascii="Arial Narrow" w:hAnsi="Arial Narrow"/>
          <w:i/>
          <w:spacing w:val="-11"/>
          <w:w w:val="105"/>
        </w:rPr>
        <w:t xml:space="preserve"> </w:t>
      </w:r>
      <w:r w:rsidRPr="0066689C">
        <w:rPr>
          <w:rFonts w:ascii="Arial Narrow" w:hAnsi="Arial Narrow"/>
          <w:i/>
          <w:w w:val="105"/>
        </w:rPr>
        <w:t>growth."</w:t>
      </w:r>
    </w:p>
    <w:p w14:paraId="4349DD2B" w14:textId="77777777" w:rsidR="002A6819" w:rsidRPr="0066689C" w:rsidRDefault="002A6819" w:rsidP="00DA4FD3">
      <w:pPr>
        <w:pStyle w:val="BodyText"/>
        <w:numPr>
          <w:ilvl w:val="0"/>
          <w:numId w:val="25"/>
        </w:numPr>
        <w:spacing w:before="14"/>
        <w:rPr>
          <w:rFonts w:ascii="Arial Narrow" w:hAnsi="Arial Narrow"/>
          <w:sz w:val="20"/>
          <w:szCs w:val="20"/>
        </w:rPr>
      </w:pPr>
      <w:r w:rsidRPr="0066689C">
        <w:rPr>
          <w:rFonts w:ascii="Arial Narrow" w:hAnsi="Arial Narrow"/>
          <w:sz w:val="20"/>
          <w:szCs w:val="20"/>
        </w:rPr>
        <w:t>Participates as necessary in school-based team</w:t>
      </w:r>
      <w:r w:rsidRPr="0066689C">
        <w:rPr>
          <w:rFonts w:ascii="Arial Narrow" w:hAnsi="Arial Narrow"/>
          <w:spacing w:val="-51"/>
          <w:sz w:val="20"/>
          <w:szCs w:val="20"/>
        </w:rPr>
        <w:t xml:space="preserve"> </w:t>
      </w:r>
      <w:r w:rsidRPr="0066689C">
        <w:rPr>
          <w:rFonts w:ascii="Arial Narrow" w:hAnsi="Arial Narrow"/>
          <w:sz w:val="20"/>
          <w:szCs w:val="20"/>
        </w:rPr>
        <w:t>meeting.</w:t>
      </w:r>
    </w:p>
    <w:p w14:paraId="03B68FF8" w14:textId="77777777" w:rsidR="002A6819" w:rsidRPr="0066689C" w:rsidRDefault="002A6819" w:rsidP="00DA4FD3">
      <w:pPr>
        <w:pStyle w:val="BodyText"/>
        <w:numPr>
          <w:ilvl w:val="0"/>
          <w:numId w:val="25"/>
        </w:numPr>
        <w:spacing w:before="49"/>
        <w:rPr>
          <w:rFonts w:ascii="Arial Narrow" w:hAnsi="Arial Narrow"/>
          <w:sz w:val="20"/>
          <w:szCs w:val="20"/>
        </w:rPr>
      </w:pPr>
      <w:r w:rsidRPr="0066689C">
        <w:rPr>
          <w:rFonts w:ascii="Arial Narrow" w:hAnsi="Arial Narrow"/>
          <w:sz w:val="20"/>
          <w:szCs w:val="20"/>
        </w:rPr>
        <w:t>Becomes familiar with information contained in individual student files</w:t>
      </w:r>
    </w:p>
    <w:p w14:paraId="0DBDCC4D" w14:textId="77777777" w:rsidR="002A6819" w:rsidRPr="0066689C" w:rsidRDefault="002A6819" w:rsidP="00DA4FD3">
      <w:pPr>
        <w:pStyle w:val="ListParagraph"/>
        <w:numPr>
          <w:ilvl w:val="0"/>
          <w:numId w:val="25"/>
        </w:numPr>
        <w:spacing w:before="20" w:line="240" w:lineRule="auto"/>
        <w:rPr>
          <w:rFonts w:ascii="Arial Narrow" w:hAnsi="Arial Narrow"/>
          <w:i/>
          <w:sz w:val="20"/>
          <w:szCs w:val="20"/>
        </w:rPr>
      </w:pPr>
      <w:r w:rsidRPr="0066689C">
        <w:rPr>
          <w:rFonts w:ascii="Arial Narrow" w:hAnsi="Arial Narrow"/>
          <w:i/>
          <w:sz w:val="20"/>
          <w:szCs w:val="20"/>
        </w:rPr>
        <w:t>medical, diagnostic assessments, D.EA.P. results etc.)</w:t>
      </w:r>
    </w:p>
    <w:p w14:paraId="45536A15" w14:textId="77777777" w:rsidR="002A6819" w:rsidRPr="0066689C" w:rsidRDefault="002A6819" w:rsidP="00DA4FD3">
      <w:pPr>
        <w:pStyle w:val="BodyText"/>
        <w:numPr>
          <w:ilvl w:val="0"/>
          <w:numId w:val="25"/>
        </w:numPr>
        <w:spacing w:before="37" w:line="276" w:lineRule="auto"/>
        <w:rPr>
          <w:rFonts w:ascii="Arial Narrow" w:hAnsi="Arial Narrow"/>
          <w:sz w:val="20"/>
          <w:szCs w:val="20"/>
        </w:rPr>
      </w:pPr>
      <w:r w:rsidRPr="0066689C">
        <w:rPr>
          <w:rFonts w:ascii="Arial Narrow" w:hAnsi="Arial Narrow"/>
          <w:w w:val="105"/>
          <w:sz w:val="20"/>
          <w:szCs w:val="20"/>
        </w:rPr>
        <w:t>Where</w:t>
      </w:r>
      <w:r w:rsidRPr="0066689C">
        <w:rPr>
          <w:rFonts w:ascii="Arial Narrow" w:hAnsi="Arial Narrow"/>
          <w:spacing w:val="-41"/>
          <w:w w:val="105"/>
          <w:sz w:val="20"/>
          <w:szCs w:val="20"/>
        </w:rPr>
        <w:t xml:space="preserve"> </w:t>
      </w:r>
      <w:r w:rsidRPr="0066689C">
        <w:rPr>
          <w:rFonts w:ascii="Arial Narrow" w:hAnsi="Arial Narrow"/>
          <w:w w:val="105"/>
          <w:sz w:val="20"/>
          <w:szCs w:val="20"/>
        </w:rPr>
        <w:t>appropriate,</w:t>
      </w:r>
      <w:r w:rsidRPr="0066689C">
        <w:rPr>
          <w:rFonts w:ascii="Arial Narrow" w:hAnsi="Arial Narrow"/>
          <w:spacing w:val="-42"/>
          <w:w w:val="105"/>
          <w:sz w:val="20"/>
          <w:szCs w:val="20"/>
        </w:rPr>
        <w:t xml:space="preserve"> </w:t>
      </w:r>
      <w:r w:rsidRPr="0066689C">
        <w:rPr>
          <w:rFonts w:ascii="Arial Narrow" w:hAnsi="Arial Narrow"/>
          <w:w w:val="105"/>
          <w:sz w:val="20"/>
          <w:szCs w:val="20"/>
        </w:rPr>
        <w:t>seeks</w:t>
      </w:r>
      <w:r w:rsidRPr="0066689C">
        <w:rPr>
          <w:rFonts w:ascii="Arial Narrow" w:hAnsi="Arial Narrow"/>
          <w:spacing w:val="-39"/>
          <w:w w:val="105"/>
          <w:sz w:val="20"/>
          <w:szCs w:val="20"/>
        </w:rPr>
        <w:t xml:space="preserve"> </w:t>
      </w:r>
      <w:r w:rsidRPr="0066689C">
        <w:rPr>
          <w:rFonts w:ascii="Arial Narrow" w:hAnsi="Arial Narrow"/>
          <w:w w:val="105"/>
          <w:sz w:val="20"/>
          <w:szCs w:val="20"/>
        </w:rPr>
        <w:t>information/advise</w:t>
      </w:r>
      <w:r w:rsidRPr="0066689C">
        <w:rPr>
          <w:rFonts w:ascii="Arial Narrow" w:hAnsi="Arial Narrow"/>
          <w:spacing w:val="-43"/>
          <w:w w:val="105"/>
          <w:sz w:val="20"/>
          <w:szCs w:val="20"/>
        </w:rPr>
        <w:t xml:space="preserve"> </w:t>
      </w:r>
      <w:r w:rsidRPr="0066689C">
        <w:rPr>
          <w:rFonts w:ascii="Arial Narrow" w:hAnsi="Arial Narrow"/>
          <w:w w:val="105"/>
          <w:sz w:val="20"/>
          <w:szCs w:val="20"/>
        </w:rPr>
        <w:t>from</w:t>
      </w:r>
      <w:r w:rsidRPr="0066689C">
        <w:rPr>
          <w:rFonts w:ascii="Arial Narrow" w:hAnsi="Arial Narrow"/>
          <w:spacing w:val="-41"/>
          <w:w w:val="105"/>
          <w:sz w:val="20"/>
          <w:szCs w:val="20"/>
        </w:rPr>
        <w:t xml:space="preserve"> </w:t>
      </w:r>
      <w:r w:rsidRPr="0066689C">
        <w:rPr>
          <w:rFonts w:ascii="Arial Narrow" w:hAnsi="Arial Narrow"/>
          <w:w w:val="105"/>
          <w:sz w:val="20"/>
          <w:szCs w:val="20"/>
        </w:rPr>
        <w:t>counselor,</w:t>
      </w:r>
      <w:r w:rsidRPr="0066689C">
        <w:rPr>
          <w:rFonts w:ascii="Arial Narrow" w:hAnsi="Arial Narrow"/>
          <w:spacing w:val="-42"/>
          <w:w w:val="105"/>
          <w:sz w:val="20"/>
          <w:szCs w:val="20"/>
        </w:rPr>
        <w:t xml:space="preserve"> </w:t>
      </w:r>
      <w:r w:rsidRPr="0066689C">
        <w:rPr>
          <w:rFonts w:ascii="Arial Narrow" w:hAnsi="Arial Narrow"/>
          <w:w w:val="105"/>
          <w:sz w:val="20"/>
          <w:szCs w:val="20"/>
        </w:rPr>
        <w:t>psychologist, speech/language</w:t>
      </w:r>
      <w:r w:rsidRPr="0066689C">
        <w:rPr>
          <w:rFonts w:ascii="Arial Narrow" w:hAnsi="Arial Narrow"/>
          <w:spacing w:val="-45"/>
          <w:w w:val="105"/>
          <w:sz w:val="20"/>
          <w:szCs w:val="20"/>
        </w:rPr>
        <w:t xml:space="preserve"> </w:t>
      </w:r>
      <w:r w:rsidRPr="0066689C">
        <w:rPr>
          <w:rFonts w:ascii="Arial Narrow" w:hAnsi="Arial Narrow"/>
          <w:w w:val="105"/>
          <w:sz w:val="20"/>
          <w:szCs w:val="20"/>
        </w:rPr>
        <w:t>specialist,</w:t>
      </w:r>
      <w:r w:rsidRPr="0066689C">
        <w:rPr>
          <w:rFonts w:ascii="Arial Narrow" w:hAnsi="Arial Narrow"/>
          <w:spacing w:val="-41"/>
          <w:w w:val="105"/>
          <w:sz w:val="20"/>
          <w:szCs w:val="20"/>
        </w:rPr>
        <w:t xml:space="preserve"> </w:t>
      </w:r>
      <w:r w:rsidRPr="0066689C">
        <w:rPr>
          <w:rFonts w:ascii="Arial Narrow" w:hAnsi="Arial Narrow"/>
          <w:w w:val="105"/>
          <w:sz w:val="20"/>
          <w:szCs w:val="20"/>
        </w:rPr>
        <w:t>nurse,</w:t>
      </w:r>
      <w:r w:rsidRPr="0066689C">
        <w:rPr>
          <w:rFonts w:ascii="Arial Narrow" w:hAnsi="Arial Narrow"/>
          <w:spacing w:val="-44"/>
          <w:w w:val="105"/>
          <w:sz w:val="20"/>
          <w:szCs w:val="20"/>
        </w:rPr>
        <w:t xml:space="preserve"> </w:t>
      </w:r>
      <w:r w:rsidRPr="0066689C">
        <w:rPr>
          <w:rFonts w:ascii="Arial Narrow" w:hAnsi="Arial Narrow"/>
          <w:w w:val="105"/>
          <w:sz w:val="20"/>
          <w:szCs w:val="20"/>
        </w:rPr>
        <w:t>school</w:t>
      </w:r>
      <w:r w:rsidRPr="0066689C">
        <w:rPr>
          <w:rFonts w:ascii="Arial Narrow" w:hAnsi="Arial Narrow"/>
          <w:spacing w:val="-39"/>
          <w:w w:val="105"/>
          <w:sz w:val="20"/>
          <w:szCs w:val="20"/>
        </w:rPr>
        <w:t xml:space="preserve"> </w:t>
      </w:r>
      <w:r w:rsidRPr="0066689C">
        <w:rPr>
          <w:rFonts w:ascii="Arial Narrow" w:hAnsi="Arial Narrow"/>
          <w:w w:val="105"/>
          <w:sz w:val="20"/>
          <w:szCs w:val="20"/>
        </w:rPr>
        <w:t>doctor,</w:t>
      </w:r>
      <w:r w:rsidRPr="0066689C">
        <w:rPr>
          <w:rFonts w:ascii="Arial Narrow" w:hAnsi="Arial Narrow"/>
          <w:spacing w:val="-46"/>
          <w:w w:val="105"/>
          <w:sz w:val="20"/>
          <w:szCs w:val="20"/>
        </w:rPr>
        <w:t xml:space="preserve"> </w:t>
      </w:r>
      <w:r w:rsidRPr="0066689C">
        <w:rPr>
          <w:rFonts w:ascii="Arial Narrow" w:hAnsi="Arial Narrow"/>
          <w:w w:val="105"/>
          <w:sz w:val="20"/>
          <w:szCs w:val="20"/>
        </w:rPr>
        <w:t>district</w:t>
      </w:r>
      <w:r w:rsidRPr="0066689C">
        <w:rPr>
          <w:rFonts w:ascii="Arial Narrow" w:hAnsi="Arial Narrow"/>
          <w:spacing w:val="-36"/>
          <w:w w:val="105"/>
          <w:sz w:val="20"/>
          <w:szCs w:val="20"/>
        </w:rPr>
        <w:t xml:space="preserve"> </w:t>
      </w:r>
      <w:r w:rsidRPr="0066689C">
        <w:rPr>
          <w:rFonts w:ascii="Arial Narrow" w:hAnsi="Arial Narrow"/>
          <w:w w:val="105"/>
          <w:sz w:val="20"/>
          <w:szCs w:val="20"/>
        </w:rPr>
        <w:t>personnel,</w:t>
      </w:r>
      <w:r w:rsidRPr="0066689C">
        <w:rPr>
          <w:rFonts w:ascii="Arial Narrow" w:hAnsi="Arial Narrow"/>
          <w:spacing w:val="-42"/>
          <w:w w:val="105"/>
          <w:sz w:val="20"/>
          <w:szCs w:val="20"/>
        </w:rPr>
        <w:t xml:space="preserve"> </w:t>
      </w:r>
      <w:r w:rsidRPr="0066689C">
        <w:rPr>
          <w:rFonts w:ascii="Arial Narrow" w:hAnsi="Arial Narrow"/>
          <w:w w:val="105"/>
          <w:sz w:val="20"/>
          <w:szCs w:val="20"/>
        </w:rPr>
        <w:t>etc.</w:t>
      </w:r>
    </w:p>
    <w:p w14:paraId="2C1985BE" w14:textId="77777777" w:rsidR="002A6819" w:rsidRPr="0066689C" w:rsidRDefault="002A6819" w:rsidP="00DA4FD3">
      <w:pPr>
        <w:pStyle w:val="BodyText"/>
        <w:numPr>
          <w:ilvl w:val="0"/>
          <w:numId w:val="25"/>
        </w:numPr>
        <w:spacing w:before="12" w:line="288" w:lineRule="auto"/>
        <w:rPr>
          <w:rFonts w:ascii="Arial Narrow" w:hAnsi="Arial Narrow"/>
          <w:sz w:val="20"/>
          <w:szCs w:val="20"/>
        </w:rPr>
      </w:pPr>
      <w:r w:rsidRPr="0066689C">
        <w:rPr>
          <w:rFonts w:ascii="Arial Narrow" w:hAnsi="Arial Narrow"/>
          <w:sz w:val="20"/>
          <w:szCs w:val="20"/>
        </w:rPr>
        <w:t>Becomes familiar with and is sensitive to the unique cultural background or ethnic heritage of children</w:t>
      </w:r>
    </w:p>
    <w:p w14:paraId="6A2C82E4" w14:textId="77777777" w:rsidR="002A6819" w:rsidRPr="0066689C" w:rsidRDefault="002A6819" w:rsidP="00DA4FD3">
      <w:pPr>
        <w:pStyle w:val="BodyText"/>
        <w:numPr>
          <w:ilvl w:val="0"/>
          <w:numId w:val="25"/>
        </w:numPr>
        <w:spacing w:line="281" w:lineRule="exact"/>
        <w:rPr>
          <w:rFonts w:ascii="Arial Narrow" w:hAnsi="Arial Narrow"/>
          <w:sz w:val="20"/>
          <w:szCs w:val="20"/>
        </w:rPr>
      </w:pPr>
      <w:r w:rsidRPr="0066689C">
        <w:rPr>
          <w:rFonts w:ascii="Arial Narrow" w:hAnsi="Arial Narrow"/>
          <w:sz w:val="20"/>
          <w:szCs w:val="20"/>
        </w:rPr>
        <w:t>Assists in the integration of special education/ESL students.</w:t>
      </w:r>
    </w:p>
    <w:p w14:paraId="48A65FDC" w14:textId="77777777" w:rsidR="002A6819" w:rsidRPr="0066689C" w:rsidRDefault="002A6819" w:rsidP="002A6819">
      <w:pPr>
        <w:tabs>
          <w:tab w:val="left" w:pos="446"/>
        </w:tabs>
        <w:rPr>
          <w:rFonts w:ascii="Arial Narrow" w:hAnsi="Arial Narrow"/>
          <w:sz w:val="8"/>
          <w:szCs w:val="8"/>
        </w:rPr>
      </w:pPr>
    </w:p>
    <w:p w14:paraId="31B85E81" w14:textId="77777777" w:rsidR="002A6819" w:rsidRPr="0066689C" w:rsidRDefault="002A6819" w:rsidP="00DA4FD3">
      <w:pPr>
        <w:pStyle w:val="ListParagraph"/>
        <w:numPr>
          <w:ilvl w:val="0"/>
          <w:numId w:val="20"/>
        </w:numPr>
        <w:tabs>
          <w:tab w:val="left" w:pos="446"/>
        </w:tabs>
        <w:spacing w:line="240" w:lineRule="auto"/>
        <w:rPr>
          <w:rFonts w:ascii="Arial Narrow" w:hAnsi="Arial Narrow"/>
          <w:i/>
        </w:rPr>
      </w:pPr>
      <w:r w:rsidRPr="0066689C">
        <w:rPr>
          <w:rFonts w:ascii="Arial Narrow" w:hAnsi="Arial Narrow"/>
          <w:i/>
          <w:w w:val="95"/>
        </w:rPr>
        <w:t>"The</w:t>
      </w:r>
      <w:r w:rsidRPr="0066689C">
        <w:rPr>
          <w:rFonts w:ascii="Arial Narrow" w:hAnsi="Arial Narrow"/>
          <w:i/>
          <w:spacing w:val="45"/>
          <w:w w:val="95"/>
        </w:rPr>
        <w:t xml:space="preserve"> </w:t>
      </w:r>
      <w:r w:rsidRPr="0066689C">
        <w:rPr>
          <w:rFonts w:ascii="Arial Narrow" w:hAnsi="Arial Narrow"/>
          <w:i/>
          <w:w w:val="95"/>
        </w:rPr>
        <w:t>employee":</w:t>
      </w:r>
    </w:p>
    <w:p w14:paraId="090E3DB4" w14:textId="77777777" w:rsidR="002A6819" w:rsidRPr="0066689C" w:rsidRDefault="002A6819" w:rsidP="00DA4FD3">
      <w:pPr>
        <w:pStyle w:val="BodyText"/>
        <w:numPr>
          <w:ilvl w:val="0"/>
          <w:numId w:val="56"/>
        </w:numPr>
        <w:spacing w:before="32" w:line="280" w:lineRule="auto"/>
        <w:ind w:right="935"/>
        <w:rPr>
          <w:rFonts w:ascii="Arial Narrow" w:hAnsi="Arial Narrow"/>
          <w:sz w:val="20"/>
          <w:szCs w:val="20"/>
        </w:rPr>
      </w:pPr>
      <w:r w:rsidRPr="0066689C">
        <w:rPr>
          <w:rFonts w:ascii="Arial Narrow" w:hAnsi="Arial Narrow"/>
          <w:sz w:val="20"/>
          <w:szCs w:val="20"/>
        </w:rPr>
        <w:t xml:space="preserve">Plans with definite purpose and clear objectives in mind; Communicates these purposes and objectives to the </w:t>
      </w:r>
      <w:proofErr w:type="gramStart"/>
      <w:r w:rsidRPr="0066689C">
        <w:rPr>
          <w:rFonts w:ascii="Arial Narrow" w:hAnsi="Arial Narrow"/>
          <w:sz w:val="20"/>
          <w:szCs w:val="20"/>
        </w:rPr>
        <w:t>students;</w:t>
      </w:r>
      <w:proofErr w:type="gramEnd"/>
    </w:p>
    <w:p w14:paraId="0261D6C5" w14:textId="77777777" w:rsidR="002A6819" w:rsidRPr="0066689C" w:rsidRDefault="002A6819" w:rsidP="00DA4FD3">
      <w:pPr>
        <w:pStyle w:val="BodyText"/>
        <w:numPr>
          <w:ilvl w:val="0"/>
          <w:numId w:val="56"/>
        </w:numPr>
        <w:spacing w:before="13" w:line="292" w:lineRule="auto"/>
        <w:ind w:right="223"/>
        <w:rPr>
          <w:rFonts w:ascii="Arial Narrow" w:hAnsi="Arial Narrow"/>
          <w:sz w:val="20"/>
          <w:szCs w:val="20"/>
        </w:rPr>
      </w:pPr>
      <w:r w:rsidRPr="0066689C">
        <w:rPr>
          <w:rFonts w:ascii="Arial Narrow" w:hAnsi="Arial Narrow"/>
          <w:sz w:val="20"/>
          <w:szCs w:val="20"/>
        </w:rPr>
        <w:t xml:space="preserve">Establishes appropriate procedures for assessing, </w:t>
      </w:r>
      <w:proofErr w:type="gramStart"/>
      <w:r w:rsidRPr="0066689C">
        <w:rPr>
          <w:rFonts w:ascii="Arial Narrow" w:hAnsi="Arial Narrow"/>
          <w:sz w:val="20"/>
          <w:szCs w:val="20"/>
        </w:rPr>
        <w:t>recording</w:t>
      </w:r>
      <w:proofErr w:type="gramEnd"/>
      <w:r w:rsidRPr="0066689C">
        <w:rPr>
          <w:rFonts w:ascii="Arial Narrow" w:hAnsi="Arial Narrow"/>
          <w:sz w:val="20"/>
          <w:szCs w:val="20"/>
        </w:rPr>
        <w:t xml:space="preserve"> and reporting pupil performance to parent(s)</w:t>
      </w:r>
    </w:p>
    <w:p w14:paraId="7E78F5C4" w14:textId="77777777" w:rsidR="002A6819" w:rsidRPr="0066689C" w:rsidRDefault="002A6819" w:rsidP="00DA4FD3">
      <w:pPr>
        <w:pStyle w:val="BodyText"/>
        <w:numPr>
          <w:ilvl w:val="0"/>
          <w:numId w:val="56"/>
        </w:numPr>
        <w:spacing w:line="278" w:lineRule="auto"/>
        <w:rPr>
          <w:rFonts w:ascii="Arial Narrow" w:hAnsi="Arial Narrow"/>
          <w:sz w:val="20"/>
          <w:szCs w:val="20"/>
        </w:rPr>
      </w:pPr>
      <w:r w:rsidRPr="0066689C">
        <w:rPr>
          <w:rFonts w:ascii="Arial Narrow" w:hAnsi="Arial Narrow"/>
          <w:w w:val="105"/>
          <w:sz w:val="20"/>
          <w:szCs w:val="20"/>
        </w:rPr>
        <w:t>Uses</w:t>
      </w:r>
      <w:r w:rsidRPr="0066689C">
        <w:rPr>
          <w:rFonts w:ascii="Arial Narrow" w:hAnsi="Arial Narrow"/>
          <w:spacing w:val="-22"/>
          <w:w w:val="105"/>
          <w:sz w:val="20"/>
          <w:szCs w:val="20"/>
        </w:rPr>
        <w:t xml:space="preserve"> </w:t>
      </w:r>
      <w:r w:rsidRPr="0066689C">
        <w:rPr>
          <w:rFonts w:ascii="Arial Narrow" w:hAnsi="Arial Narrow"/>
          <w:w w:val="105"/>
          <w:sz w:val="20"/>
          <w:szCs w:val="20"/>
        </w:rPr>
        <w:t>diagnostic</w:t>
      </w:r>
      <w:r w:rsidRPr="0066689C">
        <w:rPr>
          <w:rFonts w:ascii="Arial Narrow" w:hAnsi="Arial Narrow"/>
          <w:spacing w:val="-12"/>
          <w:w w:val="105"/>
          <w:sz w:val="20"/>
          <w:szCs w:val="20"/>
        </w:rPr>
        <w:t xml:space="preserve"> </w:t>
      </w:r>
      <w:r w:rsidRPr="0066689C">
        <w:rPr>
          <w:rFonts w:ascii="Arial Narrow" w:hAnsi="Arial Narrow"/>
          <w:w w:val="105"/>
          <w:sz w:val="20"/>
          <w:szCs w:val="20"/>
        </w:rPr>
        <w:t>tools,</w:t>
      </w:r>
      <w:r w:rsidRPr="0066689C">
        <w:rPr>
          <w:rFonts w:ascii="Arial Narrow" w:hAnsi="Arial Narrow"/>
          <w:spacing w:val="-29"/>
          <w:w w:val="105"/>
          <w:sz w:val="20"/>
          <w:szCs w:val="20"/>
        </w:rPr>
        <w:t xml:space="preserve"> </w:t>
      </w:r>
      <w:r w:rsidRPr="0066689C">
        <w:rPr>
          <w:rFonts w:ascii="Arial Narrow" w:hAnsi="Arial Narrow"/>
          <w:w w:val="105"/>
          <w:sz w:val="20"/>
          <w:szCs w:val="20"/>
        </w:rPr>
        <w:t>which</w:t>
      </w:r>
      <w:r w:rsidRPr="0066689C">
        <w:rPr>
          <w:rFonts w:ascii="Arial Narrow" w:hAnsi="Arial Narrow"/>
          <w:spacing w:val="-34"/>
          <w:w w:val="105"/>
          <w:sz w:val="20"/>
          <w:szCs w:val="20"/>
        </w:rPr>
        <w:t xml:space="preserve"> </w:t>
      </w:r>
      <w:r w:rsidRPr="0066689C">
        <w:rPr>
          <w:rFonts w:ascii="Arial Narrow" w:hAnsi="Arial Narrow"/>
          <w:w w:val="105"/>
          <w:sz w:val="20"/>
          <w:szCs w:val="20"/>
        </w:rPr>
        <w:t>are</w:t>
      </w:r>
      <w:r w:rsidRPr="0066689C">
        <w:rPr>
          <w:rFonts w:ascii="Arial Narrow" w:hAnsi="Arial Narrow"/>
          <w:spacing w:val="-34"/>
          <w:w w:val="105"/>
          <w:sz w:val="20"/>
          <w:szCs w:val="20"/>
        </w:rPr>
        <w:t xml:space="preserve"> </w:t>
      </w:r>
      <w:r w:rsidRPr="0066689C">
        <w:rPr>
          <w:rFonts w:ascii="Arial Narrow" w:hAnsi="Arial Narrow"/>
          <w:w w:val="105"/>
          <w:sz w:val="20"/>
          <w:szCs w:val="20"/>
        </w:rPr>
        <w:t>pertinent</w:t>
      </w:r>
      <w:r w:rsidRPr="0066689C">
        <w:rPr>
          <w:rFonts w:ascii="Arial Narrow" w:hAnsi="Arial Narrow"/>
          <w:spacing w:val="-14"/>
          <w:w w:val="105"/>
          <w:sz w:val="20"/>
          <w:szCs w:val="20"/>
        </w:rPr>
        <w:t xml:space="preserve"> </w:t>
      </w:r>
      <w:r w:rsidRPr="0066689C">
        <w:rPr>
          <w:rFonts w:ascii="Arial Narrow" w:hAnsi="Arial Narrow"/>
          <w:w w:val="105"/>
          <w:sz w:val="20"/>
          <w:szCs w:val="20"/>
        </w:rPr>
        <w:t>to</w:t>
      </w:r>
      <w:r w:rsidRPr="0066689C">
        <w:rPr>
          <w:rFonts w:ascii="Arial Narrow" w:hAnsi="Arial Narrow"/>
          <w:spacing w:val="-15"/>
          <w:w w:val="105"/>
          <w:sz w:val="20"/>
          <w:szCs w:val="20"/>
        </w:rPr>
        <w:t xml:space="preserve"> </w:t>
      </w:r>
      <w:r w:rsidRPr="0066689C">
        <w:rPr>
          <w:rFonts w:ascii="Arial Narrow" w:hAnsi="Arial Narrow"/>
          <w:w w:val="105"/>
          <w:sz w:val="20"/>
          <w:szCs w:val="20"/>
        </w:rPr>
        <w:t>the</w:t>
      </w:r>
      <w:r w:rsidRPr="0066689C">
        <w:rPr>
          <w:rFonts w:ascii="Arial Narrow" w:hAnsi="Arial Narrow"/>
          <w:spacing w:val="-19"/>
          <w:w w:val="105"/>
          <w:sz w:val="20"/>
          <w:szCs w:val="20"/>
        </w:rPr>
        <w:t xml:space="preserve"> </w:t>
      </w:r>
      <w:r w:rsidRPr="0066689C">
        <w:rPr>
          <w:rFonts w:ascii="Arial Narrow" w:hAnsi="Arial Narrow"/>
          <w:w w:val="105"/>
          <w:sz w:val="20"/>
          <w:szCs w:val="20"/>
        </w:rPr>
        <w:t>course</w:t>
      </w:r>
      <w:r w:rsidRPr="0066689C">
        <w:rPr>
          <w:rFonts w:ascii="Arial Narrow" w:hAnsi="Arial Narrow"/>
          <w:spacing w:val="-31"/>
          <w:w w:val="105"/>
          <w:sz w:val="20"/>
          <w:szCs w:val="20"/>
        </w:rPr>
        <w:t xml:space="preserve"> </w:t>
      </w:r>
      <w:r w:rsidRPr="0066689C">
        <w:rPr>
          <w:rFonts w:ascii="Arial Narrow" w:hAnsi="Arial Narrow"/>
          <w:w w:val="105"/>
          <w:sz w:val="20"/>
          <w:szCs w:val="20"/>
        </w:rPr>
        <w:t>and</w:t>
      </w:r>
      <w:r w:rsidRPr="0066689C">
        <w:rPr>
          <w:rFonts w:ascii="Arial Narrow" w:hAnsi="Arial Narrow"/>
          <w:spacing w:val="-32"/>
          <w:w w:val="105"/>
          <w:sz w:val="20"/>
          <w:szCs w:val="20"/>
        </w:rPr>
        <w:t xml:space="preserve"> </w:t>
      </w:r>
      <w:r w:rsidRPr="0066689C">
        <w:rPr>
          <w:rFonts w:ascii="Arial Narrow" w:hAnsi="Arial Narrow"/>
          <w:w w:val="105"/>
          <w:sz w:val="20"/>
          <w:szCs w:val="20"/>
        </w:rPr>
        <w:t>program objectives.</w:t>
      </w:r>
      <w:r w:rsidRPr="0066689C">
        <w:rPr>
          <w:rFonts w:ascii="Arial Narrow" w:hAnsi="Arial Narrow"/>
          <w:sz w:val="20"/>
          <w:szCs w:val="20"/>
        </w:rPr>
        <w:t xml:space="preserve"> </w:t>
      </w:r>
    </w:p>
    <w:p w14:paraId="017954DF" w14:textId="77777777" w:rsidR="002A6819" w:rsidRPr="0066689C" w:rsidRDefault="002A6819" w:rsidP="00DA4FD3">
      <w:pPr>
        <w:pStyle w:val="ListParagraph"/>
        <w:numPr>
          <w:ilvl w:val="0"/>
          <w:numId w:val="56"/>
        </w:numPr>
        <w:spacing w:before="92" w:line="278" w:lineRule="auto"/>
        <w:ind w:right="2094"/>
        <w:rPr>
          <w:rFonts w:ascii="Arial Narrow" w:hAnsi="Arial Narrow"/>
          <w:sz w:val="20"/>
          <w:szCs w:val="20"/>
        </w:rPr>
      </w:pPr>
      <w:r w:rsidRPr="0066689C">
        <w:rPr>
          <w:rFonts w:ascii="Arial Narrow" w:hAnsi="Arial Narrow"/>
          <w:sz w:val="20"/>
          <w:szCs w:val="20"/>
        </w:rPr>
        <w:t>Identifies present achievement level for each student. Prepares a diagnosis for   each student.</w:t>
      </w:r>
    </w:p>
    <w:p w14:paraId="26B9B260" w14:textId="77777777" w:rsidR="002A6819" w:rsidRPr="0066689C" w:rsidRDefault="002A6819" w:rsidP="00DA4FD3">
      <w:pPr>
        <w:pStyle w:val="ListParagraph"/>
        <w:numPr>
          <w:ilvl w:val="0"/>
          <w:numId w:val="56"/>
        </w:numPr>
        <w:spacing w:before="37" w:line="288" w:lineRule="auto"/>
        <w:ind w:right="103"/>
        <w:rPr>
          <w:rFonts w:ascii="Arial Narrow" w:hAnsi="Arial Narrow"/>
          <w:sz w:val="20"/>
          <w:szCs w:val="20"/>
        </w:rPr>
      </w:pPr>
      <w:r w:rsidRPr="0066689C">
        <w:rPr>
          <w:rFonts w:ascii="Arial Narrow" w:hAnsi="Arial Narrow"/>
          <w:w w:val="105"/>
          <w:sz w:val="20"/>
          <w:szCs w:val="20"/>
        </w:rPr>
        <w:t>Prepares both short and long-term objectives for the course or program. Prepares objectives in terms of specific student performance.</w:t>
      </w:r>
    </w:p>
    <w:p w14:paraId="3CFCCBAB" w14:textId="77777777" w:rsidR="002A6819" w:rsidRPr="0066689C" w:rsidRDefault="002A6819" w:rsidP="00DA4FD3">
      <w:pPr>
        <w:pStyle w:val="ListParagraph"/>
        <w:numPr>
          <w:ilvl w:val="0"/>
          <w:numId w:val="56"/>
        </w:numPr>
        <w:spacing w:before="5" w:line="302" w:lineRule="auto"/>
        <w:ind w:right="1780"/>
        <w:rPr>
          <w:rFonts w:ascii="Arial Narrow" w:hAnsi="Arial Narrow"/>
          <w:sz w:val="20"/>
          <w:szCs w:val="20"/>
        </w:rPr>
      </w:pPr>
      <w:r w:rsidRPr="0066689C">
        <w:rPr>
          <w:rFonts w:ascii="Arial Narrow" w:hAnsi="Arial Narrow"/>
          <w:w w:val="105"/>
          <w:sz w:val="20"/>
          <w:szCs w:val="20"/>
        </w:rPr>
        <w:t>Prepares objectives upon which useful data can be collected. Develops individual objectives for exceptional students.</w:t>
      </w:r>
    </w:p>
    <w:p w14:paraId="491E2657" w14:textId="77777777" w:rsidR="002A6819" w:rsidRPr="0066689C" w:rsidRDefault="002A6819" w:rsidP="00DA4FD3">
      <w:pPr>
        <w:pStyle w:val="ListParagraph"/>
        <w:numPr>
          <w:ilvl w:val="0"/>
          <w:numId w:val="56"/>
        </w:numPr>
        <w:spacing w:line="290" w:lineRule="auto"/>
        <w:ind w:right="300"/>
        <w:rPr>
          <w:rFonts w:ascii="Arial Narrow" w:hAnsi="Arial Narrow"/>
          <w:sz w:val="20"/>
          <w:szCs w:val="20"/>
        </w:rPr>
      </w:pPr>
      <w:r w:rsidRPr="0066689C">
        <w:rPr>
          <w:rFonts w:ascii="Arial Narrow" w:hAnsi="Arial Narrow"/>
          <w:w w:val="105"/>
          <w:sz w:val="20"/>
          <w:szCs w:val="20"/>
        </w:rPr>
        <w:t>Ensures course objectives are understood by students and parents. Submits term previews to principal.</w:t>
      </w:r>
    </w:p>
    <w:p w14:paraId="24B1B737" w14:textId="77777777" w:rsidR="002A6819" w:rsidRPr="0066689C" w:rsidRDefault="002A6819" w:rsidP="00DA4FD3">
      <w:pPr>
        <w:pStyle w:val="ListParagraph"/>
        <w:numPr>
          <w:ilvl w:val="0"/>
          <w:numId w:val="56"/>
        </w:numPr>
        <w:spacing w:before="6" w:line="288" w:lineRule="auto"/>
        <w:ind w:right="1780"/>
        <w:rPr>
          <w:rFonts w:ascii="Arial Narrow" w:hAnsi="Arial Narrow"/>
          <w:sz w:val="20"/>
          <w:szCs w:val="20"/>
        </w:rPr>
      </w:pPr>
      <w:r w:rsidRPr="0066689C">
        <w:rPr>
          <w:rFonts w:ascii="Arial Narrow" w:hAnsi="Arial Narrow"/>
          <w:w w:val="105"/>
          <w:sz w:val="20"/>
          <w:szCs w:val="20"/>
        </w:rPr>
        <w:t>Plans lessons which are consistent with the stated objectives. Compiles data/representative samples of student work.</w:t>
      </w:r>
    </w:p>
    <w:p w14:paraId="50CE8A21" w14:textId="77777777" w:rsidR="002A6819" w:rsidRDefault="002A6819" w:rsidP="00DA4FD3">
      <w:pPr>
        <w:pStyle w:val="ListParagraph"/>
        <w:numPr>
          <w:ilvl w:val="0"/>
          <w:numId w:val="56"/>
        </w:numPr>
        <w:spacing w:line="266" w:lineRule="auto"/>
        <w:ind w:right="300"/>
        <w:rPr>
          <w:rFonts w:ascii="Arial Narrow" w:hAnsi="Arial Narrow"/>
          <w:i/>
          <w:sz w:val="20"/>
          <w:szCs w:val="20"/>
        </w:rPr>
      </w:pPr>
      <w:r w:rsidRPr="0066689C">
        <w:rPr>
          <w:rFonts w:ascii="Arial Narrow" w:hAnsi="Arial Narrow"/>
          <w:sz w:val="20"/>
          <w:szCs w:val="20"/>
        </w:rPr>
        <w:t xml:space="preserve">Participates with S.D.C. teacher in development of I.E.P.'s </w:t>
      </w:r>
      <w:r w:rsidRPr="0066689C">
        <w:rPr>
          <w:rFonts w:ascii="Arial Narrow" w:hAnsi="Arial Narrow"/>
          <w:i/>
          <w:sz w:val="20"/>
          <w:szCs w:val="20"/>
        </w:rPr>
        <w:t>(Individual Education Plans).</w:t>
      </w:r>
    </w:p>
    <w:p w14:paraId="1E95E2F7" w14:textId="77777777" w:rsidR="0066689C" w:rsidRPr="0066689C" w:rsidRDefault="0066689C" w:rsidP="0066689C">
      <w:pPr>
        <w:pStyle w:val="ListParagraph"/>
        <w:spacing w:line="266" w:lineRule="auto"/>
        <w:ind w:left="720" w:right="300" w:firstLine="0"/>
        <w:rPr>
          <w:rFonts w:ascii="Arial Narrow" w:hAnsi="Arial Narrow"/>
          <w:i/>
          <w:sz w:val="20"/>
          <w:szCs w:val="20"/>
        </w:rPr>
      </w:pPr>
    </w:p>
    <w:p w14:paraId="7730E270" w14:textId="77777777" w:rsidR="002A6819" w:rsidRPr="0066689C" w:rsidRDefault="002A6819" w:rsidP="00DA4FD3">
      <w:pPr>
        <w:pStyle w:val="ListParagraph"/>
        <w:numPr>
          <w:ilvl w:val="0"/>
          <w:numId w:val="20"/>
        </w:numPr>
        <w:tabs>
          <w:tab w:val="left" w:pos="438"/>
        </w:tabs>
        <w:spacing w:line="297" w:lineRule="auto"/>
        <w:ind w:right="103"/>
        <w:rPr>
          <w:rFonts w:ascii="Arial Narrow" w:hAnsi="Arial Narrow"/>
        </w:rPr>
      </w:pPr>
      <w:r w:rsidRPr="0066689C">
        <w:rPr>
          <w:rFonts w:ascii="Arial Narrow" w:hAnsi="Arial Narrow"/>
          <w:i/>
          <w:w w:val="105"/>
        </w:rPr>
        <w:t>“With due consideration for individual differences, the employee works to involve students in experiences and activities designed to develop skills and stimulate thought."</w:t>
      </w:r>
    </w:p>
    <w:p w14:paraId="296BD22F" w14:textId="77777777" w:rsidR="002A6819" w:rsidRPr="0066689C" w:rsidRDefault="002A6819" w:rsidP="00DA4FD3">
      <w:pPr>
        <w:pStyle w:val="ListParagraph"/>
        <w:numPr>
          <w:ilvl w:val="0"/>
          <w:numId w:val="26"/>
        </w:numPr>
        <w:spacing w:line="271" w:lineRule="exact"/>
        <w:rPr>
          <w:rFonts w:ascii="Arial Narrow" w:hAnsi="Arial Narrow"/>
          <w:sz w:val="20"/>
          <w:szCs w:val="20"/>
        </w:rPr>
      </w:pPr>
      <w:r w:rsidRPr="0066689C">
        <w:rPr>
          <w:rFonts w:ascii="Arial Narrow" w:hAnsi="Arial Narrow"/>
          <w:w w:val="110"/>
          <w:sz w:val="20"/>
          <w:szCs w:val="20"/>
        </w:rPr>
        <w:t>Involves students in the direction of their own education</w:t>
      </w:r>
    </w:p>
    <w:p w14:paraId="286B1357" w14:textId="77777777" w:rsidR="002A6819" w:rsidRPr="0066689C" w:rsidRDefault="002A6819" w:rsidP="00DA4FD3">
      <w:pPr>
        <w:pStyle w:val="ListParagraph"/>
        <w:numPr>
          <w:ilvl w:val="0"/>
          <w:numId w:val="26"/>
        </w:numPr>
        <w:spacing w:before="54" w:line="290" w:lineRule="auto"/>
        <w:ind w:right="103"/>
        <w:rPr>
          <w:rFonts w:ascii="Arial Narrow" w:hAnsi="Arial Narrow"/>
          <w:sz w:val="20"/>
          <w:szCs w:val="20"/>
        </w:rPr>
      </w:pPr>
      <w:r w:rsidRPr="0066689C">
        <w:rPr>
          <w:rFonts w:ascii="Arial Narrow" w:hAnsi="Arial Narrow"/>
          <w:sz w:val="20"/>
          <w:szCs w:val="20"/>
        </w:rPr>
        <w:t>Plans lessons which include individual and group activities appropriate to the needs of all students.</w:t>
      </w:r>
    </w:p>
    <w:p w14:paraId="2ED1C846" w14:textId="77777777" w:rsidR="002A6819" w:rsidRPr="0066689C" w:rsidRDefault="002A6819" w:rsidP="00DA4FD3">
      <w:pPr>
        <w:pStyle w:val="ListParagraph"/>
        <w:numPr>
          <w:ilvl w:val="0"/>
          <w:numId w:val="26"/>
        </w:numPr>
        <w:spacing w:before="9" w:line="295" w:lineRule="auto"/>
        <w:ind w:right="300"/>
        <w:rPr>
          <w:rFonts w:ascii="Arial Narrow" w:hAnsi="Arial Narrow"/>
          <w:sz w:val="20"/>
          <w:szCs w:val="20"/>
        </w:rPr>
      </w:pPr>
      <w:r w:rsidRPr="0066689C">
        <w:rPr>
          <w:rFonts w:ascii="Arial Narrow" w:hAnsi="Arial Narrow"/>
          <w:w w:val="105"/>
          <w:sz w:val="20"/>
          <w:szCs w:val="20"/>
        </w:rPr>
        <w:t>Uses resource materials which are appropriate to the instructional objectives.</w:t>
      </w:r>
    </w:p>
    <w:p w14:paraId="40FCECD6" w14:textId="77777777" w:rsidR="002A6819" w:rsidRPr="0066689C" w:rsidRDefault="002A6819" w:rsidP="00DA4FD3">
      <w:pPr>
        <w:pStyle w:val="ListParagraph"/>
        <w:numPr>
          <w:ilvl w:val="0"/>
          <w:numId w:val="26"/>
        </w:numPr>
        <w:spacing w:line="274" w:lineRule="exact"/>
        <w:rPr>
          <w:rFonts w:ascii="Arial Narrow" w:hAnsi="Arial Narrow"/>
          <w:sz w:val="20"/>
          <w:szCs w:val="20"/>
        </w:rPr>
      </w:pPr>
      <w:r w:rsidRPr="0066689C">
        <w:rPr>
          <w:rFonts w:ascii="Arial Narrow" w:hAnsi="Arial Narrow"/>
          <w:w w:val="105"/>
          <w:sz w:val="20"/>
          <w:szCs w:val="20"/>
        </w:rPr>
        <w:t>Uses student feedback in planning instruction.</w:t>
      </w:r>
    </w:p>
    <w:p w14:paraId="4216AB8D" w14:textId="77777777" w:rsidR="002A6819" w:rsidRPr="0066689C" w:rsidRDefault="002A6819" w:rsidP="00DA4FD3">
      <w:pPr>
        <w:pStyle w:val="ListParagraph"/>
        <w:numPr>
          <w:ilvl w:val="0"/>
          <w:numId w:val="26"/>
        </w:numPr>
        <w:spacing w:before="62" w:line="290" w:lineRule="auto"/>
        <w:ind w:right="103"/>
        <w:rPr>
          <w:rFonts w:ascii="Arial Narrow" w:hAnsi="Arial Narrow"/>
          <w:sz w:val="20"/>
          <w:szCs w:val="20"/>
        </w:rPr>
      </w:pPr>
      <w:r w:rsidRPr="0066689C">
        <w:rPr>
          <w:rFonts w:ascii="Arial Narrow" w:hAnsi="Arial Narrow"/>
          <w:w w:val="105"/>
          <w:sz w:val="20"/>
          <w:szCs w:val="20"/>
        </w:rPr>
        <w:t>Establishes feedback processes to monitor student understanding. Establishes a physical environment which is stimulating and "relevant" to current instruction.</w:t>
      </w:r>
    </w:p>
    <w:p w14:paraId="7AC029F1" w14:textId="77777777" w:rsidR="0066689C" w:rsidRPr="0066689C" w:rsidRDefault="002A6819" w:rsidP="00DA4FD3">
      <w:pPr>
        <w:pStyle w:val="ListParagraph"/>
        <w:numPr>
          <w:ilvl w:val="0"/>
          <w:numId w:val="26"/>
        </w:numPr>
        <w:spacing w:before="5" w:line="240" w:lineRule="auto"/>
        <w:rPr>
          <w:rFonts w:ascii="Arial Narrow" w:hAnsi="Arial Narrow"/>
          <w:w w:val="105"/>
          <w:sz w:val="20"/>
          <w:szCs w:val="20"/>
        </w:rPr>
      </w:pPr>
      <w:r w:rsidRPr="0066689C">
        <w:rPr>
          <w:rFonts w:ascii="Arial Narrow" w:hAnsi="Arial Narrow"/>
          <w:w w:val="105"/>
          <w:sz w:val="20"/>
          <w:szCs w:val="20"/>
        </w:rPr>
        <w:t>Clearly distinguishes between academic and affective objectives.</w:t>
      </w:r>
    </w:p>
    <w:p w14:paraId="39160E11" w14:textId="77777777" w:rsidR="0066689C" w:rsidRPr="0066689C" w:rsidRDefault="0066689C" w:rsidP="002A6819">
      <w:pPr>
        <w:spacing w:before="5"/>
        <w:ind w:left="720"/>
        <w:rPr>
          <w:rFonts w:ascii="Arial Narrow" w:hAnsi="Arial Narrow"/>
          <w:w w:val="105"/>
          <w:sz w:val="8"/>
          <w:szCs w:val="8"/>
        </w:rPr>
      </w:pPr>
    </w:p>
    <w:p w14:paraId="1E268469" w14:textId="77777777" w:rsidR="002A6819" w:rsidRPr="0066689C" w:rsidRDefault="002A6819" w:rsidP="00DA4FD3">
      <w:pPr>
        <w:pStyle w:val="ListParagraph"/>
        <w:numPr>
          <w:ilvl w:val="0"/>
          <w:numId w:val="20"/>
        </w:numPr>
        <w:tabs>
          <w:tab w:val="left" w:pos="438"/>
        </w:tabs>
        <w:spacing w:line="295" w:lineRule="auto"/>
        <w:ind w:right="500"/>
        <w:rPr>
          <w:rFonts w:ascii="Arial Narrow" w:hAnsi="Arial Narrow"/>
          <w:i/>
        </w:rPr>
      </w:pPr>
      <w:r w:rsidRPr="0066689C">
        <w:rPr>
          <w:rFonts w:ascii="Arial Narrow" w:hAnsi="Arial Narrow"/>
          <w:i/>
          <w:w w:val="105"/>
        </w:rPr>
        <w:t>"The employee uses instructional techniques that promote questioning, speculation and</w:t>
      </w:r>
      <w:r w:rsidRPr="0066689C">
        <w:rPr>
          <w:rFonts w:ascii="Arial Narrow" w:hAnsi="Arial Narrow"/>
          <w:i/>
          <w:spacing w:val="-15"/>
          <w:w w:val="105"/>
        </w:rPr>
        <w:t xml:space="preserve"> </w:t>
      </w:r>
      <w:r w:rsidRPr="0066689C">
        <w:rPr>
          <w:rFonts w:ascii="Arial Narrow" w:hAnsi="Arial Narrow"/>
          <w:i/>
          <w:w w:val="105"/>
        </w:rPr>
        <w:t>originality."</w:t>
      </w:r>
    </w:p>
    <w:p w14:paraId="46B268A4" w14:textId="77777777" w:rsidR="002A6819" w:rsidRPr="0066689C" w:rsidRDefault="002A6819" w:rsidP="00DA4FD3">
      <w:pPr>
        <w:pStyle w:val="ListParagraph"/>
        <w:numPr>
          <w:ilvl w:val="0"/>
          <w:numId w:val="27"/>
        </w:numPr>
        <w:spacing w:line="290" w:lineRule="auto"/>
        <w:ind w:right="306"/>
        <w:rPr>
          <w:rFonts w:ascii="Arial Narrow" w:hAnsi="Arial Narrow"/>
          <w:sz w:val="20"/>
          <w:szCs w:val="20"/>
        </w:rPr>
      </w:pPr>
      <w:r w:rsidRPr="0066689C">
        <w:rPr>
          <w:rFonts w:ascii="Arial Narrow" w:hAnsi="Arial Narrow"/>
          <w:w w:val="105"/>
          <w:sz w:val="20"/>
          <w:szCs w:val="20"/>
        </w:rPr>
        <w:t>Demonstrates a knowledge of group dynamics and motivation theory Paces and varies the activities within a lesson according to the needs and interests of students.</w:t>
      </w:r>
    </w:p>
    <w:p w14:paraId="456533C5" w14:textId="77777777" w:rsidR="0066689C" w:rsidRDefault="0066689C" w:rsidP="0066689C">
      <w:pPr>
        <w:pStyle w:val="ListParagraph"/>
        <w:spacing w:line="290" w:lineRule="auto"/>
        <w:ind w:left="1080" w:right="306" w:firstLine="0"/>
        <w:rPr>
          <w:rFonts w:ascii="Arial Narrow" w:hAnsi="Arial Narrow"/>
          <w:sz w:val="20"/>
          <w:szCs w:val="20"/>
        </w:rPr>
      </w:pPr>
    </w:p>
    <w:p w14:paraId="567FDE63" w14:textId="77777777" w:rsidR="00926A15" w:rsidRPr="0066689C" w:rsidRDefault="00926A15" w:rsidP="00926A15">
      <w:pPr>
        <w:pStyle w:val="ListParagraph"/>
        <w:spacing w:line="290" w:lineRule="auto"/>
        <w:ind w:left="1080" w:right="306" w:firstLine="0"/>
        <w:jc w:val="center"/>
        <w:rPr>
          <w:rFonts w:ascii="Arial Narrow" w:hAnsi="Arial Narrow"/>
          <w:sz w:val="20"/>
          <w:szCs w:val="20"/>
        </w:rPr>
      </w:pPr>
      <w:r>
        <w:rPr>
          <w:rFonts w:ascii="Arial Narrow" w:hAnsi="Arial Narrow"/>
          <w:sz w:val="20"/>
          <w:szCs w:val="20"/>
        </w:rPr>
        <w:t>iv.</w:t>
      </w:r>
    </w:p>
    <w:p w14:paraId="0283634C" w14:textId="77777777" w:rsidR="002A6819" w:rsidRPr="0066689C" w:rsidRDefault="002A6819" w:rsidP="00DA4FD3">
      <w:pPr>
        <w:pStyle w:val="ListParagraph"/>
        <w:numPr>
          <w:ilvl w:val="0"/>
          <w:numId w:val="27"/>
        </w:numPr>
        <w:spacing w:before="20" w:line="304" w:lineRule="auto"/>
        <w:ind w:right="103"/>
        <w:rPr>
          <w:rFonts w:ascii="Arial Narrow" w:hAnsi="Arial Narrow"/>
          <w:sz w:val="20"/>
          <w:szCs w:val="20"/>
        </w:rPr>
      </w:pPr>
      <w:r w:rsidRPr="0066689C">
        <w:rPr>
          <w:rFonts w:ascii="Arial Narrow" w:hAnsi="Arial Narrow"/>
          <w:sz w:val="20"/>
          <w:szCs w:val="20"/>
        </w:rPr>
        <w:lastRenderedPageBreak/>
        <w:t>Uses students’ ideas and cultural backgrounds as a source of instructional strategies.</w:t>
      </w:r>
    </w:p>
    <w:p w14:paraId="0584FA3C" w14:textId="77777777" w:rsidR="002A6819" w:rsidRPr="0066689C" w:rsidRDefault="002A6819" w:rsidP="00DA4FD3">
      <w:pPr>
        <w:pStyle w:val="ListParagraph"/>
        <w:numPr>
          <w:ilvl w:val="0"/>
          <w:numId w:val="27"/>
        </w:numPr>
        <w:spacing w:line="258" w:lineRule="exact"/>
        <w:rPr>
          <w:rFonts w:ascii="Arial Narrow" w:hAnsi="Arial Narrow"/>
          <w:sz w:val="20"/>
          <w:szCs w:val="20"/>
        </w:rPr>
      </w:pPr>
      <w:r w:rsidRPr="0066689C">
        <w:rPr>
          <w:rFonts w:ascii="Arial Narrow" w:hAnsi="Arial Narrow"/>
          <w:w w:val="110"/>
          <w:sz w:val="20"/>
          <w:szCs w:val="20"/>
        </w:rPr>
        <w:t>Uses effective motivational strategies.</w:t>
      </w:r>
    </w:p>
    <w:p w14:paraId="598075F0" w14:textId="77777777" w:rsidR="002A6819" w:rsidRPr="0066689C" w:rsidRDefault="002A6819" w:rsidP="00DA4FD3">
      <w:pPr>
        <w:pStyle w:val="ListParagraph"/>
        <w:numPr>
          <w:ilvl w:val="0"/>
          <w:numId w:val="27"/>
        </w:numPr>
        <w:spacing w:before="61" w:line="240" w:lineRule="auto"/>
        <w:rPr>
          <w:rFonts w:ascii="Arial Narrow" w:hAnsi="Arial Narrow"/>
          <w:sz w:val="20"/>
          <w:szCs w:val="20"/>
        </w:rPr>
      </w:pPr>
      <w:r w:rsidRPr="0066689C">
        <w:rPr>
          <w:rFonts w:ascii="Arial Narrow" w:hAnsi="Arial Narrow"/>
          <w:w w:val="110"/>
          <w:sz w:val="20"/>
          <w:szCs w:val="20"/>
        </w:rPr>
        <w:t>Explains material in clear, graphic terms</w:t>
      </w:r>
    </w:p>
    <w:p w14:paraId="3039541E" w14:textId="77777777" w:rsidR="002A6819" w:rsidRPr="0066689C" w:rsidRDefault="002A6819" w:rsidP="00DA4FD3">
      <w:pPr>
        <w:pStyle w:val="ListParagraph"/>
        <w:numPr>
          <w:ilvl w:val="0"/>
          <w:numId w:val="27"/>
        </w:numPr>
        <w:spacing w:before="61" w:line="240" w:lineRule="auto"/>
        <w:rPr>
          <w:rFonts w:ascii="Arial Narrow" w:hAnsi="Arial Narrow"/>
          <w:sz w:val="20"/>
          <w:szCs w:val="20"/>
        </w:rPr>
      </w:pPr>
      <w:r w:rsidRPr="0066689C">
        <w:rPr>
          <w:rFonts w:ascii="Arial Narrow" w:hAnsi="Arial Narrow"/>
          <w:w w:val="105"/>
          <w:sz w:val="20"/>
          <w:szCs w:val="20"/>
        </w:rPr>
        <w:t>Uses community and other resources to enrich instruction.</w:t>
      </w:r>
    </w:p>
    <w:p w14:paraId="225CC895" w14:textId="77777777" w:rsidR="002A6819" w:rsidRPr="0066689C" w:rsidRDefault="002A6819" w:rsidP="002A6819">
      <w:pPr>
        <w:pStyle w:val="BodyText"/>
        <w:spacing w:before="1"/>
        <w:rPr>
          <w:rFonts w:ascii="Arial Narrow" w:hAnsi="Arial Narrow"/>
          <w:sz w:val="8"/>
          <w:szCs w:val="8"/>
        </w:rPr>
      </w:pPr>
    </w:p>
    <w:p w14:paraId="5C87D31F" w14:textId="77777777" w:rsidR="002A6819" w:rsidRPr="0066689C" w:rsidRDefault="002A6819" w:rsidP="00DA4FD3">
      <w:pPr>
        <w:pStyle w:val="ListParagraph"/>
        <w:numPr>
          <w:ilvl w:val="0"/>
          <w:numId w:val="20"/>
        </w:numPr>
        <w:tabs>
          <w:tab w:val="left" w:pos="461"/>
        </w:tabs>
        <w:spacing w:line="273" w:lineRule="auto"/>
        <w:ind w:right="334"/>
        <w:rPr>
          <w:rFonts w:ascii="Arial Narrow" w:hAnsi="Arial Narrow"/>
          <w:i/>
          <w:sz w:val="20"/>
          <w:szCs w:val="20"/>
        </w:rPr>
      </w:pPr>
      <w:r w:rsidRPr="0066689C">
        <w:rPr>
          <w:rFonts w:ascii="Arial Narrow" w:hAnsi="Arial Narrow"/>
          <w:i/>
        </w:rPr>
        <w:t>“The employee works at keeping his/her knowledge current and his/her teaching techniques effective in the subject areas he/she undertakes and agrees to</w:t>
      </w:r>
      <w:r w:rsidRPr="0066689C">
        <w:rPr>
          <w:rFonts w:ascii="Arial Narrow" w:hAnsi="Arial Narrow"/>
          <w:i/>
          <w:spacing w:val="22"/>
        </w:rPr>
        <w:t xml:space="preserve"> </w:t>
      </w:r>
      <w:r w:rsidRPr="0066689C">
        <w:rPr>
          <w:rFonts w:ascii="Arial Narrow" w:hAnsi="Arial Narrow"/>
          <w:i/>
        </w:rPr>
        <w:t>teach.</w:t>
      </w:r>
      <w:r w:rsidR="00926A15">
        <w:rPr>
          <w:rFonts w:ascii="Arial Narrow" w:hAnsi="Arial Narrow"/>
          <w:i/>
        </w:rPr>
        <w:t>”</w:t>
      </w:r>
    </w:p>
    <w:p w14:paraId="61BB21AE" w14:textId="77777777" w:rsidR="002A6819" w:rsidRPr="0066689C" w:rsidRDefault="002A6819" w:rsidP="00DA4FD3">
      <w:pPr>
        <w:pStyle w:val="BodyText"/>
        <w:numPr>
          <w:ilvl w:val="0"/>
          <w:numId w:val="28"/>
        </w:numPr>
        <w:spacing w:before="29"/>
        <w:rPr>
          <w:rFonts w:ascii="Arial Narrow" w:hAnsi="Arial Narrow"/>
          <w:sz w:val="20"/>
          <w:szCs w:val="20"/>
        </w:rPr>
      </w:pPr>
      <w:r w:rsidRPr="0066689C">
        <w:rPr>
          <w:rFonts w:ascii="Arial Narrow" w:hAnsi="Arial Narrow"/>
          <w:w w:val="105"/>
          <w:sz w:val="20"/>
          <w:szCs w:val="20"/>
        </w:rPr>
        <w:t>Takes an active part in Pro-D activities</w:t>
      </w:r>
    </w:p>
    <w:p w14:paraId="6307ECBF" w14:textId="77777777" w:rsidR="002A6819" w:rsidRPr="0066689C" w:rsidRDefault="002A6819" w:rsidP="00DA4FD3">
      <w:pPr>
        <w:pStyle w:val="BodyText"/>
        <w:numPr>
          <w:ilvl w:val="0"/>
          <w:numId w:val="28"/>
        </w:numPr>
        <w:spacing w:before="29"/>
        <w:rPr>
          <w:rFonts w:ascii="Arial Narrow" w:hAnsi="Arial Narrow"/>
          <w:sz w:val="20"/>
          <w:szCs w:val="20"/>
        </w:rPr>
      </w:pPr>
      <w:r w:rsidRPr="0066689C">
        <w:rPr>
          <w:rFonts w:ascii="Arial Narrow" w:hAnsi="Arial Narrow"/>
          <w:sz w:val="20"/>
          <w:szCs w:val="20"/>
        </w:rPr>
        <w:t>Is an active member of professional organizations. Demonstrates a currency in educational readings Gives workshops in subject areas.</w:t>
      </w:r>
    </w:p>
    <w:p w14:paraId="421241BD" w14:textId="77777777" w:rsidR="002A6819" w:rsidRPr="0066689C" w:rsidRDefault="002A6819" w:rsidP="00DA4FD3">
      <w:pPr>
        <w:pStyle w:val="BodyText"/>
        <w:numPr>
          <w:ilvl w:val="0"/>
          <w:numId w:val="28"/>
        </w:numPr>
        <w:spacing w:line="276" w:lineRule="auto"/>
        <w:rPr>
          <w:rFonts w:ascii="Arial Narrow" w:hAnsi="Arial Narrow"/>
          <w:sz w:val="20"/>
          <w:szCs w:val="20"/>
        </w:rPr>
      </w:pPr>
      <w:r w:rsidRPr="0066689C">
        <w:rPr>
          <w:rFonts w:ascii="Arial Narrow" w:hAnsi="Arial Narrow"/>
          <w:w w:val="105"/>
          <w:sz w:val="20"/>
          <w:szCs w:val="20"/>
        </w:rPr>
        <w:t>Attends</w:t>
      </w:r>
      <w:r w:rsidRPr="0066689C">
        <w:rPr>
          <w:rFonts w:ascii="Arial Narrow" w:hAnsi="Arial Narrow"/>
          <w:spacing w:val="-28"/>
          <w:w w:val="105"/>
          <w:sz w:val="20"/>
          <w:szCs w:val="20"/>
        </w:rPr>
        <w:t xml:space="preserve"> </w:t>
      </w:r>
      <w:r w:rsidRPr="0066689C">
        <w:rPr>
          <w:rFonts w:ascii="Arial Narrow" w:hAnsi="Arial Narrow"/>
          <w:w w:val="105"/>
          <w:sz w:val="20"/>
          <w:szCs w:val="20"/>
        </w:rPr>
        <w:t>and</w:t>
      </w:r>
      <w:r w:rsidRPr="0066689C">
        <w:rPr>
          <w:rFonts w:ascii="Arial Narrow" w:hAnsi="Arial Narrow"/>
          <w:spacing w:val="-41"/>
          <w:w w:val="105"/>
          <w:sz w:val="20"/>
          <w:szCs w:val="20"/>
        </w:rPr>
        <w:t xml:space="preserve"> </w:t>
      </w:r>
      <w:r w:rsidRPr="0066689C">
        <w:rPr>
          <w:rFonts w:ascii="Arial Narrow" w:hAnsi="Arial Narrow"/>
          <w:w w:val="105"/>
          <w:sz w:val="20"/>
          <w:szCs w:val="20"/>
        </w:rPr>
        <w:t>participates</w:t>
      </w:r>
      <w:r w:rsidRPr="0066689C">
        <w:rPr>
          <w:rFonts w:ascii="Arial Narrow" w:hAnsi="Arial Narrow"/>
          <w:spacing w:val="-26"/>
          <w:w w:val="105"/>
          <w:sz w:val="20"/>
          <w:szCs w:val="20"/>
        </w:rPr>
        <w:t xml:space="preserve"> </w:t>
      </w:r>
      <w:r w:rsidRPr="0066689C">
        <w:rPr>
          <w:rFonts w:ascii="Arial Narrow" w:hAnsi="Arial Narrow"/>
          <w:w w:val="105"/>
          <w:sz w:val="20"/>
          <w:szCs w:val="20"/>
        </w:rPr>
        <w:t>in</w:t>
      </w:r>
      <w:r w:rsidRPr="0066689C">
        <w:rPr>
          <w:rFonts w:ascii="Arial Narrow" w:hAnsi="Arial Narrow"/>
          <w:spacing w:val="-45"/>
          <w:w w:val="105"/>
          <w:sz w:val="20"/>
          <w:szCs w:val="20"/>
        </w:rPr>
        <w:t xml:space="preserve"> </w:t>
      </w:r>
      <w:r w:rsidRPr="0066689C">
        <w:rPr>
          <w:rFonts w:ascii="Arial Narrow" w:hAnsi="Arial Narrow"/>
          <w:w w:val="105"/>
          <w:sz w:val="20"/>
          <w:szCs w:val="20"/>
        </w:rPr>
        <w:t>school</w:t>
      </w:r>
      <w:r w:rsidRPr="0066689C">
        <w:rPr>
          <w:rFonts w:ascii="Arial Narrow" w:hAnsi="Arial Narrow"/>
          <w:spacing w:val="-33"/>
          <w:w w:val="105"/>
          <w:sz w:val="20"/>
          <w:szCs w:val="20"/>
        </w:rPr>
        <w:t xml:space="preserve"> </w:t>
      </w:r>
      <w:r w:rsidRPr="0066689C">
        <w:rPr>
          <w:rFonts w:ascii="Arial Narrow" w:hAnsi="Arial Narrow"/>
          <w:w w:val="105"/>
          <w:sz w:val="20"/>
          <w:szCs w:val="20"/>
        </w:rPr>
        <w:t>and</w:t>
      </w:r>
      <w:r w:rsidRPr="0066689C">
        <w:rPr>
          <w:rFonts w:ascii="Arial Narrow" w:hAnsi="Arial Narrow"/>
          <w:spacing w:val="-41"/>
          <w:w w:val="105"/>
          <w:sz w:val="20"/>
          <w:szCs w:val="20"/>
        </w:rPr>
        <w:t xml:space="preserve"> </w:t>
      </w:r>
      <w:r w:rsidRPr="0066689C">
        <w:rPr>
          <w:rFonts w:ascii="Arial Narrow" w:hAnsi="Arial Narrow"/>
          <w:w w:val="105"/>
          <w:sz w:val="20"/>
          <w:szCs w:val="20"/>
        </w:rPr>
        <w:t>district</w:t>
      </w:r>
      <w:r w:rsidRPr="0066689C">
        <w:rPr>
          <w:rFonts w:ascii="Arial Narrow" w:hAnsi="Arial Narrow"/>
          <w:spacing w:val="-31"/>
          <w:w w:val="105"/>
          <w:sz w:val="20"/>
          <w:szCs w:val="20"/>
        </w:rPr>
        <w:t xml:space="preserve"> </w:t>
      </w:r>
      <w:r w:rsidRPr="0066689C">
        <w:rPr>
          <w:rFonts w:ascii="Arial Narrow" w:hAnsi="Arial Narrow"/>
          <w:w w:val="105"/>
          <w:sz w:val="20"/>
          <w:szCs w:val="20"/>
        </w:rPr>
        <w:t>professional</w:t>
      </w:r>
      <w:r w:rsidRPr="0066689C">
        <w:rPr>
          <w:rFonts w:ascii="Arial Narrow" w:hAnsi="Arial Narrow"/>
          <w:spacing w:val="-23"/>
          <w:w w:val="105"/>
          <w:sz w:val="20"/>
          <w:szCs w:val="20"/>
        </w:rPr>
        <w:t xml:space="preserve"> </w:t>
      </w:r>
      <w:r w:rsidRPr="0066689C">
        <w:rPr>
          <w:rFonts w:ascii="Arial Narrow" w:hAnsi="Arial Narrow"/>
          <w:w w:val="105"/>
          <w:sz w:val="20"/>
          <w:szCs w:val="20"/>
        </w:rPr>
        <w:t>development activities</w:t>
      </w:r>
    </w:p>
    <w:p w14:paraId="5170CE25" w14:textId="77777777" w:rsidR="002A6819" w:rsidRPr="0066689C" w:rsidRDefault="002A6819" w:rsidP="00DA4FD3">
      <w:pPr>
        <w:pStyle w:val="BodyText"/>
        <w:numPr>
          <w:ilvl w:val="0"/>
          <w:numId w:val="28"/>
        </w:numPr>
        <w:spacing w:before="24" w:line="288" w:lineRule="auto"/>
        <w:ind w:right="336"/>
        <w:rPr>
          <w:rFonts w:ascii="Arial Narrow" w:hAnsi="Arial Narrow"/>
          <w:sz w:val="20"/>
          <w:szCs w:val="20"/>
        </w:rPr>
      </w:pPr>
      <w:r w:rsidRPr="0066689C">
        <w:rPr>
          <w:rFonts w:ascii="Arial Narrow" w:hAnsi="Arial Narrow"/>
          <w:sz w:val="20"/>
          <w:szCs w:val="20"/>
        </w:rPr>
        <w:t xml:space="preserve">Exhibits a willingness to adjust to the changing educational needs of the district  </w:t>
      </w:r>
    </w:p>
    <w:p w14:paraId="6FA13D27" w14:textId="77777777" w:rsidR="002A6819" w:rsidRPr="0066689C" w:rsidRDefault="002A6819" w:rsidP="00DA4FD3">
      <w:pPr>
        <w:pStyle w:val="BodyText"/>
        <w:numPr>
          <w:ilvl w:val="0"/>
          <w:numId w:val="28"/>
        </w:numPr>
        <w:spacing w:before="24" w:line="288" w:lineRule="auto"/>
        <w:ind w:right="336"/>
        <w:rPr>
          <w:rFonts w:ascii="Arial Narrow" w:hAnsi="Arial Narrow"/>
          <w:sz w:val="20"/>
          <w:szCs w:val="20"/>
        </w:rPr>
      </w:pPr>
      <w:r w:rsidRPr="0066689C">
        <w:rPr>
          <w:rFonts w:ascii="Arial Narrow" w:hAnsi="Arial Narrow"/>
          <w:sz w:val="20"/>
          <w:szCs w:val="20"/>
        </w:rPr>
        <w:t>and to new expertise in the profession</w:t>
      </w:r>
    </w:p>
    <w:p w14:paraId="17B3E799" w14:textId="77777777" w:rsidR="002A6819" w:rsidRPr="0066689C" w:rsidRDefault="002A6819" w:rsidP="002A6819">
      <w:pPr>
        <w:pStyle w:val="BodyText"/>
        <w:spacing w:before="4"/>
        <w:rPr>
          <w:rFonts w:ascii="Arial Narrow" w:hAnsi="Arial Narrow"/>
          <w:sz w:val="8"/>
          <w:szCs w:val="8"/>
        </w:rPr>
      </w:pPr>
    </w:p>
    <w:p w14:paraId="6BC897BF" w14:textId="77777777" w:rsidR="002A6819" w:rsidRPr="0066689C" w:rsidRDefault="00926A15" w:rsidP="00DA4FD3">
      <w:pPr>
        <w:pStyle w:val="ListParagraph"/>
        <w:numPr>
          <w:ilvl w:val="0"/>
          <w:numId w:val="20"/>
        </w:numPr>
        <w:tabs>
          <w:tab w:val="left" w:pos="447"/>
        </w:tabs>
        <w:spacing w:before="1" w:line="261" w:lineRule="auto"/>
        <w:ind w:right="440"/>
        <w:rPr>
          <w:rFonts w:ascii="Arial Narrow" w:hAnsi="Arial Narrow"/>
          <w:i/>
          <w:sz w:val="20"/>
          <w:szCs w:val="20"/>
        </w:rPr>
      </w:pPr>
      <w:r>
        <w:rPr>
          <w:rFonts w:ascii="Arial Narrow" w:hAnsi="Arial Narrow"/>
          <w:i/>
        </w:rPr>
        <w:t>“</w:t>
      </w:r>
      <w:r w:rsidR="002A6819" w:rsidRPr="0066689C">
        <w:rPr>
          <w:rFonts w:ascii="Arial Narrow" w:hAnsi="Arial Narrow"/>
          <w:i/>
        </w:rPr>
        <w:t xml:space="preserve">The employee practices classroom management suitable to the growth and development of </w:t>
      </w:r>
      <w:proofErr w:type="gramStart"/>
      <w:r w:rsidR="002A6819" w:rsidRPr="0066689C">
        <w:rPr>
          <w:rFonts w:ascii="Arial Narrow" w:hAnsi="Arial Narrow"/>
          <w:i/>
        </w:rPr>
        <w:t>the</w:t>
      </w:r>
      <w:r w:rsidR="002A6819" w:rsidRPr="0066689C">
        <w:rPr>
          <w:rFonts w:ascii="Arial Narrow" w:hAnsi="Arial Narrow"/>
          <w:i/>
          <w:spacing w:val="-45"/>
        </w:rPr>
        <w:t xml:space="preserve"> </w:t>
      </w:r>
      <w:r w:rsidR="0066689C">
        <w:rPr>
          <w:rFonts w:ascii="Arial Narrow" w:hAnsi="Arial Narrow"/>
          <w:i/>
          <w:spacing w:val="-45"/>
        </w:rPr>
        <w:t xml:space="preserve"> </w:t>
      </w:r>
      <w:r w:rsidR="002A6819" w:rsidRPr="0066689C">
        <w:rPr>
          <w:rFonts w:ascii="Arial Narrow" w:hAnsi="Arial Narrow"/>
          <w:i/>
        </w:rPr>
        <w:t>pupil</w:t>
      </w:r>
      <w:proofErr w:type="gramEnd"/>
      <w:r w:rsidR="002A6819" w:rsidRPr="0066689C">
        <w:rPr>
          <w:rFonts w:ascii="Arial Narrow" w:hAnsi="Arial Narrow"/>
          <w:i/>
        </w:rPr>
        <w:t>.</w:t>
      </w:r>
      <w:r>
        <w:rPr>
          <w:rFonts w:ascii="Arial Narrow" w:hAnsi="Arial Narrow"/>
          <w:i/>
        </w:rPr>
        <w:t>”</w:t>
      </w:r>
    </w:p>
    <w:p w14:paraId="097258F3" w14:textId="77777777" w:rsidR="002A6819" w:rsidRPr="0066689C" w:rsidRDefault="002A6819" w:rsidP="00DA4FD3">
      <w:pPr>
        <w:pStyle w:val="BodyText"/>
        <w:numPr>
          <w:ilvl w:val="0"/>
          <w:numId w:val="29"/>
        </w:numPr>
        <w:spacing w:before="11"/>
        <w:rPr>
          <w:rFonts w:ascii="Arial Narrow" w:hAnsi="Arial Narrow"/>
          <w:sz w:val="20"/>
          <w:szCs w:val="20"/>
        </w:rPr>
      </w:pPr>
      <w:r w:rsidRPr="0066689C">
        <w:rPr>
          <w:rFonts w:ascii="Arial Narrow" w:hAnsi="Arial Narrow"/>
          <w:sz w:val="20"/>
          <w:szCs w:val="20"/>
        </w:rPr>
        <w:t>Gives directions in a clear, concise manner.</w:t>
      </w:r>
    </w:p>
    <w:p w14:paraId="02CB1EC0" w14:textId="77777777" w:rsidR="002A6819" w:rsidRPr="0066689C" w:rsidRDefault="002A6819" w:rsidP="00DA4FD3">
      <w:pPr>
        <w:pStyle w:val="BodyText"/>
        <w:numPr>
          <w:ilvl w:val="0"/>
          <w:numId w:val="29"/>
        </w:numPr>
        <w:spacing w:before="56"/>
        <w:rPr>
          <w:rFonts w:ascii="Arial Narrow" w:hAnsi="Arial Narrow"/>
          <w:sz w:val="20"/>
          <w:szCs w:val="20"/>
        </w:rPr>
      </w:pPr>
      <w:r w:rsidRPr="0066689C">
        <w:rPr>
          <w:rFonts w:ascii="Arial Narrow" w:hAnsi="Arial Narrow"/>
          <w:sz w:val="20"/>
          <w:szCs w:val="20"/>
        </w:rPr>
        <w:t>Fosters an atmosphere in which students remain on task.</w:t>
      </w:r>
    </w:p>
    <w:p w14:paraId="45674F44" w14:textId="77777777" w:rsidR="002A6819" w:rsidRPr="0066689C" w:rsidRDefault="002A6819" w:rsidP="00DA4FD3">
      <w:pPr>
        <w:pStyle w:val="BodyText"/>
        <w:numPr>
          <w:ilvl w:val="0"/>
          <w:numId w:val="29"/>
        </w:numPr>
        <w:spacing w:before="54" w:line="283" w:lineRule="auto"/>
        <w:rPr>
          <w:rFonts w:ascii="Arial Narrow" w:hAnsi="Arial Narrow"/>
          <w:sz w:val="20"/>
          <w:szCs w:val="20"/>
        </w:rPr>
      </w:pPr>
      <w:r w:rsidRPr="0066689C">
        <w:rPr>
          <w:rFonts w:ascii="Arial Narrow" w:hAnsi="Arial Narrow"/>
          <w:w w:val="105"/>
          <w:sz w:val="20"/>
          <w:szCs w:val="20"/>
        </w:rPr>
        <w:t>Ensures</w:t>
      </w:r>
      <w:r w:rsidRPr="0066689C">
        <w:rPr>
          <w:rFonts w:ascii="Arial Narrow" w:hAnsi="Arial Narrow"/>
          <w:spacing w:val="-17"/>
          <w:w w:val="105"/>
          <w:sz w:val="20"/>
          <w:szCs w:val="20"/>
        </w:rPr>
        <w:t xml:space="preserve"> </w:t>
      </w:r>
      <w:r w:rsidRPr="0066689C">
        <w:rPr>
          <w:rFonts w:ascii="Arial Narrow" w:hAnsi="Arial Narrow"/>
          <w:w w:val="105"/>
          <w:sz w:val="20"/>
          <w:szCs w:val="20"/>
        </w:rPr>
        <w:t>that</w:t>
      </w:r>
      <w:r w:rsidRPr="0066689C">
        <w:rPr>
          <w:rFonts w:ascii="Arial Narrow" w:hAnsi="Arial Narrow"/>
          <w:spacing w:val="-20"/>
          <w:w w:val="105"/>
          <w:sz w:val="20"/>
          <w:szCs w:val="20"/>
        </w:rPr>
        <w:t xml:space="preserve"> </w:t>
      </w:r>
      <w:r w:rsidRPr="0066689C">
        <w:rPr>
          <w:rFonts w:ascii="Arial Narrow" w:hAnsi="Arial Narrow"/>
          <w:w w:val="105"/>
          <w:sz w:val="20"/>
          <w:szCs w:val="20"/>
        </w:rPr>
        <w:t>activities</w:t>
      </w:r>
      <w:r w:rsidRPr="0066689C">
        <w:rPr>
          <w:rFonts w:ascii="Arial Narrow" w:hAnsi="Arial Narrow"/>
          <w:spacing w:val="-12"/>
          <w:w w:val="105"/>
          <w:sz w:val="20"/>
          <w:szCs w:val="20"/>
        </w:rPr>
        <w:t xml:space="preserve"> </w:t>
      </w:r>
      <w:r w:rsidRPr="0066689C">
        <w:rPr>
          <w:rFonts w:ascii="Arial Narrow" w:hAnsi="Arial Narrow"/>
          <w:w w:val="105"/>
          <w:sz w:val="20"/>
          <w:szCs w:val="20"/>
        </w:rPr>
        <w:t>of</w:t>
      </w:r>
      <w:r w:rsidRPr="0066689C">
        <w:rPr>
          <w:rFonts w:ascii="Arial Narrow" w:hAnsi="Arial Narrow"/>
          <w:spacing w:val="-7"/>
          <w:w w:val="105"/>
          <w:sz w:val="20"/>
          <w:szCs w:val="20"/>
        </w:rPr>
        <w:t xml:space="preserve"> </w:t>
      </w:r>
      <w:r w:rsidRPr="0066689C">
        <w:rPr>
          <w:rFonts w:ascii="Arial Narrow" w:hAnsi="Arial Narrow"/>
          <w:w w:val="105"/>
          <w:sz w:val="20"/>
          <w:szCs w:val="20"/>
        </w:rPr>
        <w:t>individual</w:t>
      </w:r>
      <w:r w:rsidRPr="0066689C">
        <w:rPr>
          <w:rFonts w:ascii="Arial Narrow" w:hAnsi="Arial Narrow"/>
          <w:spacing w:val="-13"/>
          <w:w w:val="105"/>
          <w:sz w:val="20"/>
          <w:szCs w:val="20"/>
        </w:rPr>
        <w:t xml:space="preserve"> </w:t>
      </w:r>
      <w:r w:rsidRPr="0066689C">
        <w:rPr>
          <w:rFonts w:ascii="Arial Narrow" w:hAnsi="Arial Narrow"/>
          <w:w w:val="105"/>
          <w:sz w:val="20"/>
          <w:szCs w:val="20"/>
        </w:rPr>
        <w:t>pupils</w:t>
      </w:r>
      <w:r w:rsidRPr="0066689C">
        <w:rPr>
          <w:rFonts w:ascii="Arial Narrow" w:hAnsi="Arial Narrow"/>
          <w:spacing w:val="-22"/>
          <w:w w:val="105"/>
          <w:sz w:val="20"/>
          <w:szCs w:val="20"/>
        </w:rPr>
        <w:t xml:space="preserve"> </w:t>
      </w:r>
      <w:r w:rsidRPr="0066689C">
        <w:rPr>
          <w:rFonts w:ascii="Arial Narrow" w:hAnsi="Arial Narrow"/>
          <w:w w:val="105"/>
          <w:sz w:val="20"/>
          <w:szCs w:val="20"/>
        </w:rPr>
        <w:t>tend</w:t>
      </w:r>
      <w:r w:rsidRPr="0066689C">
        <w:rPr>
          <w:rFonts w:ascii="Arial Narrow" w:hAnsi="Arial Narrow"/>
          <w:spacing w:val="-20"/>
          <w:w w:val="105"/>
          <w:sz w:val="20"/>
          <w:szCs w:val="20"/>
        </w:rPr>
        <w:t xml:space="preserve"> </w:t>
      </w:r>
      <w:r w:rsidRPr="0066689C">
        <w:rPr>
          <w:rFonts w:ascii="Arial Narrow" w:hAnsi="Arial Narrow"/>
          <w:w w:val="105"/>
          <w:sz w:val="20"/>
          <w:szCs w:val="20"/>
        </w:rPr>
        <w:t>to</w:t>
      </w:r>
      <w:r w:rsidRPr="0066689C">
        <w:rPr>
          <w:rFonts w:ascii="Arial Narrow" w:hAnsi="Arial Narrow"/>
          <w:spacing w:val="-7"/>
          <w:w w:val="105"/>
          <w:sz w:val="20"/>
          <w:szCs w:val="20"/>
        </w:rPr>
        <w:t xml:space="preserve"> </w:t>
      </w:r>
      <w:r w:rsidRPr="0066689C">
        <w:rPr>
          <w:rFonts w:ascii="Arial Narrow" w:hAnsi="Arial Narrow"/>
          <w:w w:val="105"/>
          <w:sz w:val="20"/>
          <w:szCs w:val="20"/>
        </w:rPr>
        <w:t>enhance</w:t>
      </w:r>
      <w:r w:rsidRPr="0066689C">
        <w:rPr>
          <w:rFonts w:ascii="Arial Narrow" w:hAnsi="Arial Narrow"/>
          <w:spacing w:val="-25"/>
          <w:w w:val="105"/>
          <w:sz w:val="20"/>
          <w:szCs w:val="20"/>
        </w:rPr>
        <w:t xml:space="preserve"> </w:t>
      </w:r>
      <w:r w:rsidRPr="0066689C">
        <w:rPr>
          <w:rFonts w:ascii="Arial Narrow" w:hAnsi="Arial Narrow"/>
          <w:w w:val="105"/>
          <w:sz w:val="20"/>
          <w:szCs w:val="20"/>
        </w:rPr>
        <w:t>rather</w:t>
      </w:r>
      <w:r w:rsidRPr="0066689C">
        <w:rPr>
          <w:rFonts w:ascii="Arial Narrow" w:hAnsi="Arial Narrow"/>
          <w:spacing w:val="-7"/>
          <w:w w:val="105"/>
          <w:sz w:val="20"/>
          <w:szCs w:val="20"/>
        </w:rPr>
        <w:t xml:space="preserve"> </w:t>
      </w:r>
      <w:r w:rsidRPr="0066689C">
        <w:rPr>
          <w:rFonts w:ascii="Arial Narrow" w:hAnsi="Arial Narrow"/>
          <w:w w:val="105"/>
          <w:sz w:val="20"/>
          <w:szCs w:val="20"/>
        </w:rPr>
        <w:t xml:space="preserve">than interfere with the  </w:t>
      </w:r>
    </w:p>
    <w:p w14:paraId="2758C14B" w14:textId="77777777" w:rsidR="002A6819" w:rsidRPr="0066689C" w:rsidRDefault="002A6819" w:rsidP="00DA4FD3">
      <w:pPr>
        <w:pStyle w:val="BodyText"/>
        <w:numPr>
          <w:ilvl w:val="0"/>
          <w:numId w:val="29"/>
        </w:numPr>
        <w:spacing w:before="54" w:line="283" w:lineRule="auto"/>
        <w:rPr>
          <w:rFonts w:ascii="Arial Narrow" w:hAnsi="Arial Narrow"/>
          <w:sz w:val="20"/>
          <w:szCs w:val="20"/>
        </w:rPr>
      </w:pPr>
      <w:r w:rsidRPr="0066689C">
        <w:rPr>
          <w:rFonts w:ascii="Arial Narrow" w:hAnsi="Arial Narrow"/>
          <w:w w:val="105"/>
          <w:sz w:val="20"/>
          <w:szCs w:val="20"/>
        </w:rPr>
        <w:t>learning of</w:t>
      </w:r>
      <w:r w:rsidRPr="0066689C">
        <w:rPr>
          <w:rFonts w:ascii="Arial Narrow" w:hAnsi="Arial Narrow"/>
          <w:spacing w:val="10"/>
          <w:w w:val="105"/>
          <w:sz w:val="20"/>
          <w:szCs w:val="20"/>
        </w:rPr>
        <w:t xml:space="preserve"> </w:t>
      </w:r>
      <w:r w:rsidRPr="0066689C">
        <w:rPr>
          <w:rFonts w:ascii="Arial Narrow" w:hAnsi="Arial Narrow"/>
          <w:w w:val="105"/>
          <w:sz w:val="20"/>
          <w:szCs w:val="20"/>
        </w:rPr>
        <w:t>others.</w:t>
      </w:r>
    </w:p>
    <w:p w14:paraId="12FC1FB5" w14:textId="77777777" w:rsidR="002A6819" w:rsidRPr="0066689C" w:rsidRDefault="002A6819" w:rsidP="00DA4FD3">
      <w:pPr>
        <w:pStyle w:val="BodyText"/>
        <w:numPr>
          <w:ilvl w:val="0"/>
          <w:numId w:val="29"/>
        </w:numPr>
        <w:spacing w:line="280" w:lineRule="auto"/>
        <w:ind w:right="336"/>
        <w:rPr>
          <w:rFonts w:ascii="Arial Narrow" w:hAnsi="Arial Narrow"/>
          <w:sz w:val="20"/>
          <w:szCs w:val="20"/>
        </w:rPr>
      </w:pPr>
      <w:r w:rsidRPr="0066689C">
        <w:rPr>
          <w:rFonts w:ascii="Arial Narrow" w:hAnsi="Arial Narrow"/>
          <w:w w:val="105"/>
          <w:sz w:val="20"/>
          <w:szCs w:val="20"/>
        </w:rPr>
        <w:t>Exhibits</w:t>
      </w:r>
      <w:r w:rsidRPr="0066689C">
        <w:rPr>
          <w:rFonts w:ascii="Arial Narrow" w:hAnsi="Arial Narrow"/>
          <w:spacing w:val="-40"/>
          <w:w w:val="105"/>
          <w:sz w:val="20"/>
          <w:szCs w:val="20"/>
        </w:rPr>
        <w:t xml:space="preserve"> </w:t>
      </w:r>
      <w:r w:rsidRPr="0066689C">
        <w:rPr>
          <w:rFonts w:ascii="Arial Narrow" w:hAnsi="Arial Narrow"/>
          <w:w w:val="105"/>
          <w:sz w:val="20"/>
          <w:szCs w:val="20"/>
        </w:rPr>
        <w:t>consistency</w:t>
      </w:r>
      <w:r w:rsidRPr="0066689C">
        <w:rPr>
          <w:rFonts w:ascii="Arial Narrow" w:hAnsi="Arial Narrow"/>
          <w:spacing w:val="-37"/>
          <w:w w:val="105"/>
          <w:sz w:val="20"/>
          <w:szCs w:val="20"/>
        </w:rPr>
        <w:t xml:space="preserve"> </w:t>
      </w:r>
      <w:r w:rsidRPr="0066689C">
        <w:rPr>
          <w:rFonts w:ascii="Arial Narrow" w:hAnsi="Arial Narrow"/>
          <w:w w:val="105"/>
          <w:sz w:val="20"/>
          <w:szCs w:val="20"/>
        </w:rPr>
        <w:t>and</w:t>
      </w:r>
      <w:r w:rsidRPr="0066689C">
        <w:rPr>
          <w:rFonts w:ascii="Arial Narrow" w:hAnsi="Arial Narrow"/>
          <w:spacing w:val="-46"/>
          <w:w w:val="105"/>
          <w:sz w:val="20"/>
          <w:szCs w:val="20"/>
        </w:rPr>
        <w:t xml:space="preserve"> </w:t>
      </w:r>
      <w:r w:rsidRPr="0066689C">
        <w:rPr>
          <w:rFonts w:ascii="Arial Narrow" w:hAnsi="Arial Narrow"/>
          <w:w w:val="105"/>
          <w:sz w:val="20"/>
          <w:szCs w:val="20"/>
        </w:rPr>
        <w:t>fairness</w:t>
      </w:r>
      <w:r w:rsidRPr="0066689C">
        <w:rPr>
          <w:rFonts w:ascii="Arial Narrow" w:hAnsi="Arial Narrow"/>
          <w:spacing w:val="-36"/>
          <w:w w:val="105"/>
          <w:sz w:val="20"/>
          <w:szCs w:val="20"/>
        </w:rPr>
        <w:t xml:space="preserve"> </w:t>
      </w:r>
      <w:r w:rsidRPr="0066689C">
        <w:rPr>
          <w:rFonts w:ascii="Arial Narrow" w:hAnsi="Arial Narrow"/>
          <w:w w:val="105"/>
          <w:sz w:val="20"/>
          <w:szCs w:val="20"/>
        </w:rPr>
        <w:t>when</w:t>
      </w:r>
      <w:r w:rsidRPr="0066689C">
        <w:rPr>
          <w:rFonts w:ascii="Arial Narrow" w:hAnsi="Arial Narrow"/>
          <w:spacing w:val="-44"/>
          <w:w w:val="105"/>
          <w:sz w:val="20"/>
          <w:szCs w:val="20"/>
        </w:rPr>
        <w:t xml:space="preserve"> </w:t>
      </w:r>
      <w:r w:rsidRPr="0066689C">
        <w:rPr>
          <w:rFonts w:ascii="Arial Narrow" w:hAnsi="Arial Narrow"/>
          <w:w w:val="105"/>
          <w:sz w:val="20"/>
          <w:szCs w:val="20"/>
        </w:rPr>
        <w:t>dealing</w:t>
      </w:r>
      <w:r w:rsidRPr="0066689C">
        <w:rPr>
          <w:rFonts w:ascii="Arial Narrow" w:hAnsi="Arial Narrow"/>
          <w:spacing w:val="-45"/>
          <w:w w:val="105"/>
          <w:sz w:val="20"/>
          <w:szCs w:val="20"/>
        </w:rPr>
        <w:t xml:space="preserve"> </w:t>
      </w:r>
      <w:r w:rsidRPr="0066689C">
        <w:rPr>
          <w:rFonts w:ascii="Arial Narrow" w:hAnsi="Arial Narrow"/>
          <w:w w:val="105"/>
          <w:sz w:val="20"/>
          <w:szCs w:val="20"/>
        </w:rPr>
        <w:t>with</w:t>
      </w:r>
      <w:r w:rsidRPr="0066689C">
        <w:rPr>
          <w:rFonts w:ascii="Arial Narrow" w:hAnsi="Arial Narrow"/>
          <w:spacing w:val="-49"/>
          <w:w w:val="105"/>
          <w:sz w:val="20"/>
          <w:szCs w:val="20"/>
        </w:rPr>
        <w:t xml:space="preserve"> </w:t>
      </w:r>
      <w:r w:rsidRPr="0066689C">
        <w:rPr>
          <w:rFonts w:ascii="Arial Narrow" w:hAnsi="Arial Narrow"/>
          <w:w w:val="105"/>
          <w:sz w:val="20"/>
          <w:szCs w:val="20"/>
        </w:rPr>
        <w:t>pupil</w:t>
      </w:r>
      <w:r w:rsidRPr="0066689C">
        <w:rPr>
          <w:rFonts w:ascii="Arial Narrow" w:hAnsi="Arial Narrow"/>
          <w:spacing w:val="-44"/>
          <w:w w:val="105"/>
          <w:sz w:val="20"/>
          <w:szCs w:val="20"/>
        </w:rPr>
        <w:t xml:space="preserve"> </w:t>
      </w:r>
      <w:r w:rsidR="00926A15">
        <w:rPr>
          <w:rFonts w:ascii="Arial Narrow" w:hAnsi="Arial Narrow"/>
          <w:w w:val="105"/>
          <w:sz w:val="20"/>
          <w:szCs w:val="20"/>
        </w:rPr>
        <w:pgNum/>
      </w:r>
      <w:proofErr w:type="spellStart"/>
      <w:r w:rsidR="00926A15">
        <w:rPr>
          <w:rFonts w:ascii="Arial Narrow" w:hAnsi="Arial Narrow"/>
          <w:w w:val="105"/>
          <w:sz w:val="20"/>
          <w:szCs w:val="20"/>
        </w:rPr>
        <w:t>ehavior</w:t>
      </w:r>
      <w:proofErr w:type="spellEnd"/>
      <w:r w:rsidRPr="0066689C">
        <w:rPr>
          <w:rFonts w:ascii="Arial Narrow" w:hAnsi="Arial Narrow"/>
          <w:w w:val="105"/>
          <w:sz w:val="20"/>
          <w:szCs w:val="20"/>
        </w:rPr>
        <w:t>. Makes effective use of instruction</w:t>
      </w:r>
      <w:r w:rsidRPr="0066689C">
        <w:rPr>
          <w:rFonts w:ascii="Arial Narrow" w:hAnsi="Arial Narrow"/>
          <w:spacing w:val="10"/>
          <w:w w:val="105"/>
          <w:sz w:val="20"/>
          <w:szCs w:val="20"/>
        </w:rPr>
        <w:t xml:space="preserve"> </w:t>
      </w:r>
      <w:r w:rsidRPr="0066689C">
        <w:rPr>
          <w:rFonts w:ascii="Arial Narrow" w:hAnsi="Arial Narrow"/>
          <w:w w:val="105"/>
          <w:sz w:val="20"/>
          <w:szCs w:val="20"/>
        </w:rPr>
        <w:t>time</w:t>
      </w:r>
    </w:p>
    <w:p w14:paraId="6D5924D7" w14:textId="77777777" w:rsidR="002A6819" w:rsidRPr="0066689C" w:rsidRDefault="00926A15" w:rsidP="00DA4FD3">
      <w:pPr>
        <w:pStyle w:val="ListParagraph"/>
        <w:numPr>
          <w:ilvl w:val="0"/>
          <w:numId w:val="20"/>
        </w:numPr>
        <w:tabs>
          <w:tab w:val="left" w:pos="442"/>
        </w:tabs>
        <w:spacing w:line="280" w:lineRule="auto"/>
        <w:ind w:left="156" w:right="113" w:firstLine="3"/>
        <w:rPr>
          <w:rFonts w:ascii="Arial Narrow" w:hAnsi="Arial Narrow"/>
        </w:rPr>
      </w:pPr>
      <w:r>
        <w:rPr>
          <w:rFonts w:ascii="Arial Narrow" w:hAnsi="Arial Narrow"/>
          <w:w w:val="105"/>
        </w:rPr>
        <w:t>“</w:t>
      </w:r>
      <w:r w:rsidR="002A6819" w:rsidRPr="0066689C">
        <w:rPr>
          <w:rFonts w:ascii="Arial Narrow" w:hAnsi="Arial Narrow"/>
          <w:i/>
          <w:w w:val="105"/>
        </w:rPr>
        <w:t>The</w:t>
      </w:r>
      <w:r w:rsidR="002A6819" w:rsidRPr="0066689C">
        <w:rPr>
          <w:rFonts w:ascii="Arial Narrow" w:hAnsi="Arial Narrow"/>
          <w:i/>
          <w:spacing w:val="-26"/>
          <w:w w:val="105"/>
        </w:rPr>
        <w:t xml:space="preserve"> </w:t>
      </w:r>
      <w:r w:rsidR="002A6819" w:rsidRPr="0066689C">
        <w:rPr>
          <w:rFonts w:ascii="Arial Narrow" w:hAnsi="Arial Narrow"/>
          <w:i/>
          <w:w w:val="105"/>
        </w:rPr>
        <w:t>employee,</w:t>
      </w:r>
      <w:r w:rsidR="002A6819" w:rsidRPr="0066689C">
        <w:rPr>
          <w:rFonts w:ascii="Arial Narrow" w:hAnsi="Arial Narrow"/>
          <w:i/>
          <w:spacing w:val="-22"/>
          <w:w w:val="105"/>
        </w:rPr>
        <w:t xml:space="preserve"> </w:t>
      </w:r>
      <w:r w:rsidR="002A6819" w:rsidRPr="0066689C">
        <w:rPr>
          <w:rFonts w:ascii="Arial Narrow" w:hAnsi="Arial Narrow"/>
          <w:i/>
          <w:w w:val="105"/>
        </w:rPr>
        <w:t>as</w:t>
      </w:r>
      <w:r w:rsidR="002A6819" w:rsidRPr="0066689C">
        <w:rPr>
          <w:rFonts w:ascii="Arial Narrow" w:hAnsi="Arial Narrow"/>
          <w:i/>
          <w:spacing w:val="-29"/>
          <w:w w:val="105"/>
        </w:rPr>
        <w:t xml:space="preserve"> </w:t>
      </w:r>
      <w:r w:rsidR="002A6819" w:rsidRPr="0066689C">
        <w:rPr>
          <w:rFonts w:ascii="Arial Narrow" w:hAnsi="Arial Narrow"/>
          <w:i/>
          <w:w w:val="105"/>
        </w:rPr>
        <w:t>a</w:t>
      </w:r>
      <w:r w:rsidR="002A6819" w:rsidRPr="0066689C">
        <w:rPr>
          <w:rFonts w:ascii="Arial Narrow" w:hAnsi="Arial Narrow"/>
          <w:i/>
          <w:spacing w:val="-29"/>
          <w:w w:val="105"/>
        </w:rPr>
        <w:t xml:space="preserve"> </w:t>
      </w:r>
      <w:r w:rsidR="002A6819" w:rsidRPr="0066689C">
        <w:rPr>
          <w:rFonts w:ascii="Arial Narrow" w:hAnsi="Arial Narrow"/>
          <w:i/>
          <w:w w:val="105"/>
        </w:rPr>
        <w:t>member</w:t>
      </w:r>
      <w:r w:rsidR="002A6819" w:rsidRPr="0066689C">
        <w:rPr>
          <w:rFonts w:ascii="Arial Narrow" w:hAnsi="Arial Narrow"/>
          <w:i/>
          <w:spacing w:val="-14"/>
          <w:w w:val="105"/>
        </w:rPr>
        <w:t xml:space="preserve"> </w:t>
      </w:r>
      <w:r w:rsidR="002A6819" w:rsidRPr="0066689C">
        <w:rPr>
          <w:rFonts w:ascii="Arial Narrow" w:hAnsi="Arial Narrow"/>
          <w:i/>
          <w:w w:val="105"/>
        </w:rPr>
        <w:t>of</w:t>
      </w:r>
      <w:r w:rsidR="002A6819" w:rsidRPr="0066689C">
        <w:rPr>
          <w:rFonts w:ascii="Arial Narrow" w:hAnsi="Arial Narrow"/>
          <w:i/>
          <w:spacing w:val="-9"/>
          <w:w w:val="105"/>
        </w:rPr>
        <w:t xml:space="preserve"> </w:t>
      </w:r>
      <w:r w:rsidR="002A6819" w:rsidRPr="0066689C">
        <w:rPr>
          <w:rFonts w:ascii="Arial Narrow" w:hAnsi="Arial Narrow"/>
          <w:i/>
          <w:w w:val="105"/>
        </w:rPr>
        <w:t>the</w:t>
      </w:r>
      <w:r w:rsidR="002A6819" w:rsidRPr="0066689C">
        <w:rPr>
          <w:rFonts w:ascii="Arial Narrow" w:hAnsi="Arial Narrow"/>
          <w:i/>
          <w:spacing w:val="-30"/>
          <w:w w:val="105"/>
        </w:rPr>
        <w:t xml:space="preserve"> </w:t>
      </w:r>
      <w:r w:rsidR="002A6819" w:rsidRPr="0066689C">
        <w:rPr>
          <w:rFonts w:ascii="Arial Narrow" w:hAnsi="Arial Narrow"/>
          <w:i/>
          <w:w w:val="105"/>
        </w:rPr>
        <w:t>staff,</w:t>
      </w:r>
      <w:r w:rsidR="002A6819" w:rsidRPr="0066689C">
        <w:rPr>
          <w:rFonts w:ascii="Arial Narrow" w:hAnsi="Arial Narrow"/>
          <w:i/>
          <w:spacing w:val="-40"/>
          <w:w w:val="105"/>
        </w:rPr>
        <w:t xml:space="preserve"> </w:t>
      </w:r>
      <w:r w:rsidR="002A6819" w:rsidRPr="0066689C">
        <w:rPr>
          <w:rFonts w:ascii="Arial Narrow" w:hAnsi="Arial Narrow"/>
          <w:i/>
          <w:w w:val="105"/>
        </w:rPr>
        <w:t>participates</w:t>
      </w:r>
      <w:r w:rsidR="002A6819" w:rsidRPr="0066689C">
        <w:rPr>
          <w:rFonts w:ascii="Arial Narrow" w:hAnsi="Arial Narrow"/>
          <w:i/>
          <w:spacing w:val="-7"/>
          <w:w w:val="105"/>
        </w:rPr>
        <w:t xml:space="preserve"> </w:t>
      </w:r>
      <w:r w:rsidR="002A6819" w:rsidRPr="0066689C">
        <w:rPr>
          <w:rFonts w:ascii="Arial Narrow" w:hAnsi="Arial Narrow"/>
          <w:i/>
          <w:w w:val="105"/>
        </w:rPr>
        <w:t>in</w:t>
      </w:r>
      <w:r w:rsidR="002A6819" w:rsidRPr="0066689C">
        <w:rPr>
          <w:rFonts w:ascii="Arial Narrow" w:hAnsi="Arial Narrow"/>
          <w:i/>
          <w:spacing w:val="-31"/>
          <w:w w:val="105"/>
        </w:rPr>
        <w:t xml:space="preserve"> </w:t>
      </w:r>
      <w:r w:rsidR="002A6819" w:rsidRPr="0066689C">
        <w:rPr>
          <w:rFonts w:ascii="Arial Narrow" w:hAnsi="Arial Narrow"/>
          <w:i/>
          <w:w w:val="105"/>
        </w:rPr>
        <w:t>the</w:t>
      </w:r>
      <w:r w:rsidR="002A6819" w:rsidRPr="0066689C">
        <w:rPr>
          <w:rFonts w:ascii="Arial Narrow" w:hAnsi="Arial Narrow"/>
          <w:i/>
          <w:spacing w:val="-24"/>
          <w:w w:val="105"/>
        </w:rPr>
        <w:t xml:space="preserve"> </w:t>
      </w:r>
      <w:r w:rsidR="002A6819" w:rsidRPr="0066689C">
        <w:rPr>
          <w:rFonts w:ascii="Arial Narrow" w:hAnsi="Arial Narrow"/>
          <w:i/>
          <w:w w:val="105"/>
        </w:rPr>
        <w:t>development and</w:t>
      </w:r>
      <w:r w:rsidR="002A6819" w:rsidRPr="0066689C">
        <w:rPr>
          <w:rFonts w:ascii="Arial Narrow" w:hAnsi="Arial Narrow"/>
          <w:i/>
          <w:spacing w:val="-31"/>
          <w:w w:val="105"/>
        </w:rPr>
        <w:t xml:space="preserve"> </w:t>
      </w:r>
      <w:r w:rsidR="002A6819" w:rsidRPr="0066689C">
        <w:rPr>
          <w:rFonts w:ascii="Arial Narrow" w:hAnsi="Arial Narrow"/>
          <w:i/>
          <w:w w:val="105"/>
        </w:rPr>
        <w:t>implementation</w:t>
      </w:r>
      <w:r w:rsidR="002A6819" w:rsidRPr="0066689C">
        <w:rPr>
          <w:rFonts w:ascii="Arial Narrow" w:hAnsi="Arial Narrow"/>
          <w:i/>
          <w:spacing w:val="-47"/>
          <w:w w:val="105"/>
        </w:rPr>
        <w:t xml:space="preserve"> </w:t>
      </w:r>
      <w:r w:rsidR="002A6819" w:rsidRPr="0066689C">
        <w:rPr>
          <w:rFonts w:ascii="Arial Narrow" w:hAnsi="Arial Narrow"/>
          <w:i/>
          <w:w w:val="105"/>
        </w:rPr>
        <w:t>of</w:t>
      </w:r>
      <w:r w:rsidR="002A6819" w:rsidRPr="0066689C">
        <w:rPr>
          <w:rFonts w:ascii="Arial Narrow" w:hAnsi="Arial Narrow"/>
          <w:i/>
          <w:spacing w:val="-18"/>
          <w:w w:val="105"/>
        </w:rPr>
        <w:t xml:space="preserve"> </w:t>
      </w:r>
      <w:r w:rsidR="002A6819" w:rsidRPr="0066689C">
        <w:rPr>
          <w:rFonts w:ascii="Arial Narrow" w:hAnsi="Arial Narrow"/>
          <w:i/>
          <w:w w:val="105"/>
        </w:rPr>
        <w:t>the</w:t>
      </w:r>
      <w:r w:rsidR="002A6819" w:rsidRPr="0066689C">
        <w:rPr>
          <w:rFonts w:ascii="Arial Narrow" w:hAnsi="Arial Narrow"/>
          <w:i/>
          <w:spacing w:val="-34"/>
          <w:w w:val="105"/>
        </w:rPr>
        <w:t xml:space="preserve"> </w:t>
      </w:r>
      <w:r w:rsidR="002A6819" w:rsidRPr="0066689C">
        <w:rPr>
          <w:rFonts w:ascii="Arial Narrow" w:hAnsi="Arial Narrow"/>
          <w:i/>
          <w:w w:val="105"/>
        </w:rPr>
        <w:t>philosophy</w:t>
      </w:r>
      <w:r w:rsidR="002A6819" w:rsidRPr="0066689C">
        <w:rPr>
          <w:rFonts w:ascii="Arial Narrow" w:hAnsi="Arial Narrow"/>
          <w:i/>
          <w:spacing w:val="-20"/>
          <w:w w:val="105"/>
        </w:rPr>
        <w:t xml:space="preserve"> </w:t>
      </w:r>
      <w:r w:rsidR="002A6819" w:rsidRPr="0066689C">
        <w:rPr>
          <w:rFonts w:ascii="Arial Narrow" w:hAnsi="Arial Narrow"/>
          <w:i/>
          <w:w w:val="105"/>
        </w:rPr>
        <w:t>and</w:t>
      </w:r>
      <w:r w:rsidR="002A6819" w:rsidRPr="0066689C">
        <w:rPr>
          <w:rFonts w:ascii="Arial Narrow" w:hAnsi="Arial Narrow"/>
          <w:i/>
          <w:spacing w:val="-37"/>
          <w:w w:val="105"/>
        </w:rPr>
        <w:t xml:space="preserve"> </w:t>
      </w:r>
      <w:r w:rsidR="002A6819" w:rsidRPr="0066689C">
        <w:rPr>
          <w:rFonts w:ascii="Arial Narrow" w:hAnsi="Arial Narrow"/>
          <w:i/>
          <w:w w:val="105"/>
        </w:rPr>
        <w:t>practices</w:t>
      </w:r>
      <w:r w:rsidR="002A6819" w:rsidRPr="0066689C">
        <w:rPr>
          <w:rFonts w:ascii="Arial Narrow" w:hAnsi="Arial Narrow"/>
          <w:i/>
          <w:spacing w:val="-28"/>
          <w:w w:val="105"/>
        </w:rPr>
        <w:t xml:space="preserve"> </w:t>
      </w:r>
      <w:r w:rsidR="002A6819" w:rsidRPr="0066689C">
        <w:rPr>
          <w:rFonts w:ascii="Arial Narrow" w:hAnsi="Arial Narrow"/>
          <w:i/>
          <w:w w:val="105"/>
        </w:rPr>
        <w:t>of</w:t>
      </w:r>
      <w:r w:rsidR="002A6819" w:rsidRPr="0066689C">
        <w:rPr>
          <w:rFonts w:ascii="Arial Narrow" w:hAnsi="Arial Narrow"/>
          <w:i/>
          <w:spacing w:val="-19"/>
          <w:w w:val="105"/>
        </w:rPr>
        <w:t xml:space="preserve"> </w:t>
      </w:r>
      <w:r w:rsidR="002A6819" w:rsidRPr="0066689C">
        <w:rPr>
          <w:rFonts w:ascii="Arial Narrow" w:hAnsi="Arial Narrow"/>
          <w:i/>
          <w:w w:val="105"/>
        </w:rPr>
        <w:t>the</w:t>
      </w:r>
      <w:r w:rsidR="002A6819" w:rsidRPr="0066689C">
        <w:rPr>
          <w:rFonts w:ascii="Arial Narrow" w:hAnsi="Arial Narrow"/>
          <w:i/>
          <w:spacing w:val="-28"/>
          <w:w w:val="105"/>
        </w:rPr>
        <w:t xml:space="preserve"> </w:t>
      </w:r>
      <w:r w:rsidR="002A6819" w:rsidRPr="0066689C">
        <w:rPr>
          <w:rFonts w:ascii="Arial Narrow" w:hAnsi="Arial Narrow"/>
          <w:i/>
          <w:w w:val="105"/>
        </w:rPr>
        <w:t>school</w:t>
      </w:r>
      <w:r w:rsidR="002A6819" w:rsidRPr="0066689C">
        <w:rPr>
          <w:rFonts w:ascii="Arial Narrow" w:hAnsi="Arial Narrow"/>
          <w:i/>
          <w:spacing w:val="-26"/>
          <w:w w:val="105"/>
        </w:rPr>
        <w:t xml:space="preserve"> </w:t>
      </w:r>
      <w:r w:rsidR="002A6819" w:rsidRPr="0066689C">
        <w:rPr>
          <w:rFonts w:ascii="Arial Narrow" w:hAnsi="Arial Narrow"/>
          <w:i/>
          <w:w w:val="105"/>
        </w:rPr>
        <w:t>and</w:t>
      </w:r>
      <w:r w:rsidR="002A6819" w:rsidRPr="0066689C">
        <w:rPr>
          <w:rFonts w:ascii="Arial Narrow" w:hAnsi="Arial Narrow"/>
          <w:i/>
          <w:spacing w:val="-26"/>
          <w:w w:val="105"/>
        </w:rPr>
        <w:t xml:space="preserve"> </w:t>
      </w:r>
      <w:r w:rsidR="002A6819" w:rsidRPr="0066689C">
        <w:rPr>
          <w:rFonts w:ascii="Arial Narrow" w:hAnsi="Arial Narrow"/>
          <w:i/>
          <w:w w:val="105"/>
        </w:rPr>
        <w:t>works in cooperative ways with colleagues to promote the welfare of pupils.</w:t>
      </w:r>
      <w:r>
        <w:rPr>
          <w:rFonts w:ascii="Arial Narrow" w:hAnsi="Arial Narrow"/>
          <w:i/>
          <w:w w:val="105"/>
        </w:rPr>
        <w:t>”</w:t>
      </w:r>
      <w:r w:rsidR="002A6819" w:rsidRPr="0066689C">
        <w:rPr>
          <w:rFonts w:ascii="Arial Narrow" w:hAnsi="Arial Narrow"/>
          <w:w w:val="105"/>
        </w:rPr>
        <w:t xml:space="preserve"> </w:t>
      </w:r>
    </w:p>
    <w:p w14:paraId="0FE72DE4" w14:textId="77777777" w:rsidR="002A6819" w:rsidRPr="0066689C" w:rsidRDefault="002A6819" w:rsidP="00DA4FD3">
      <w:pPr>
        <w:pStyle w:val="ListParagraph"/>
        <w:numPr>
          <w:ilvl w:val="0"/>
          <w:numId w:val="30"/>
        </w:numPr>
        <w:tabs>
          <w:tab w:val="left" w:pos="442"/>
        </w:tabs>
        <w:spacing w:line="280" w:lineRule="auto"/>
        <w:ind w:right="113"/>
        <w:rPr>
          <w:rFonts w:ascii="Arial Narrow" w:hAnsi="Arial Narrow"/>
          <w:sz w:val="20"/>
          <w:szCs w:val="20"/>
        </w:rPr>
      </w:pPr>
      <w:r w:rsidRPr="0066689C">
        <w:rPr>
          <w:rFonts w:ascii="Arial Narrow" w:hAnsi="Arial Narrow"/>
          <w:w w:val="105"/>
          <w:sz w:val="20"/>
          <w:szCs w:val="20"/>
        </w:rPr>
        <w:t>Assists</w:t>
      </w:r>
      <w:r w:rsidRPr="0066689C">
        <w:rPr>
          <w:rFonts w:ascii="Arial Narrow" w:hAnsi="Arial Narrow"/>
          <w:spacing w:val="-32"/>
          <w:w w:val="105"/>
          <w:sz w:val="20"/>
          <w:szCs w:val="20"/>
        </w:rPr>
        <w:t xml:space="preserve"> </w:t>
      </w:r>
      <w:r w:rsidRPr="0066689C">
        <w:rPr>
          <w:rFonts w:ascii="Arial Narrow" w:hAnsi="Arial Narrow"/>
          <w:w w:val="105"/>
          <w:sz w:val="20"/>
          <w:szCs w:val="20"/>
        </w:rPr>
        <w:t>in</w:t>
      </w:r>
      <w:r w:rsidRPr="0066689C">
        <w:rPr>
          <w:rFonts w:ascii="Arial Narrow" w:hAnsi="Arial Narrow"/>
          <w:spacing w:val="-43"/>
          <w:w w:val="105"/>
          <w:sz w:val="20"/>
          <w:szCs w:val="20"/>
        </w:rPr>
        <w:t xml:space="preserve"> </w:t>
      </w:r>
      <w:r w:rsidRPr="0066689C">
        <w:rPr>
          <w:rFonts w:ascii="Arial Narrow" w:hAnsi="Arial Narrow"/>
          <w:w w:val="105"/>
          <w:sz w:val="20"/>
          <w:szCs w:val="20"/>
        </w:rPr>
        <w:t>school</w:t>
      </w:r>
      <w:r w:rsidRPr="0066689C">
        <w:rPr>
          <w:rFonts w:ascii="Arial Narrow" w:hAnsi="Arial Narrow"/>
          <w:spacing w:val="-36"/>
          <w:w w:val="105"/>
          <w:sz w:val="20"/>
          <w:szCs w:val="20"/>
        </w:rPr>
        <w:t xml:space="preserve"> </w:t>
      </w:r>
      <w:r w:rsidRPr="0066689C">
        <w:rPr>
          <w:rFonts w:ascii="Arial Narrow" w:hAnsi="Arial Narrow"/>
          <w:w w:val="105"/>
          <w:sz w:val="20"/>
          <w:szCs w:val="20"/>
        </w:rPr>
        <w:t>policy-making,</w:t>
      </w:r>
      <w:r w:rsidRPr="0066689C">
        <w:rPr>
          <w:rFonts w:ascii="Arial Narrow" w:hAnsi="Arial Narrow"/>
          <w:spacing w:val="-49"/>
          <w:w w:val="105"/>
          <w:sz w:val="20"/>
          <w:szCs w:val="20"/>
        </w:rPr>
        <w:t xml:space="preserve"> </w:t>
      </w:r>
      <w:r w:rsidRPr="0066689C">
        <w:rPr>
          <w:rFonts w:ascii="Arial Narrow" w:hAnsi="Arial Narrow"/>
          <w:w w:val="105"/>
          <w:sz w:val="20"/>
          <w:szCs w:val="20"/>
        </w:rPr>
        <w:t>e.g.:</w:t>
      </w:r>
      <w:r w:rsidR="00926A15">
        <w:rPr>
          <w:rFonts w:ascii="Arial Narrow" w:hAnsi="Arial Narrow"/>
          <w:w w:val="105"/>
          <w:sz w:val="20"/>
          <w:szCs w:val="20"/>
        </w:rPr>
        <w:t>’</w:t>
      </w:r>
      <w:r w:rsidRPr="0066689C">
        <w:rPr>
          <w:rFonts w:ascii="Arial Narrow" w:hAnsi="Arial Narrow"/>
          <w:spacing w:val="-34"/>
          <w:w w:val="105"/>
          <w:sz w:val="20"/>
          <w:szCs w:val="20"/>
        </w:rPr>
        <w:t xml:space="preserve"> </w:t>
      </w:r>
      <w:r w:rsidRPr="0066689C">
        <w:rPr>
          <w:rFonts w:ascii="Arial Narrow" w:hAnsi="Arial Narrow"/>
          <w:w w:val="105"/>
          <w:sz w:val="20"/>
          <w:szCs w:val="20"/>
        </w:rPr>
        <w:t>School</w:t>
      </w:r>
      <w:r w:rsidRPr="0066689C">
        <w:rPr>
          <w:rFonts w:ascii="Arial Narrow" w:hAnsi="Arial Narrow"/>
          <w:spacing w:val="-37"/>
          <w:w w:val="105"/>
          <w:sz w:val="20"/>
          <w:szCs w:val="20"/>
        </w:rPr>
        <w:t xml:space="preserve"> </w:t>
      </w:r>
      <w:r w:rsidRPr="0066689C">
        <w:rPr>
          <w:rFonts w:ascii="Arial Narrow" w:hAnsi="Arial Narrow"/>
          <w:w w:val="105"/>
          <w:sz w:val="20"/>
          <w:szCs w:val="20"/>
        </w:rPr>
        <w:t>Profile</w:t>
      </w:r>
      <w:r w:rsidR="0066689C" w:rsidRPr="0066689C">
        <w:rPr>
          <w:rFonts w:ascii="Arial Narrow" w:hAnsi="Arial Narrow"/>
          <w:w w:val="105"/>
          <w:sz w:val="20"/>
          <w:szCs w:val="20"/>
        </w:rPr>
        <w:t xml:space="preserve">, Goals, Vision Statement, </w:t>
      </w:r>
      <w:proofErr w:type="spellStart"/>
      <w:r w:rsidR="0066689C" w:rsidRPr="0066689C">
        <w:rPr>
          <w:rFonts w:ascii="Arial Narrow" w:hAnsi="Arial Narrow"/>
          <w:w w:val="105"/>
          <w:sz w:val="20"/>
          <w:szCs w:val="20"/>
        </w:rPr>
        <w:t>etc</w:t>
      </w:r>
      <w:proofErr w:type="spellEnd"/>
    </w:p>
    <w:p w14:paraId="32D838F4" w14:textId="77777777" w:rsidR="002A6819" w:rsidRPr="0066689C" w:rsidRDefault="002A6819" w:rsidP="00DA4FD3">
      <w:pPr>
        <w:pStyle w:val="BodyText"/>
        <w:numPr>
          <w:ilvl w:val="0"/>
          <w:numId w:val="30"/>
        </w:numPr>
        <w:spacing w:before="2" w:line="283" w:lineRule="auto"/>
        <w:ind w:right="336"/>
        <w:rPr>
          <w:rFonts w:ascii="Arial Narrow" w:hAnsi="Arial Narrow"/>
          <w:sz w:val="20"/>
          <w:szCs w:val="20"/>
        </w:rPr>
      </w:pPr>
      <w:r w:rsidRPr="0066689C">
        <w:rPr>
          <w:rFonts w:ascii="Arial Narrow" w:hAnsi="Arial Narrow"/>
          <w:sz w:val="20"/>
          <w:szCs w:val="20"/>
        </w:rPr>
        <w:t>Supports school goals and policies or works positively to alter them. Translates school goals into classroom objectives.</w:t>
      </w:r>
    </w:p>
    <w:p w14:paraId="2C0DBA2A" w14:textId="77777777" w:rsidR="002A6819" w:rsidRPr="0066689C" w:rsidRDefault="002A6819" w:rsidP="00DA4FD3">
      <w:pPr>
        <w:pStyle w:val="BodyText"/>
        <w:numPr>
          <w:ilvl w:val="0"/>
          <w:numId w:val="30"/>
        </w:numPr>
        <w:spacing w:before="1"/>
        <w:rPr>
          <w:rFonts w:ascii="Arial Narrow" w:hAnsi="Arial Narrow"/>
          <w:sz w:val="20"/>
          <w:szCs w:val="20"/>
        </w:rPr>
      </w:pPr>
      <w:r w:rsidRPr="0066689C">
        <w:rPr>
          <w:rFonts w:ascii="Arial Narrow" w:hAnsi="Arial Narrow"/>
          <w:w w:val="105"/>
          <w:sz w:val="20"/>
          <w:szCs w:val="20"/>
        </w:rPr>
        <w:t>Plays an active role in staff committees</w:t>
      </w:r>
    </w:p>
    <w:p w14:paraId="25ABA8B6" w14:textId="77777777" w:rsidR="002A6819" w:rsidRPr="0066689C" w:rsidRDefault="002A6819" w:rsidP="00DA4FD3">
      <w:pPr>
        <w:pStyle w:val="BodyText"/>
        <w:numPr>
          <w:ilvl w:val="0"/>
          <w:numId w:val="30"/>
        </w:numPr>
        <w:spacing w:before="47" w:line="290" w:lineRule="auto"/>
        <w:ind w:right="818"/>
        <w:rPr>
          <w:rFonts w:ascii="Arial Narrow" w:hAnsi="Arial Narrow"/>
          <w:sz w:val="20"/>
          <w:szCs w:val="20"/>
        </w:rPr>
      </w:pPr>
      <w:r w:rsidRPr="0066689C">
        <w:rPr>
          <w:rFonts w:ascii="Arial Narrow" w:hAnsi="Arial Narrow"/>
          <w:sz w:val="20"/>
          <w:szCs w:val="20"/>
        </w:rPr>
        <w:t>Is aware of works to implement Royal Bridge High School long­ term/short-term   goals.</w:t>
      </w:r>
    </w:p>
    <w:p w14:paraId="45742496" w14:textId="77777777" w:rsidR="002A6819" w:rsidRPr="0066689C" w:rsidRDefault="002A6819" w:rsidP="00DA4FD3">
      <w:pPr>
        <w:pStyle w:val="BodyText"/>
        <w:numPr>
          <w:ilvl w:val="0"/>
          <w:numId w:val="30"/>
        </w:numPr>
        <w:spacing w:line="272" w:lineRule="exact"/>
        <w:rPr>
          <w:rFonts w:ascii="Arial Narrow" w:hAnsi="Arial Narrow"/>
          <w:sz w:val="20"/>
          <w:szCs w:val="20"/>
        </w:rPr>
      </w:pPr>
      <w:r w:rsidRPr="0066689C">
        <w:rPr>
          <w:rFonts w:ascii="Arial Narrow" w:hAnsi="Arial Narrow"/>
          <w:sz w:val="20"/>
          <w:szCs w:val="20"/>
        </w:rPr>
        <w:t xml:space="preserve">Is familiar with and can implement our </w:t>
      </w:r>
      <w:r w:rsidR="00926A15">
        <w:rPr>
          <w:rFonts w:ascii="Arial Narrow" w:hAnsi="Arial Narrow"/>
          <w:sz w:val="20"/>
          <w:szCs w:val="20"/>
        </w:rPr>
        <w:t>“</w:t>
      </w:r>
      <w:r w:rsidRPr="0066689C">
        <w:rPr>
          <w:rFonts w:ascii="Arial Narrow" w:hAnsi="Arial Narrow"/>
          <w:sz w:val="20"/>
          <w:szCs w:val="20"/>
        </w:rPr>
        <w:t>Emergency Procedures</w:t>
      </w:r>
      <w:r w:rsidR="00926A15">
        <w:rPr>
          <w:rFonts w:ascii="Arial Narrow" w:hAnsi="Arial Narrow"/>
          <w:sz w:val="20"/>
          <w:szCs w:val="20"/>
        </w:rPr>
        <w:t>”</w:t>
      </w:r>
      <w:r w:rsidRPr="0066689C">
        <w:rPr>
          <w:rFonts w:ascii="Arial Narrow" w:hAnsi="Arial Narrow"/>
          <w:sz w:val="20"/>
          <w:szCs w:val="20"/>
        </w:rPr>
        <w:t xml:space="preserve"> plan</w:t>
      </w:r>
    </w:p>
    <w:p w14:paraId="13AC5980" w14:textId="77777777" w:rsidR="002A6819" w:rsidRPr="0066689C" w:rsidRDefault="00926A15" w:rsidP="00DA4FD3">
      <w:pPr>
        <w:pStyle w:val="ListParagraph"/>
        <w:numPr>
          <w:ilvl w:val="0"/>
          <w:numId w:val="20"/>
        </w:numPr>
        <w:tabs>
          <w:tab w:val="left" w:pos="504"/>
        </w:tabs>
        <w:spacing w:before="92" w:line="283" w:lineRule="auto"/>
        <w:ind w:right="1784"/>
        <w:rPr>
          <w:rFonts w:ascii="Arial Narrow" w:hAnsi="Arial Narrow"/>
          <w:i/>
          <w:sz w:val="20"/>
          <w:szCs w:val="20"/>
        </w:rPr>
      </w:pPr>
      <w:r>
        <w:rPr>
          <w:rFonts w:ascii="Arial Narrow" w:hAnsi="Arial Narrow"/>
          <w:i/>
        </w:rPr>
        <w:t>“</w:t>
      </w:r>
      <w:r w:rsidR="002A6819" w:rsidRPr="0066689C">
        <w:rPr>
          <w:rFonts w:ascii="Arial Narrow" w:hAnsi="Arial Narrow"/>
          <w:i/>
        </w:rPr>
        <w:t>The employee fosters a climate of mutual respect between himself /herself and his/her</w:t>
      </w:r>
      <w:r w:rsidR="002A6819" w:rsidRPr="0066689C">
        <w:rPr>
          <w:rFonts w:ascii="Arial Narrow" w:hAnsi="Arial Narrow"/>
          <w:i/>
          <w:spacing w:val="5"/>
        </w:rPr>
        <w:t xml:space="preserve"> </w:t>
      </w:r>
      <w:r w:rsidR="002A6819" w:rsidRPr="0066689C">
        <w:rPr>
          <w:rFonts w:ascii="Arial Narrow" w:hAnsi="Arial Narrow"/>
          <w:i/>
        </w:rPr>
        <w:t>pupils.</w:t>
      </w:r>
      <w:r>
        <w:rPr>
          <w:rFonts w:ascii="Arial Narrow" w:hAnsi="Arial Narrow"/>
          <w:i/>
        </w:rPr>
        <w:t>”</w:t>
      </w:r>
    </w:p>
    <w:p w14:paraId="55F23028" w14:textId="77777777" w:rsidR="002A6819" w:rsidRPr="0066689C" w:rsidRDefault="002A6819" w:rsidP="00DA4FD3">
      <w:pPr>
        <w:pStyle w:val="BodyText"/>
        <w:numPr>
          <w:ilvl w:val="0"/>
          <w:numId w:val="31"/>
        </w:numPr>
        <w:spacing w:before="13" w:line="283" w:lineRule="auto"/>
        <w:ind w:right="1154"/>
        <w:rPr>
          <w:rFonts w:ascii="Arial Narrow" w:hAnsi="Arial Narrow"/>
          <w:sz w:val="20"/>
          <w:szCs w:val="20"/>
        </w:rPr>
      </w:pPr>
      <w:r w:rsidRPr="0066689C">
        <w:rPr>
          <w:rFonts w:ascii="Arial Narrow" w:hAnsi="Arial Narrow"/>
          <w:sz w:val="20"/>
          <w:szCs w:val="20"/>
        </w:rPr>
        <w:t>Treats both pupils and adults with consideration and courtesy. Fosters am atmosphere that promotes participation by all.</w:t>
      </w:r>
    </w:p>
    <w:p w14:paraId="472E5243" w14:textId="77777777" w:rsidR="002A6819" w:rsidRPr="0066689C" w:rsidRDefault="002A6819" w:rsidP="00DA4FD3">
      <w:pPr>
        <w:pStyle w:val="BodyText"/>
        <w:numPr>
          <w:ilvl w:val="0"/>
          <w:numId w:val="31"/>
        </w:numPr>
        <w:spacing w:line="287" w:lineRule="exact"/>
        <w:rPr>
          <w:rFonts w:ascii="Arial Narrow" w:hAnsi="Arial Narrow"/>
          <w:sz w:val="20"/>
          <w:szCs w:val="20"/>
        </w:rPr>
      </w:pPr>
      <w:r w:rsidRPr="0066689C">
        <w:rPr>
          <w:rFonts w:ascii="Arial Narrow" w:hAnsi="Arial Narrow"/>
          <w:w w:val="95"/>
          <w:sz w:val="20"/>
          <w:szCs w:val="20"/>
        </w:rPr>
        <w:t>Knows and uses student</w:t>
      </w:r>
      <w:r w:rsidR="00926A15">
        <w:rPr>
          <w:rFonts w:ascii="Arial Narrow" w:hAnsi="Arial Narrow"/>
          <w:w w:val="95"/>
          <w:sz w:val="20"/>
          <w:szCs w:val="20"/>
        </w:rPr>
        <w:t>’</w:t>
      </w:r>
      <w:r w:rsidRPr="0066689C">
        <w:rPr>
          <w:rFonts w:ascii="Arial Narrow" w:hAnsi="Arial Narrow"/>
          <w:w w:val="95"/>
          <w:sz w:val="20"/>
          <w:szCs w:val="20"/>
        </w:rPr>
        <w:t>s names</w:t>
      </w:r>
    </w:p>
    <w:p w14:paraId="5716A51D" w14:textId="77777777" w:rsidR="002A6819" w:rsidRPr="0066689C" w:rsidRDefault="002A6819" w:rsidP="00DA4FD3">
      <w:pPr>
        <w:pStyle w:val="BodyText"/>
        <w:numPr>
          <w:ilvl w:val="0"/>
          <w:numId w:val="31"/>
        </w:numPr>
        <w:spacing w:before="52" w:line="273" w:lineRule="auto"/>
        <w:ind w:right="1895"/>
        <w:rPr>
          <w:rFonts w:ascii="Arial Narrow" w:hAnsi="Arial Narrow"/>
          <w:sz w:val="20"/>
          <w:szCs w:val="20"/>
        </w:rPr>
      </w:pPr>
      <w:r w:rsidRPr="0066689C">
        <w:rPr>
          <w:rFonts w:ascii="Arial Narrow" w:hAnsi="Arial Narrow"/>
          <w:sz w:val="20"/>
          <w:szCs w:val="20"/>
        </w:rPr>
        <w:t>Encourages</w:t>
      </w:r>
      <w:r w:rsidRPr="0066689C">
        <w:rPr>
          <w:rFonts w:ascii="Arial Narrow" w:hAnsi="Arial Narrow"/>
          <w:spacing w:val="-21"/>
          <w:sz w:val="20"/>
          <w:szCs w:val="20"/>
        </w:rPr>
        <w:t xml:space="preserve"> </w:t>
      </w:r>
      <w:r w:rsidRPr="0066689C">
        <w:rPr>
          <w:rFonts w:ascii="Arial Narrow" w:hAnsi="Arial Narrow"/>
          <w:sz w:val="20"/>
          <w:szCs w:val="20"/>
        </w:rPr>
        <w:t>and</w:t>
      </w:r>
      <w:r w:rsidRPr="0066689C">
        <w:rPr>
          <w:rFonts w:ascii="Arial Narrow" w:hAnsi="Arial Narrow"/>
          <w:spacing w:val="-33"/>
          <w:sz w:val="20"/>
          <w:szCs w:val="20"/>
        </w:rPr>
        <w:t xml:space="preserve"> </w:t>
      </w:r>
      <w:r w:rsidRPr="0066689C">
        <w:rPr>
          <w:rFonts w:ascii="Arial Narrow" w:hAnsi="Arial Narrow"/>
          <w:sz w:val="20"/>
          <w:szCs w:val="20"/>
        </w:rPr>
        <w:t>considers</w:t>
      </w:r>
      <w:r w:rsidRPr="0066689C">
        <w:rPr>
          <w:rFonts w:ascii="Arial Narrow" w:hAnsi="Arial Narrow"/>
          <w:spacing w:val="-34"/>
          <w:sz w:val="20"/>
          <w:szCs w:val="20"/>
        </w:rPr>
        <w:t xml:space="preserve"> </w:t>
      </w:r>
      <w:r w:rsidRPr="0066689C">
        <w:rPr>
          <w:rFonts w:ascii="Arial Narrow" w:hAnsi="Arial Narrow"/>
          <w:sz w:val="20"/>
          <w:szCs w:val="20"/>
        </w:rPr>
        <w:t>student</w:t>
      </w:r>
      <w:r w:rsidRPr="0066689C">
        <w:rPr>
          <w:rFonts w:ascii="Arial Narrow" w:hAnsi="Arial Narrow"/>
          <w:spacing w:val="-29"/>
          <w:sz w:val="20"/>
          <w:szCs w:val="20"/>
        </w:rPr>
        <w:t xml:space="preserve"> </w:t>
      </w:r>
      <w:r w:rsidRPr="0066689C">
        <w:rPr>
          <w:rFonts w:ascii="Arial Narrow" w:hAnsi="Arial Narrow"/>
          <w:sz w:val="20"/>
          <w:szCs w:val="20"/>
        </w:rPr>
        <w:t>comments</w:t>
      </w:r>
      <w:r w:rsidRPr="0066689C">
        <w:rPr>
          <w:rFonts w:ascii="Arial Narrow" w:hAnsi="Arial Narrow"/>
          <w:spacing w:val="-29"/>
          <w:sz w:val="20"/>
          <w:szCs w:val="20"/>
        </w:rPr>
        <w:t xml:space="preserve"> </w:t>
      </w:r>
      <w:r w:rsidRPr="0066689C">
        <w:rPr>
          <w:rFonts w:ascii="Arial Narrow" w:hAnsi="Arial Narrow"/>
          <w:sz w:val="20"/>
          <w:szCs w:val="20"/>
        </w:rPr>
        <w:t>and</w:t>
      </w:r>
      <w:r w:rsidRPr="0066689C">
        <w:rPr>
          <w:rFonts w:ascii="Arial Narrow" w:hAnsi="Arial Narrow"/>
          <w:spacing w:val="-34"/>
          <w:sz w:val="20"/>
          <w:szCs w:val="20"/>
        </w:rPr>
        <w:t xml:space="preserve"> </w:t>
      </w:r>
      <w:r w:rsidRPr="0066689C">
        <w:rPr>
          <w:rFonts w:ascii="Arial Narrow" w:hAnsi="Arial Narrow"/>
          <w:sz w:val="20"/>
          <w:szCs w:val="20"/>
        </w:rPr>
        <w:t>suggestions. Is approachable by the students.</w:t>
      </w:r>
    </w:p>
    <w:p w14:paraId="1AC91C09" w14:textId="77777777" w:rsidR="002A6819" w:rsidRPr="0066689C" w:rsidRDefault="002A6819" w:rsidP="00DA4FD3">
      <w:pPr>
        <w:pStyle w:val="BodyText"/>
        <w:numPr>
          <w:ilvl w:val="0"/>
          <w:numId w:val="31"/>
        </w:numPr>
        <w:spacing w:before="7" w:line="278" w:lineRule="auto"/>
        <w:rPr>
          <w:rFonts w:ascii="Arial Narrow" w:hAnsi="Arial Narrow"/>
          <w:sz w:val="20"/>
          <w:szCs w:val="20"/>
        </w:rPr>
      </w:pPr>
      <w:r w:rsidRPr="0066689C">
        <w:rPr>
          <w:rFonts w:ascii="Arial Narrow" w:hAnsi="Arial Narrow"/>
          <w:sz w:val="20"/>
          <w:szCs w:val="20"/>
        </w:rPr>
        <w:t xml:space="preserve">Implements </w:t>
      </w:r>
      <w:r w:rsidR="00926A15">
        <w:rPr>
          <w:rFonts w:ascii="Arial Narrow" w:hAnsi="Arial Narrow"/>
          <w:sz w:val="20"/>
          <w:szCs w:val="20"/>
        </w:rPr>
        <w:t>“</w:t>
      </w:r>
      <w:r w:rsidRPr="0066689C">
        <w:rPr>
          <w:rFonts w:ascii="Arial Narrow" w:hAnsi="Arial Narrow"/>
          <w:sz w:val="20"/>
          <w:szCs w:val="20"/>
        </w:rPr>
        <w:t>Action Plan for the Improvement of d Multi­ Cultural education at RBHS.</w:t>
      </w:r>
    </w:p>
    <w:p w14:paraId="30453839" w14:textId="77777777" w:rsidR="002A6819" w:rsidRPr="0066689C" w:rsidRDefault="002A6819" w:rsidP="00DA4FD3">
      <w:pPr>
        <w:pStyle w:val="BodyText"/>
        <w:numPr>
          <w:ilvl w:val="0"/>
          <w:numId w:val="31"/>
        </w:numPr>
        <w:spacing w:before="7" w:line="285" w:lineRule="auto"/>
        <w:ind w:right="1154"/>
        <w:rPr>
          <w:rFonts w:ascii="Arial Narrow" w:hAnsi="Arial Narrow"/>
          <w:sz w:val="20"/>
          <w:szCs w:val="20"/>
        </w:rPr>
      </w:pPr>
      <w:r w:rsidRPr="0066689C">
        <w:rPr>
          <w:rFonts w:ascii="Arial Narrow" w:hAnsi="Arial Narrow"/>
          <w:sz w:val="20"/>
          <w:szCs w:val="20"/>
        </w:rPr>
        <w:t>Demonstrates interest and concern in the well-being of others. Demonstrates interest and concern in school climate.</w:t>
      </w:r>
    </w:p>
    <w:p w14:paraId="6A8AA9F6" w14:textId="77777777" w:rsidR="002A6819" w:rsidRPr="0066689C" w:rsidRDefault="002A6819" w:rsidP="00DA4FD3">
      <w:pPr>
        <w:pStyle w:val="BodyText"/>
        <w:numPr>
          <w:ilvl w:val="0"/>
          <w:numId w:val="31"/>
        </w:numPr>
        <w:spacing w:before="1"/>
        <w:rPr>
          <w:rFonts w:ascii="Arial Narrow" w:hAnsi="Arial Narrow"/>
          <w:sz w:val="20"/>
          <w:szCs w:val="20"/>
        </w:rPr>
      </w:pPr>
      <w:r w:rsidRPr="0066689C">
        <w:rPr>
          <w:rFonts w:ascii="Arial Narrow" w:hAnsi="Arial Narrow"/>
          <w:w w:val="105"/>
          <w:sz w:val="20"/>
          <w:szCs w:val="20"/>
        </w:rPr>
        <w:t>Interacts positively with students outside of the classroom.</w:t>
      </w:r>
    </w:p>
    <w:p w14:paraId="64A7389A" w14:textId="77777777" w:rsidR="002A6819" w:rsidRPr="0066689C" w:rsidRDefault="002A6819" w:rsidP="00DA4FD3">
      <w:pPr>
        <w:pStyle w:val="BodyText"/>
        <w:numPr>
          <w:ilvl w:val="0"/>
          <w:numId w:val="31"/>
        </w:numPr>
        <w:spacing w:before="51" w:line="285" w:lineRule="auto"/>
        <w:rPr>
          <w:rFonts w:ascii="Arial Narrow" w:hAnsi="Arial Narrow"/>
          <w:sz w:val="20"/>
          <w:szCs w:val="20"/>
        </w:rPr>
      </w:pPr>
      <w:r w:rsidRPr="0066689C">
        <w:rPr>
          <w:rFonts w:ascii="Arial Narrow" w:hAnsi="Arial Narrow"/>
          <w:sz w:val="20"/>
          <w:szCs w:val="20"/>
        </w:rPr>
        <w:t xml:space="preserve">Makes explicit to students expected standards of appropriate </w:t>
      </w:r>
      <w:r w:rsidR="00926A15">
        <w:rPr>
          <w:rFonts w:ascii="Arial Narrow" w:hAnsi="Arial Narrow"/>
          <w:sz w:val="20"/>
          <w:szCs w:val="20"/>
        </w:rPr>
        <w:pgNum/>
      </w:r>
      <w:proofErr w:type="spellStart"/>
      <w:r w:rsidR="00926A15">
        <w:rPr>
          <w:rFonts w:ascii="Arial Narrow" w:hAnsi="Arial Narrow"/>
          <w:sz w:val="20"/>
          <w:szCs w:val="20"/>
        </w:rPr>
        <w:t>ehavior</w:t>
      </w:r>
      <w:proofErr w:type="spellEnd"/>
      <w:r w:rsidRPr="0066689C">
        <w:rPr>
          <w:rFonts w:ascii="Arial Narrow" w:hAnsi="Arial Narrow"/>
          <w:sz w:val="20"/>
          <w:szCs w:val="20"/>
        </w:rPr>
        <w:t xml:space="preserve"> and helps students to meet those standards.</w:t>
      </w:r>
    </w:p>
    <w:p w14:paraId="7E335DE8" w14:textId="77777777" w:rsidR="002A6819" w:rsidRPr="00926A15" w:rsidRDefault="00926A15" w:rsidP="00DA4FD3">
      <w:pPr>
        <w:pStyle w:val="ListParagraph"/>
        <w:numPr>
          <w:ilvl w:val="0"/>
          <w:numId w:val="20"/>
        </w:numPr>
        <w:tabs>
          <w:tab w:val="left" w:pos="479"/>
        </w:tabs>
        <w:spacing w:line="283" w:lineRule="auto"/>
        <w:ind w:right="101"/>
        <w:rPr>
          <w:rFonts w:ascii="Arial Narrow" w:hAnsi="Arial Narrow"/>
          <w:sz w:val="20"/>
          <w:szCs w:val="20"/>
        </w:rPr>
      </w:pPr>
      <w:r>
        <w:rPr>
          <w:rFonts w:ascii="Arial Narrow" w:hAnsi="Arial Narrow"/>
          <w:i/>
        </w:rPr>
        <w:t>“</w:t>
      </w:r>
      <w:r w:rsidR="002A6819" w:rsidRPr="00926A15">
        <w:rPr>
          <w:rFonts w:ascii="Arial Narrow" w:hAnsi="Arial Narrow"/>
          <w:i/>
        </w:rPr>
        <w:t>The employee seeks to invoice parents in the educational process and gives and obtains information that assists in the development of the pupil.</w:t>
      </w:r>
      <w:r>
        <w:rPr>
          <w:rFonts w:ascii="Arial Narrow" w:hAnsi="Arial Narrow"/>
          <w:i/>
        </w:rPr>
        <w:t>”</w:t>
      </w:r>
      <w:r w:rsidR="002A6819" w:rsidRPr="00926A15">
        <w:rPr>
          <w:rFonts w:ascii="Arial Narrow" w:hAnsi="Arial Narrow"/>
        </w:rPr>
        <w:t xml:space="preserve"> </w:t>
      </w:r>
    </w:p>
    <w:p w14:paraId="13A6980D" w14:textId="77777777" w:rsidR="002A6819" w:rsidRPr="0066689C" w:rsidRDefault="002A6819" w:rsidP="00DA4FD3">
      <w:pPr>
        <w:pStyle w:val="ListParagraph"/>
        <w:numPr>
          <w:ilvl w:val="0"/>
          <w:numId w:val="32"/>
        </w:numPr>
        <w:tabs>
          <w:tab w:val="left" w:pos="479"/>
        </w:tabs>
        <w:spacing w:line="283" w:lineRule="auto"/>
        <w:ind w:right="101"/>
        <w:rPr>
          <w:rFonts w:ascii="Arial Narrow" w:hAnsi="Arial Narrow"/>
          <w:sz w:val="20"/>
          <w:szCs w:val="20"/>
        </w:rPr>
      </w:pPr>
      <w:r w:rsidRPr="0066689C">
        <w:rPr>
          <w:rFonts w:ascii="Arial Narrow" w:hAnsi="Arial Narrow"/>
          <w:sz w:val="20"/>
          <w:szCs w:val="20"/>
        </w:rPr>
        <w:t xml:space="preserve">Uses parents, support staff and others to enhance the learning of individuals </w:t>
      </w:r>
      <w:r w:rsidRPr="0066689C">
        <w:rPr>
          <w:rFonts w:ascii="Arial Narrow" w:hAnsi="Arial Narrow"/>
          <w:w w:val="95"/>
          <w:sz w:val="20"/>
          <w:szCs w:val="20"/>
        </w:rPr>
        <w:t>and</w:t>
      </w:r>
      <w:r w:rsidRPr="0066689C">
        <w:rPr>
          <w:rFonts w:ascii="Arial Narrow" w:hAnsi="Arial Narrow"/>
          <w:spacing w:val="1"/>
          <w:w w:val="95"/>
          <w:sz w:val="20"/>
          <w:szCs w:val="20"/>
        </w:rPr>
        <w:t xml:space="preserve"> </w:t>
      </w:r>
      <w:r w:rsidRPr="0066689C">
        <w:rPr>
          <w:rFonts w:ascii="Arial Narrow" w:hAnsi="Arial Narrow"/>
          <w:w w:val="95"/>
          <w:sz w:val="20"/>
          <w:szCs w:val="20"/>
        </w:rPr>
        <w:t>groups.</w:t>
      </w:r>
    </w:p>
    <w:p w14:paraId="7923ED7B" w14:textId="77777777" w:rsidR="002A6819" w:rsidRDefault="002A6819" w:rsidP="00DA4FD3">
      <w:pPr>
        <w:pStyle w:val="BodyText"/>
        <w:numPr>
          <w:ilvl w:val="0"/>
          <w:numId w:val="32"/>
        </w:numPr>
        <w:spacing w:before="18" w:line="280" w:lineRule="auto"/>
        <w:rPr>
          <w:rFonts w:ascii="Arial Narrow" w:hAnsi="Arial Narrow"/>
          <w:sz w:val="20"/>
          <w:szCs w:val="20"/>
        </w:rPr>
      </w:pPr>
      <w:r w:rsidRPr="0066689C">
        <w:rPr>
          <w:rFonts w:ascii="Arial Narrow" w:hAnsi="Arial Narrow"/>
          <w:sz w:val="20"/>
          <w:szCs w:val="20"/>
        </w:rPr>
        <w:t>Ensures that parents/pupils understand the bases and procedures used in evaluation.</w:t>
      </w:r>
    </w:p>
    <w:p w14:paraId="725A81D0" w14:textId="77777777" w:rsidR="0066689C" w:rsidRDefault="00926A15" w:rsidP="00926A15">
      <w:pPr>
        <w:pStyle w:val="BodyText"/>
        <w:spacing w:before="18" w:line="280" w:lineRule="auto"/>
        <w:jc w:val="center"/>
        <w:rPr>
          <w:rFonts w:ascii="Arial Narrow" w:hAnsi="Arial Narrow"/>
          <w:sz w:val="20"/>
          <w:szCs w:val="20"/>
        </w:rPr>
      </w:pPr>
      <w:r>
        <w:rPr>
          <w:rFonts w:ascii="Arial Narrow" w:hAnsi="Arial Narrow"/>
          <w:sz w:val="20"/>
          <w:szCs w:val="20"/>
        </w:rPr>
        <w:t>v.</w:t>
      </w:r>
    </w:p>
    <w:p w14:paraId="15330BC4" w14:textId="77777777" w:rsidR="0066689C" w:rsidRPr="0066689C" w:rsidRDefault="0066689C" w:rsidP="0066689C">
      <w:pPr>
        <w:pStyle w:val="BodyText"/>
        <w:spacing w:before="18" w:line="280" w:lineRule="auto"/>
        <w:rPr>
          <w:rFonts w:ascii="Arial Narrow" w:hAnsi="Arial Narrow"/>
          <w:sz w:val="20"/>
          <w:szCs w:val="20"/>
        </w:rPr>
      </w:pPr>
    </w:p>
    <w:p w14:paraId="625713C6" w14:textId="77777777" w:rsidR="002A6819" w:rsidRPr="0066689C" w:rsidRDefault="002A6819" w:rsidP="00DA4FD3">
      <w:pPr>
        <w:pStyle w:val="BodyText"/>
        <w:numPr>
          <w:ilvl w:val="0"/>
          <w:numId w:val="32"/>
        </w:numPr>
        <w:spacing w:before="4" w:line="278" w:lineRule="auto"/>
        <w:rPr>
          <w:rFonts w:ascii="Arial Narrow" w:hAnsi="Arial Narrow"/>
          <w:sz w:val="20"/>
          <w:szCs w:val="20"/>
        </w:rPr>
      </w:pPr>
      <w:r w:rsidRPr="0066689C">
        <w:rPr>
          <w:rFonts w:ascii="Arial Narrow" w:hAnsi="Arial Narrow"/>
          <w:sz w:val="20"/>
          <w:szCs w:val="20"/>
        </w:rPr>
        <w:t>Provides pupils and parents with clear and current appraisals of individual achievement.</w:t>
      </w:r>
    </w:p>
    <w:p w14:paraId="419E8E43" w14:textId="77777777" w:rsidR="002A6819" w:rsidRPr="0066689C" w:rsidRDefault="002A6819" w:rsidP="00DA4FD3">
      <w:pPr>
        <w:pStyle w:val="BodyText"/>
        <w:numPr>
          <w:ilvl w:val="0"/>
          <w:numId w:val="32"/>
        </w:numPr>
        <w:spacing w:line="291" w:lineRule="exact"/>
        <w:rPr>
          <w:rFonts w:ascii="Arial Narrow" w:hAnsi="Arial Narrow"/>
          <w:sz w:val="20"/>
          <w:szCs w:val="20"/>
        </w:rPr>
      </w:pPr>
      <w:r w:rsidRPr="0066689C">
        <w:rPr>
          <w:rFonts w:ascii="Arial Narrow" w:hAnsi="Arial Narrow"/>
          <w:sz w:val="20"/>
          <w:szCs w:val="20"/>
        </w:rPr>
        <w:t xml:space="preserve">Distinguishes between continuous evaluation </w:t>
      </w:r>
      <w:r w:rsidRPr="0066689C">
        <w:rPr>
          <w:rFonts w:ascii="Arial Narrow" w:hAnsi="Arial Narrow"/>
          <w:i/>
          <w:sz w:val="20"/>
          <w:szCs w:val="20"/>
        </w:rPr>
        <w:t xml:space="preserve">(formative) </w:t>
      </w:r>
      <w:r w:rsidRPr="0066689C">
        <w:rPr>
          <w:rFonts w:ascii="Arial Narrow" w:hAnsi="Arial Narrow"/>
          <w:sz w:val="20"/>
          <w:szCs w:val="20"/>
        </w:rPr>
        <w:t>and evaluation for</w:t>
      </w:r>
    </w:p>
    <w:p w14:paraId="7AC4796D" w14:textId="77777777" w:rsidR="002A6819" w:rsidRPr="0066689C" w:rsidRDefault="002A6819" w:rsidP="00DA4FD3">
      <w:pPr>
        <w:pStyle w:val="ListParagraph"/>
        <w:numPr>
          <w:ilvl w:val="0"/>
          <w:numId w:val="32"/>
        </w:numPr>
        <w:spacing w:before="41" w:line="240" w:lineRule="auto"/>
        <w:rPr>
          <w:rFonts w:ascii="Arial Narrow" w:hAnsi="Arial Narrow"/>
          <w:i/>
          <w:sz w:val="20"/>
          <w:szCs w:val="20"/>
        </w:rPr>
      </w:pPr>
      <w:r w:rsidRPr="0066689C">
        <w:rPr>
          <w:rFonts w:ascii="Arial Narrow" w:hAnsi="Arial Narrow"/>
          <w:sz w:val="20"/>
          <w:szCs w:val="20"/>
        </w:rPr>
        <w:t xml:space="preserve">the purpose of formal reporting </w:t>
      </w:r>
      <w:r w:rsidRPr="0066689C">
        <w:rPr>
          <w:rFonts w:ascii="Arial Narrow" w:hAnsi="Arial Narrow"/>
          <w:i/>
          <w:sz w:val="20"/>
          <w:szCs w:val="20"/>
        </w:rPr>
        <w:t>(summative).</w:t>
      </w:r>
    </w:p>
    <w:p w14:paraId="5E7349AD" w14:textId="77777777" w:rsidR="002A6819" w:rsidRPr="0066689C" w:rsidRDefault="002A6819" w:rsidP="00DA4FD3">
      <w:pPr>
        <w:pStyle w:val="BodyText"/>
        <w:numPr>
          <w:ilvl w:val="0"/>
          <w:numId w:val="32"/>
        </w:numPr>
        <w:spacing w:before="46"/>
        <w:rPr>
          <w:rFonts w:ascii="Arial Narrow" w:hAnsi="Arial Narrow"/>
          <w:sz w:val="20"/>
          <w:szCs w:val="20"/>
        </w:rPr>
      </w:pPr>
      <w:r w:rsidRPr="0066689C">
        <w:rPr>
          <w:rFonts w:ascii="Arial Narrow" w:hAnsi="Arial Narrow"/>
          <w:sz w:val="20"/>
          <w:szCs w:val="20"/>
        </w:rPr>
        <w:t>Keeps records which reflect variety and depth of assessment</w:t>
      </w:r>
    </w:p>
    <w:p w14:paraId="07DE4E17" w14:textId="77777777" w:rsidR="002A6819" w:rsidRPr="0066689C" w:rsidRDefault="002A6819" w:rsidP="002A6819">
      <w:pPr>
        <w:pStyle w:val="BodyText"/>
        <w:rPr>
          <w:rFonts w:ascii="Arial Narrow" w:hAnsi="Arial Narrow"/>
          <w:sz w:val="8"/>
          <w:szCs w:val="8"/>
        </w:rPr>
      </w:pPr>
    </w:p>
    <w:p w14:paraId="76666C78" w14:textId="77777777" w:rsidR="002A6819" w:rsidRPr="0066689C" w:rsidRDefault="002A6819" w:rsidP="002A6819">
      <w:pPr>
        <w:pStyle w:val="ListParagraph"/>
        <w:tabs>
          <w:tab w:val="left" w:pos="590"/>
        </w:tabs>
        <w:spacing w:line="285" w:lineRule="auto"/>
        <w:ind w:left="157" w:right="340" w:firstLine="0"/>
        <w:rPr>
          <w:rFonts w:ascii="Arial Narrow" w:hAnsi="Arial Narrow"/>
          <w:i/>
          <w:sz w:val="20"/>
          <w:szCs w:val="20"/>
        </w:rPr>
      </w:pPr>
      <w:r w:rsidRPr="0066689C">
        <w:rPr>
          <w:rFonts w:ascii="Arial Narrow" w:hAnsi="Arial Narrow"/>
          <w:i/>
        </w:rPr>
        <w:t>10. "The employee cooperates with colleagues and associated personnel in utilizing existing educational services and resources for the benefit of the pupils.”</w:t>
      </w:r>
    </w:p>
    <w:p w14:paraId="525C2690" w14:textId="77777777" w:rsidR="002A6819" w:rsidRPr="0066689C" w:rsidRDefault="002A6819" w:rsidP="00DA4FD3">
      <w:pPr>
        <w:pStyle w:val="BodyText"/>
        <w:numPr>
          <w:ilvl w:val="0"/>
          <w:numId w:val="33"/>
        </w:numPr>
        <w:spacing w:line="285" w:lineRule="auto"/>
        <w:ind w:right="1154"/>
        <w:rPr>
          <w:rFonts w:ascii="Arial Narrow" w:hAnsi="Arial Narrow"/>
          <w:sz w:val="20"/>
          <w:szCs w:val="20"/>
        </w:rPr>
      </w:pPr>
      <w:r w:rsidRPr="0066689C">
        <w:rPr>
          <w:rFonts w:ascii="Arial Narrow" w:hAnsi="Arial Narrow"/>
          <w:w w:val="105"/>
          <w:sz w:val="20"/>
          <w:szCs w:val="20"/>
        </w:rPr>
        <w:t>Uses a variety of appropriate media effectively and efficiently. Plans cooperatively with colleagues.</w:t>
      </w:r>
    </w:p>
    <w:p w14:paraId="34403C9A" w14:textId="77777777" w:rsidR="002A6819" w:rsidRPr="0066689C" w:rsidRDefault="002A6819" w:rsidP="00DA4FD3">
      <w:pPr>
        <w:pStyle w:val="BodyText"/>
        <w:numPr>
          <w:ilvl w:val="0"/>
          <w:numId w:val="33"/>
        </w:numPr>
        <w:spacing w:line="278" w:lineRule="auto"/>
        <w:ind w:right="1895"/>
        <w:rPr>
          <w:rFonts w:ascii="Arial Narrow" w:hAnsi="Arial Narrow"/>
          <w:sz w:val="20"/>
          <w:szCs w:val="20"/>
        </w:rPr>
      </w:pPr>
      <w:r w:rsidRPr="0066689C">
        <w:rPr>
          <w:rFonts w:ascii="Arial Narrow" w:hAnsi="Arial Narrow"/>
          <w:w w:val="105"/>
          <w:sz w:val="20"/>
          <w:szCs w:val="20"/>
        </w:rPr>
        <w:t>Accepts responsibilities in the wider life of the school Shares ideas and resources with others.</w:t>
      </w:r>
    </w:p>
    <w:p w14:paraId="1F61B511" w14:textId="77777777" w:rsidR="002A6819" w:rsidRPr="0066689C" w:rsidRDefault="002A6819" w:rsidP="00DA4FD3">
      <w:pPr>
        <w:pStyle w:val="BodyText"/>
        <w:numPr>
          <w:ilvl w:val="0"/>
          <w:numId w:val="33"/>
        </w:numPr>
        <w:spacing w:before="7" w:line="280" w:lineRule="auto"/>
        <w:rPr>
          <w:rFonts w:ascii="Arial Narrow" w:hAnsi="Arial Narrow"/>
          <w:sz w:val="20"/>
          <w:szCs w:val="20"/>
        </w:rPr>
      </w:pPr>
      <w:r w:rsidRPr="0066689C">
        <w:rPr>
          <w:rFonts w:ascii="Arial Narrow" w:hAnsi="Arial Narrow"/>
          <w:sz w:val="20"/>
          <w:szCs w:val="20"/>
        </w:rPr>
        <w:t>Follows district policies and where appropriate, adopts a construction stance towards making the team more effective.</w:t>
      </w:r>
    </w:p>
    <w:p w14:paraId="026C0DD8" w14:textId="77777777" w:rsidR="002A6819" w:rsidRPr="0066689C" w:rsidRDefault="002A6819" w:rsidP="00DA4FD3">
      <w:pPr>
        <w:pStyle w:val="BodyText"/>
        <w:numPr>
          <w:ilvl w:val="0"/>
          <w:numId w:val="33"/>
        </w:numPr>
        <w:spacing w:line="282" w:lineRule="exact"/>
        <w:rPr>
          <w:rFonts w:ascii="Arial Narrow" w:hAnsi="Arial Narrow"/>
          <w:sz w:val="20"/>
          <w:szCs w:val="20"/>
        </w:rPr>
      </w:pPr>
      <w:r w:rsidRPr="0066689C">
        <w:rPr>
          <w:rFonts w:ascii="Arial Narrow" w:hAnsi="Arial Narrow"/>
          <w:sz w:val="20"/>
          <w:szCs w:val="20"/>
        </w:rPr>
        <w:t>Ensures that the school and classroom environments are safe for children.</w:t>
      </w:r>
    </w:p>
    <w:p w14:paraId="065BC195" w14:textId="77777777" w:rsidR="002A6819" w:rsidRPr="0066689C" w:rsidRDefault="002A6819" w:rsidP="002A6819">
      <w:pPr>
        <w:pStyle w:val="BodyText"/>
        <w:spacing w:line="282" w:lineRule="exact"/>
        <w:rPr>
          <w:rFonts w:ascii="Arial Narrow" w:hAnsi="Arial Narrow"/>
          <w:sz w:val="20"/>
          <w:szCs w:val="20"/>
        </w:rPr>
      </w:pPr>
      <w:r w:rsidRPr="0066689C">
        <w:rPr>
          <w:rFonts w:ascii="Arial Narrow" w:hAnsi="Arial Narrow"/>
          <w:i/>
          <w:sz w:val="22"/>
          <w:szCs w:val="22"/>
        </w:rPr>
        <w:t>11. "The employee at appropriate times, reviews with colleagues, students and their parents the practices employed in discharging professional responsibilities."</w:t>
      </w:r>
    </w:p>
    <w:p w14:paraId="091E27C2" w14:textId="77777777" w:rsidR="002A6819" w:rsidRPr="0066689C" w:rsidRDefault="002A6819" w:rsidP="00DA4FD3">
      <w:pPr>
        <w:pStyle w:val="ListParagraph"/>
        <w:numPr>
          <w:ilvl w:val="0"/>
          <w:numId w:val="34"/>
        </w:numPr>
        <w:spacing w:before="19" w:line="240" w:lineRule="auto"/>
        <w:rPr>
          <w:rFonts w:ascii="Arial Narrow" w:hAnsi="Arial Narrow"/>
          <w:sz w:val="20"/>
          <w:szCs w:val="20"/>
        </w:rPr>
      </w:pPr>
      <w:r w:rsidRPr="0066689C">
        <w:rPr>
          <w:rFonts w:ascii="Arial Narrow" w:hAnsi="Arial Narrow"/>
          <w:w w:val="105"/>
          <w:sz w:val="20"/>
          <w:szCs w:val="20"/>
        </w:rPr>
        <w:t>Tests to see if program is meeting student needs.</w:t>
      </w:r>
    </w:p>
    <w:p w14:paraId="64E7F18A" w14:textId="77777777" w:rsidR="002A6819" w:rsidRPr="0066689C" w:rsidRDefault="002A6819" w:rsidP="00DA4FD3">
      <w:pPr>
        <w:pStyle w:val="ListParagraph"/>
        <w:numPr>
          <w:ilvl w:val="0"/>
          <w:numId w:val="34"/>
        </w:numPr>
        <w:spacing w:before="53" w:line="240" w:lineRule="auto"/>
        <w:rPr>
          <w:rFonts w:ascii="Arial Narrow" w:hAnsi="Arial Narrow"/>
          <w:sz w:val="20"/>
          <w:szCs w:val="20"/>
        </w:rPr>
      </w:pPr>
      <w:r w:rsidRPr="0066689C">
        <w:rPr>
          <w:rFonts w:ascii="Arial Narrow" w:hAnsi="Arial Narrow"/>
          <w:w w:val="110"/>
          <w:sz w:val="20"/>
          <w:szCs w:val="20"/>
        </w:rPr>
        <w:t>Tests to see if instruction is achieving states objectives.</w:t>
      </w:r>
    </w:p>
    <w:p w14:paraId="312A354C" w14:textId="77777777" w:rsidR="002A6819" w:rsidRPr="0066689C" w:rsidRDefault="002A6819" w:rsidP="00DA4FD3">
      <w:pPr>
        <w:pStyle w:val="ListParagraph"/>
        <w:numPr>
          <w:ilvl w:val="0"/>
          <w:numId w:val="34"/>
        </w:numPr>
        <w:spacing w:before="50" w:line="240" w:lineRule="auto"/>
        <w:rPr>
          <w:rFonts w:ascii="Arial Narrow" w:hAnsi="Arial Narrow"/>
          <w:sz w:val="20"/>
          <w:szCs w:val="20"/>
        </w:rPr>
      </w:pPr>
      <w:r w:rsidRPr="0066689C">
        <w:rPr>
          <w:rFonts w:ascii="Arial Narrow" w:hAnsi="Arial Narrow"/>
          <w:w w:val="110"/>
          <w:sz w:val="20"/>
          <w:szCs w:val="20"/>
        </w:rPr>
        <w:t>Alters instructional strategies and content to achieve objectives.</w:t>
      </w:r>
    </w:p>
    <w:p w14:paraId="3B4B625A" w14:textId="77777777" w:rsidR="002A6819" w:rsidRPr="0066689C" w:rsidRDefault="002A6819" w:rsidP="00DA4FD3">
      <w:pPr>
        <w:pStyle w:val="ListParagraph"/>
        <w:numPr>
          <w:ilvl w:val="0"/>
          <w:numId w:val="34"/>
        </w:numPr>
        <w:spacing w:before="64" w:line="240" w:lineRule="auto"/>
        <w:rPr>
          <w:rFonts w:ascii="Arial Narrow" w:hAnsi="Arial Narrow"/>
          <w:sz w:val="20"/>
          <w:szCs w:val="20"/>
        </w:rPr>
      </w:pPr>
      <w:r w:rsidRPr="0066689C">
        <w:rPr>
          <w:rFonts w:ascii="Arial Narrow" w:hAnsi="Arial Narrow"/>
          <w:w w:val="105"/>
          <w:sz w:val="20"/>
          <w:szCs w:val="20"/>
        </w:rPr>
        <w:t xml:space="preserve">In considering and implementing policies, places the good of the pupils </w:t>
      </w:r>
      <w:r w:rsidRPr="0066689C">
        <w:rPr>
          <w:rFonts w:ascii="Arial Narrow" w:hAnsi="Arial Narrow"/>
          <w:w w:val="115"/>
          <w:sz w:val="20"/>
          <w:szCs w:val="20"/>
        </w:rPr>
        <w:t>first.</w:t>
      </w:r>
    </w:p>
    <w:p w14:paraId="5608E3F2" w14:textId="77777777" w:rsidR="002A6819" w:rsidRPr="0066689C" w:rsidRDefault="002A6819" w:rsidP="002A6819">
      <w:pPr>
        <w:spacing w:before="64"/>
        <w:rPr>
          <w:rFonts w:ascii="Arial Narrow" w:hAnsi="Arial Narrow"/>
        </w:rPr>
      </w:pPr>
    </w:p>
    <w:p w14:paraId="2E1D9F2B" w14:textId="77777777" w:rsidR="002A6819" w:rsidRPr="0066689C" w:rsidRDefault="002A6819" w:rsidP="002A6819">
      <w:pPr>
        <w:spacing w:before="64"/>
        <w:rPr>
          <w:rFonts w:ascii="Arial Narrow" w:hAnsi="Arial Narrow"/>
        </w:rPr>
      </w:pPr>
    </w:p>
    <w:p w14:paraId="41700FCF" w14:textId="77777777" w:rsidR="002A6819" w:rsidRPr="0066689C" w:rsidRDefault="002A6819" w:rsidP="002A6819">
      <w:pPr>
        <w:spacing w:before="64"/>
        <w:rPr>
          <w:rFonts w:ascii="Arial Narrow" w:hAnsi="Arial Narrow"/>
        </w:rPr>
      </w:pPr>
    </w:p>
    <w:p w14:paraId="031B5437" w14:textId="77777777" w:rsidR="002A6819" w:rsidRPr="0066689C" w:rsidRDefault="002A6819" w:rsidP="002A6819">
      <w:pPr>
        <w:spacing w:before="64"/>
        <w:rPr>
          <w:rFonts w:ascii="Arial Narrow" w:hAnsi="Arial Narrow"/>
        </w:rPr>
      </w:pPr>
    </w:p>
    <w:p w14:paraId="4A7A778E" w14:textId="77777777" w:rsidR="002A6819" w:rsidRPr="0066689C" w:rsidRDefault="002A6819" w:rsidP="002A6819">
      <w:pPr>
        <w:spacing w:before="64"/>
        <w:rPr>
          <w:rFonts w:ascii="Arial Narrow" w:hAnsi="Arial Narrow"/>
        </w:rPr>
      </w:pPr>
    </w:p>
    <w:p w14:paraId="5749578E" w14:textId="77777777" w:rsidR="002A6819" w:rsidRPr="0066689C" w:rsidRDefault="002A6819" w:rsidP="002A6819">
      <w:pPr>
        <w:spacing w:before="64"/>
        <w:rPr>
          <w:rFonts w:ascii="Arial Narrow" w:hAnsi="Arial Narrow"/>
        </w:rPr>
      </w:pPr>
    </w:p>
    <w:p w14:paraId="33B0D2AE" w14:textId="77777777" w:rsidR="002A6819" w:rsidRPr="0066689C" w:rsidRDefault="002A6819" w:rsidP="002A6819">
      <w:pPr>
        <w:spacing w:before="64"/>
        <w:rPr>
          <w:rFonts w:ascii="Arial Narrow" w:hAnsi="Arial Narrow"/>
        </w:rPr>
      </w:pPr>
    </w:p>
    <w:p w14:paraId="218F2CDD" w14:textId="77777777" w:rsidR="002A6819" w:rsidRPr="0066689C" w:rsidRDefault="002A6819" w:rsidP="002A6819">
      <w:pPr>
        <w:spacing w:before="64"/>
        <w:rPr>
          <w:rFonts w:ascii="Arial Narrow" w:hAnsi="Arial Narrow"/>
        </w:rPr>
      </w:pPr>
    </w:p>
    <w:p w14:paraId="0CB8D0FC" w14:textId="77777777" w:rsidR="002A6819" w:rsidRPr="0066689C" w:rsidRDefault="002A6819" w:rsidP="002A6819">
      <w:pPr>
        <w:spacing w:before="64"/>
        <w:rPr>
          <w:rFonts w:ascii="Arial Narrow" w:hAnsi="Arial Narrow"/>
        </w:rPr>
      </w:pPr>
    </w:p>
    <w:p w14:paraId="29361DF4" w14:textId="77777777" w:rsidR="002A6819" w:rsidRPr="0066689C" w:rsidRDefault="002A6819" w:rsidP="002A6819">
      <w:pPr>
        <w:spacing w:before="64"/>
        <w:rPr>
          <w:rFonts w:ascii="Arial Narrow" w:hAnsi="Arial Narrow"/>
        </w:rPr>
      </w:pPr>
    </w:p>
    <w:p w14:paraId="1C27DB48" w14:textId="77777777" w:rsidR="002A6819" w:rsidRPr="0066689C" w:rsidRDefault="002A6819" w:rsidP="002A6819">
      <w:pPr>
        <w:spacing w:before="64"/>
        <w:rPr>
          <w:rFonts w:ascii="Arial Narrow" w:hAnsi="Arial Narrow"/>
        </w:rPr>
      </w:pPr>
    </w:p>
    <w:p w14:paraId="40141121" w14:textId="77777777" w:rsidR="002A6819" w:rsidRPr="0066689C" w:rsidRDefault="002A6819" w:rsidP="002A6819">
      <w:pPr>
        <w:spacing w:before="64"/>
        <w:rPr>
          <w:rFonts w:ascii="Arial Narrow" w:hAnsi="Arial Narrow"/>
        </w:rPr>
      </w:pPr>
    </w:p>
    <w:p w14:paraId="5CE1ECC3" w14:textId="77777777" w:rsidR="002A6819" w:rsidRPr="0066689C" w:rsidRDefault="002A6819" w:rsidP="002A6819">
      <w:pPr>
        <w:spacing w:before="64"/>
        <w:rPr>
          <w:rFonts w:ascii="Arial Narrow" w:hAnsi="Arial Narrow"/>
        </w:rPr>
      </w:pPr>
    </w:p>
    <w:p w14:paraId="6244E382" w14:textId="77777777" w:rsidR="002A6819" w:rsidRPr="0066689C" w:rsidRDefault="002A6819" w:rsidP="002A6819">
      <w:pPr>
        <w:spacing w:before="64"/>
        <w:rPr>
          <w:rFonts w:ascii="Arial Narrow" w:hAnsi="Arial Narrow"/>
        </w:rPr>
      </w:pPr>
    </w:p>
    <w:p w14:paraId="07D8D6EF" w14:textId="77777777" w:rsidR="002A6819" w:rsidRPr="0066689C" w:rsidRDefault="002A6819" w:rsidP="002A6819">
      <w:pPr>
        <w:spacing w:before="64"/>
        <w:rPr>
          <w:rFonts w:ascii="Arial Narrow" w:hAnsi="Arial Narrow"/>
        </w:rPr>
      </w:pPr>
    </w:p>
    <w:p w14:paraId="24BA4719" w14:textId="77777777" w:rsidR="002A6819" w:rsidRPr="0066689C" w:rsidRDefault="002A6819" w:rsidP="002A6819">
      <w:pPr>
        <w:spacing w:before="64"/>
        <w:rPr>
          <w:rFonts w:ascii="Arial Narrow" w:hAnsi="Arial Narrow"/>
        </w:rPr>
      </w:pPr>
    </w:p>
    <w:p w14:paraId="19464D5F" w14:textId="77777777" w:rsidR="002A6819" w:rsidRPr="0066689C" w:rsidRDefault="002A6819" w:rsidP="002A6819">
      <w:pPr>
        <w:spacing w:before="64"/>
        <w:rPr>
          <w:rFonts w:ascii="Arial Narrow" w:hAnsi="Arial Narrow"/>
        </w:rPr>
      </w:pPr>
    </w:p>
    <w:p w14:paraId="3912ED56" w14:textId="77777777" w:rsidR="002A6819" w:rsidRPr="0066689C" w:rsidRDefault="002A6819" w:rsidP="002A6819">
      <w:pPr>
        <w:spacing w:before="64"/>
        <w:rPr>
          <w:rFonts w:ascii="Arial Narrow" w:hAnsi="Arial Narrow"/>
        </w:rPr>
      </w:pPr>
    </w:p>
    <w:p w14:paraId="2627BC15" w14:textId="77777777" w:rsidR="002A6819" w:rsidRPr="0066689C" w:rsidRDefault="002A6819" w:rsidP="002A6819">
      <w:pPr>
        <w:spacing w:before="64"/>
        <w:rPr>
          <w:rFonts w:ascii="Arial Narrow" w:hAnsi="Arial Narrow"/>
        </w:rPr>
      </w:pPr>
    </w:p>
    <w:p w14:paraId="5D67422D" w14:textId="77777777" w:rsidR="002A6819" w:rsidRPr="0066689C" w:rsidRDefault="002A6819" w:rsidP="002A6819">
      <w:pPr>
        <w:spacing w:before="64"/>
        <w:rPr>
          <w:rFonts w:ascii="Arial Narrow" w:hAnsi="Arial Narrow"/>
        </w:rPr>
      </w:pPr>
    </w:p>
    <w:p w14:paraId="5D629C4D" w14:textId="77777777" w:rsidR="0066689C" w:rsidRDefault="0066689C" w:rsidP="002A6819">
      <w:pPr>
        <w:tabs>
          <w:tab w:val="left" w:pos="466"/>
        </w:tabs>
        <w:spacing w:before="92"/>
        <w:rPr>
          <w:rFonts w:ascii="Arial Narrow" w:hAnsi="Arial Narrow"/>
          <w:b/>
          <w:u w:val="single"/>
        </w:rPr>
      </w:pPr>
    </w:p>
    <w:p w14:paraId="2B131BA7" w14:textId="77777777" w:rsidR="0066689C" w:rsidRDefault="0066689C" w:rsidP="002A6819">
      <w:pPr>
        <w:tabs>
          <w:tab w:val="left" w:pos="466"/>
        </w:tabs>
        <w:spacing w:before="92"/>
        <w:rPr>
          <w:rFonts w:ascii="Arial Narrow" w:hAnsi="Arial Narrow"/>
          <w:b/>
          <w:u w:val="single"/>
        </w:rPr>
      </w:pPr>
    </w:p>
    <w:p w14:paraId="17189BCE" w14:textId="77777777" w:rsidR="0066689C" w:rsidRDefault="0066689C" w:rsidP="002A6819">
      <w:pPr>
        <w:tabs>
          <w:tab w:val="left" w:pos="466"/>
        </w:tabs>
        <w:spacing w:before="92"/>
        <w:rPr>
          <w:rFonts w:ascii="Arial Narrow" w:hAnsi="Arial Narrow"/>
          <w:b/>
          <w:u w:val="single"/>
        </w:rPr>
      </w:pPr>
    </w:p>
    <w:p w14:paraId="261DE1EA" w14:textId="77777777" w:rsidR="0066689C" w:rsidRDefault="0066689C" w:rsidP="002A6819">
      <w:pPr>
        <w:tabs>
          <w:tab w:val="left" w:pos="466"/>
        </w:tabs>
        <w:spacing w:before="92"/>
        <w:rPr>
          <w:rFonts w:ascii="Arial Narrow" w:hAnsi="Arial Narrow"/>
          <w:b/>
          <w:u w:val="single"/>
        </w:rPr>
      </w:pPr>
    </w:p>
    <w:p w14:paraId="63708AB3" w14:textId="77777777" w:rsidR="0066689C" w:rsidRDefault="0066689C" w:rsidP="002A6819">
      <w:pPr>
        <w:tabs>
          <w:tab w:val="left" w:pos="466"/>
        </w:tabs>
        <w:spacing w:before="92"/>
        <w:rPr>
          <w:rFonts w:ascii="Arial Narrow" w:hAnsi="Arial Narrow"/>
          <w:b/>
          <w:u w:val="single"/>
        </w:rPr>
      </w:pPr>
    </w:p>
    <w:p w14:paraId="6F85D3CF" w14:textId="77777777" w:rsidR="0066689C" w:rsidRPr="00926A15" w:rsidRDefault="00926A15" w:rsidP="00926A15">
      <w:pPr>
        <w:tabs>
          <w:tab w:val="left" w:pos="466"/>
        </w:tabs>
        <w:spacing w:before="92"/>
        <w:jc w:val="center"/>
        <w:rPr>
          <w:rFonts w:ascii="Arial Narrow" w:hAnsi="Arial Narrow"/>
          <w:sz w:val="20"/>
          <w:szCs w:val="20"/>
        </w:rPr>
      </w:pPr>
      <w:r w:rsidRPr="00926A15">
        <w:rPr>
          <w:rFonts w:ascii="Arial Narrow" w:hAnsi="Arial Narrow"/>
          <w:sz w:val="20"/>
          <w:szCs w:val="20"/>
        </w:rPr>
        <w:lastRenderedPageBreak/>
        <w:t>vi.</w:t>
      </w:r>
    </w:p>
    <w:p w14:paraId="7C1BA3C8" w14:textId="77777777" w:rsidR="00575682" w:rsidRPr="0066689C" w:rsidRDefault="00575682" w:rsidP="002A6819">
      <w:pPr>
        <w:pStyle w:val="BodyText"/>
        <w:rPr>
          <w:rFonts w:ascii="Arial Narrow" w:hAnsi="Arial Narrow"/>
          <w:sz w:val="22"/>
          <w:szCs w:val="22"/>
        </w:rPr>
      </w:pPr>
    </w:p>
    <w:p w14:paraId="4B672BF6" w14:textId="77777777" w:rsidR="002A6819" w:rsidRPr="0066689C" w:rsidRDefault="002A6819" w:rsidP="0066689C">
      <w:pPr>
        <w:pStyle w:val="BodyText"/>
        <w:jc w:val="center"/>
        <w:rPr>
          <w:rFonts w:ascii="Arial Narrow" w:hAnsi="Arial Narrow"/>
          <w:b/>
          <w:sz w:val="28"/>
          <w:szCs w:val="28"/>
        </w:rPr>
      </w:pPr>
      <w:r w:rsidRPr="0066689C">
        <w:rPr>
          <w:rFonts w:ascii="Arial Narrow" w:hAnsi="Arial Narrow"/>
          <w:b/>
          <w:sz w:val="28"/>
          <w:szCs w:val="28"/>
          <w:highlight w:val="yellow"/>
          <w:u w:val="single"/>
        </w:rPr>
        <w:t xml:space="preserve">APPENDIX </w:t>
      </w:r>
      <w:r w:rsidR="0066689C" w:rsidRPr="0066689C">
        <w:rPr>
          <w:rFonts w:ascii="Arial Narrow" w:hAnsi="Arial Narrow"/>
          <w:b/>
          <w:sz w:val="28"/>
          <w:szCs w:val="28"/>
          <w:highlight w:val="yellow"/>
          <w:u w:val="single"/>
        </w:rPr>
        <w:t>C</w:t>
      </w:r>
      <w:r w:rsidR="0066689C" w:rsidRPr="0066689C">
        <w:rPr>
          <w:rFonts w:ascii="Arial Narrow" w:hAnsi="Arial Narrow"/>
          <w:b/>
          <w:sz w:val="28"/>
          <w:szCs w:val="28"/>
          <w:u w:val="single"/>
        </w:rPr>
        <w:t>:</w:t>
      </w:r>
      <w:r w:rsidR="0066689C" w:rsidRPr="0066689C">
        <w:rPr>
          <w:rFonts w:ascii="Arial Narrow" w:hAnsi="Arial Narrow"/>
          <w:b/>
          <w:sz w:val="28"/>
          <w:szCs w:val="28"/>
        </w:rPr>
        <w:t xml:space="preserve"> CHILD PROTECTION</w:t>
      </w:r>
    </w:p>
    <w:p w14:paraId="500E6365" w14:textId="77777777" w:rsidR="002A6819" w:rsidRPr="00D656D4" w:rsidRDefault="002A6819" w:rsidP="002A6819">
      <w:pPr>
        <w:pStyle w:val="BodyText"/>
        <w:rPr>
          <w:rFonts w:ascii="Arial Narrow" w:hAnsi="Arial Narrow"/>
          <w:b/>
          <w:sz w:val="8"/>
          <w:szCs w:val="8"/>
        </w:rPr>
      </w:pPr>
    </w:p>
    <w:p w14:paraId="5307EA2A" w14:textId="77777777" w:rsidR="002A6819" w:rsidRPr="0066689C" w:rsidRDefault="002A6819" w:rsidP="002A6819">
      <w:pPr>
        <w:pStyle w:val="BodyText"/>
        <w:rPr>
          <w:rFonts w:ascii="Arial Narrow" w:hAnsi="Arial Narrow"/>
          <w:sz w:val="22"/>
          <w:szCs w:val="22"/>
          <w:u w:val="thick"/>
        </w:rPr>
      </w:pPr>
      <w:r w:rsidRPr="00900FA9">
        <w:rPr>
          <w:rFonts w:ascii="Arial Narrow" w:hAnsi="Arial Narrow"/>
          <w:b/>
          <w:sz w:val="22"/>
          <w:szCs w:val="22"/>
          <w:highlight w:val="magenta"/>
        </w:rPr>
        <w:t>PART 1:</w:t>
      </w:r>
      <w:r w:rsidRPr="0066689C">
        <w:rPr>
          <w:rFonts w:ascii="Arial Narrow" w:hAnsi="Arial Narrow"/>
          <w:b/>
          <w:sz w:val="22"/>
          <w:szCs w:val="22"/>
        </w:rPr>
        <w:t xml:space="preserve"> Child, Family &amp; Community Services Act</w:t>
      </w:r>
    </w:p>
    <w:p w14:paraId="71AF2A3E" w14:textId="77777777" w:rsidR="002A6819" w:rsidRPr="00D656D4" w:rsidRDefault="002A6819" w:rsidP="002A6819">
      <w:pPr>
        <w:pStyle w:val="BodyText"/>
        <w:rPr>
          <w:rFonts w:ascii="Arial Narrow" w:hAnsi="Arial Narrow"/>
          <w:sz w:val="8"/>
          <w:szCs w:val="8"/>
          <w:u w:val="thick"/>
        </w:rPr>
      </w:pPr>
    </w:p>
    <w:p w14:paraId="67F47652" w14:textId="77777777" w:rsidR="002A6819" w:rsidRPr="0066689C" w:rsidRDefault="002A6819" w:rsidP="002A6819">
      <w:pPr>
        <w:pStyle w:val="BodyText"/>
        <w:ind w:left="212"/>
        <w:rPr>
          <w:rFonts w:ascii="Arial Narrow" w:hAnsi="Arial Narrow"/>
          <w:b/>
          <w:u w:val="single"/>
        </w:rPr>
      </w:pPr>
      <w:r w:rsidRPr="0066689C">
        <w:rPr>
          <w:rFonts w:ascii="Arial Narrow" w:hAnsi="Arial Narrow"/>
          <w:b/>
          <w:highlight w:val="yellow"/>
          <w:u w:val="single"/>
        </w:rPr>
        <w:t>Section 13: When Protection is Needed</w:t>
      </w:r>
    </w:p>
    <w:p w14:paraId="286C13EA" w14:textId="77777777" w:rsidR="002A6819" w:rsidRPr="0066689C" w:rsidRDefault="002A6819" w:rsidP="002A6819">
      <w:pPr>
        <w:tabs>
          <w:tab w:val="left" w:pos="949"/>
          <w:tab w:val="left" w:pos="950"/>
        </w:tabs>
        <w:rPr>
          <w:rFonts w:ascii="Arial Narrow" w:hAnsi="Arial Narrow"/>
          <w:sz w:val="4"/>
          <w:szCs w:val="4"/>
        </w:rPr>
      </w:pPr>
    </w:p>
    <w:p w14:paraId="5544AF9B" w14:textId="77777777" w:rsidR="002A6819" w:rsidRPr="0066689C" w:rsidRDefault="002A6819" w:rsidP="0066689C">
      <w:pPr>
        <w:pStyle w:val="ListParagraph"/>
        <w:numPr>
          <w:ilvl w:val="0"/>
          <w:numId w:val="8"/>
        </w:numPr>
        <w:tabs>
          <w:tab w:val="left" w:pos="949"/>
          <w:tab w:val="left" w:pos="950"/>
        </w:tabs>
        <w:spacing w:line="240" w:lineRule="auto"/>
        <w:rPr>
          <w:rFonts w:ascii="Arial Narrow" w:hAnsi="Arial Narrow"/>
          <w:b/>
        </w:rPr>
      </w:pPr>
      <w:r w:rsidRPr="0066689C">
        <w:rPr>
          <w:rFonts w:ascii="Arial Narrow" w:hAnsi="Arial Narrow"/>
          <w:b/>
        </w:rPr>
        <w:t>A child needs protection in the following</w:t>
      </w:r>
      <w:r w:rsidRPr="0066689C">
        <w:rPr>
          <w:rFonts w:ascii="Arial Narrow" w:hAnsi="Arial Narrow"/>
          <w:b/>
          <w:spacing w:val="33"/>
        </w:rPr>
        <w:t xml:space="preserve"> </w:t>
      </w:r>
      <w:r w:rsidRPr="0066689C">
        <w:rPr>
          <w:rFonts w:ascii="Arial Narrow" w:hAnsi="Arial Narrow"/>
          <w:b/>
        </w:rPr>
        <w:t>circumstances:</w:t>
      </w:r>
    </w:p>
    <w:p w14:paraId="47119E9B" w14:textId="77777777" w:rsidR="002A6819" w:rsidRPr="0066689C" w:rsidRDefault="002A6819" w:rsidP="004E0082">
      <w:pPr>
        <w:pStyle w:val="ListParagraph"/>
        <w:numPr>
          <w:ilvl w:val="1"/>
          <w:numId w:val="8"/>
        </w:numPr>
        <w:tabs>
          <w:tab w:val="left" w:pos="1316"/>
        </w:tabs>
        <w:spacing w:line="280" w:lineRule="auto"/>
        <w:ind w:left="934" w:right="630" w:firstLine="5"/>
        <w:rPr>
          <w:rFonts w:ascii="Arial Narrow" w:hAnsi="Arial Narrow"/>
          <w:sz w:val="20"/>
          <w:szCs w:val="20"/>
        </w:rPr>
      </w:pPr>
      <w:r w:rsidRPr="0066689C">
        <w:rPr>
          <w:rFonts w:ascii="Arial Narrow" w:hAnsi="Arial Narrow"/>
          <w:sz w:val="20"/>
          <w:szCs w:val="20"/>
        </w:rPr>
        <w:t xml:space="preserve">if the child has been, or is likely to be, physically harmed by the </w:t>
      </w:r>
      <w:proofErr w:type="spellStart"/>
      <w:r w:rsidRPr="0066689C">
        <w:rPr>
          <w:rFonts w:ascii="Arial Narrow" w:hAnsi="Arial Narrow"/>
          <w:sz w:val="20"/>
          <w:szCs w:val="20"/>
        </w:rPr>
        <w:t>chiId's</w:t>
      </w:r>
      <w:proofErr w:type="spellEnd"/>
      <w:r w:rsidRPr="0066689C">
        <w:rPr>
          <w:rFonts w:ascii="Arial Narrow" w:hAnsi="Arial Narrow"/>
          <w:spacing w:val="50"/>
          <w:sz w:val="20"/>
          <w:szCs w:val="20"/>
        </w:rPr>
        <w:t xml:space="preserve"> </w:t>
      </w:r>
      <w:proofErr w:type="gramStart"/>
      <w:r w:rsidRPr="0066689C">
        <w:rPr>
          <w:rFonts w:ascii="Arial Narrow" w:hAnsi="Arial Narrow"/>
          <w:sz w:val="20"/>
          <w:szCs w:val="20"/>
        </w:rPr>
        <w:t>parents;</w:t>
      </w:r>
      <w:proofErr w:type="gramEnd"/>
    </w:p>
    <w:p w14:paraId="09FE7D39" w14:textId="77777777" w:rsidR="002A6819" w:rsidRPr="0066689C" w:rsidRDefault="002A6819" w:rsidP="004E0082">
      <w:pPr>
        <w:pStyle w:val="ListParagraph"/>
        <w:numPr>
          <w:ilvl w:val="1"/>
          <w:numId w:val="8"/>
        </w:numPr>
        <w:tabs>
          <w:tab w:val="left" w:pos="1335"/>
        </w:tabs>
        <w:spacing w:line="285" w:lineRule="auto"/>
        <w:ind w:left="935" w:right="1302" w:hanging="1"/>
        <w:rPr>
          <w:rFonts w:ascii="Arial Narrow" w:hAnsi="Arial Narrow"/>
          <w:sz w:val="20"/>
          <w:szCs w:val="20"/>
        </w:rPr>
      </w:pPr>
      <w:r w:rsidRPr="0066689C">
        <w:rPr>
          <w:rFonts w:ascii="Arial Narrow" w:hAnsi="Arial Narrow"/>
          <w:w w:val="105"/>
          <w:sz w:val="20"/>
          <w:szCs w:val="20"/>
        </w:rPr>
        <w:t>if</w:t>
      </w:r>
      <w:r w:rsidRPr="0066689C">
        <w:rPr>
          <w:rFonts w:ascii="Arial Narrow" w:hAnsi="Arial Narrow"/>
          <w:spacing w:val="20"/>
          <w:w w:val="105"/>
          <w:sz w:val="20"/>
          <w:szCs w:val="20"/>
        </w:rPr>
        <w:t xml:space="preserve"> </w:t>
      </w:r>
      <w:r w:rsidRPr="0066689C">
        <w:rPr>
          <w:rFonts w:ascii="Arial Narrow" w:hAnsi="Arial Narrow"/>
          <w:w w:val="105"/>
          <w:sz w:val="20"/>
          <w:szCs w:val="20"/>
        </w:rPr>
        <w:t>the</w:t>
      </w:r>
      <w:r w:rsidRPr="0066689C">
        <w:rPr>
          <w:rFonts w:ascii="Arial Narrow" w:hAnsi="Arial Narrow"/>
          <w:spacing w:val="-22"/>
          <w:w w:val="105"/>
          <w:sz w:val="20"/>
          <w:szCs w:val="20"/>
        </w:rPr>
        <w:t xml:space="preserve"> </w:t>
      </w:r>
      <w:r w:rsidRPr="0066689C">
        <w:rPr>
          <w:rFonts w:ascii="Arial Narrow" w:hAnsi="Arial Narrow"/>
          <w:w w:val="105"/>
          <w:sz w:val="20"/>
          <w:szCs w:val="20"/>
        </w:rPr>
        <w:t>child</w:t>
      </w:r>
      <w:r w:rsidRPr="0066689C">
        <w:rPr>
          <w:rFonts w:ascii="Arial Narrow" w:hAnsi="Arial Narrow"/>
          <w:spacing w:val="-20"/>
          <w:w w:val="105"/>
          <w:sz w:val="20"/>
          <w:szCs w:val="20"/>
        </w:rPr>
        <w:t xml:space="preserve"> </w:t>
      </w:r>
      <w:r w:rsidRPr="0066689C">
        <w:rPr>
          <w:rFonts w:ascii="Arial Narrow" w:hAnsi="Arial Narrow"/>
          <w:w w:val="105"/>
          <w:sz w:val="20"/>
          <w:szCs w:val="20"/>
        </w:rPr>
        <w:t>has</w:t>
      </w:r>
      <w:r w:rsidRPr="0066689C">
        <w:rPr>
          <w:rFonts w:ascii="Arial Narrow" w:hAnsi="Arial Narrow"/>
          <w:spacing w:val="-25"/>
          <w:w w:val="105"/>
          <w:sz w:val="20"/>
          <w:szCs w:val="20"/>
        </w:rPr>
        <w:t xml:space="preserve"> </w:t>
      </w:r>
      <w:r w:rsidRPr="0066689C">
        <w:rPr>
          <w:rFonts w:ascii="Arial Narrow" w:hAnsi="Arial Narrow"/>
          <w:w w:val="105"/>
          <w:sz w:val="20"/>
          <w:szCs w:val="20"/>
        </w:rPr>
        <w:t>been,</w:t>
      </w:r>
      <w:r w:rsidRPr="0066689C">
        <w:rPr>
          <w:rFonts w:ascii="Arial Narrow" w:hAnsi="Arial Narrow"/>
          <w:spacing w:val="-28"/>
          <w:w w:val="105"/>
          <w:sz w:val="20"/>
          <w:szCs w:val="20"/>
        </w:rPr>
        <w:t xml:space="preserve"> </w:t>
      </w:r>
      <w:r w:rsidRPr="0066689C">
        <w:rPr>
          <w:rFonts w:ascii="Arial Narrow" w:hAnsi="Arial Narrow"/>
          <w:w w:val="105"/>
          <w:sz w:val="20"/>
          <w:szCs w:val="20"/>
        </w:rPr>
        <w:t>or</w:t>
      </w:r>
      <w:r w:rsidRPr="0066689C">
        <w:rPr>
          <w:rFonts w:ascii="Arial Narrow" w:hAnsi="Arial Narrow"/>
          <w:spacing w:val="-13"/>
          <w:w w:val="105"/>
          <w:sz w:val="20"/>
          <w:szCs w:val="20"/>
        </w:rPr>
        <w:t xml:space="preserve"> </w:t>
      </w:r>
      <w:r w:rsidRPr="0066689C">
        <w:rPr>
          <w:rFonts w:ascii="Arial Narrow" w:hAnsi="Arial Narrow"/>
          <w:w w:val="105"/>
          <w:sz w:val="20"/>
          <w:szCs w:val="20"/>
        </w:rPr>
        <w:t>is</w:t>
      </w:r>
      <w:r w:rsidRPr="0066689C">
        <w:rPr>
          <w:rFonts w:ascii="Arial Narrow" w:hAnsi="Arial Narrow"/>
          <w:spacing w:val="-19"/>
          <w:w w:val="105"/>
          <w:sz w:val="20"/>
          <w:szCs w:val="20"/>
        </w:rPr>
        <w:t xml:space="preserve"> </w:t>
      </w:r>
      <w:r w:rsidRPr="0066689C">
        <w:rPr>
          <w:rFonts w:ascii="Arial Narrow" w:hAnsi="Arial Narrow"/>
          <w:w w:val="105"/>
          <w:sz w:val="20"/>
          <w:szCs w:val="20"/>
        </w:rPr>
        <w:t>likely</w:t>
      </w:r>
      <w:r w:rsidRPr="0066689C">
        <w:rPr>
          <w:rFonts w:ascii="Arial Narrow" w:hAnsi="Arial Narrow"/>
          <w:spacing w:val="-12"/>
          <w:w w:val="105"/>
          <w:sz w:val="20"/>
          <w:szCs w:val="20"/>
        </w:rPr>
        <w:t xml:space="preserve"> </w:t>
      </w:r>
      <w:r w:rsidRPr="0066689C">
        <w:rPr>
          <w:rFonts w:ascii="Arial Narrow" w:hAnsi="Arial Narrow"/>
          <w:w w:val="105"/>
          <w:sz w:val="20"/>
          <w:szCs w:val="20"/>
        </w:rPr>
        <w:t>to</w:t>
      </w:r>
      <w:r w:rsidRPr="0066689C">
        <w:rPr>
          <w:rFonts w:ascii="Arial Narrow" w:hAnsi="Arial Narrow"/>
          <w:spacing w:val="-10"/>
          <w:w w:val="105"/>
          <w:sz w:val="20"/>
          <w:szCs w:val="20"/>
        </w:rPr>
        <w:t xml:space="preserve"> </w:t>
      </w:r>
      <w:r w:rsidRPr="0066689C">
        <w:rPr>
          <w:rFonts w:ascii="Arial Narrow" w:hAnsi="Arial Narrow"/>
          <w:w w:val="105"/>
          <w:sz w:val="20"/>
          <w:szCs w:val="20"/>
        </w:rPr>
        <w:t>be,</w:t>
      </w:r>
      <w:r w:rsidRPr="0066689C">
        <w:rPr>
          <w:rFonts w:ascii="Arial Narrow" w:hAnsi="Arial Narrow"/>
          <w:spacing w:val="-32"/>
          <w:w w:val="105"/>
          <w:sz w:val="20"/>
          <w:szCs w:val="20"/>
        </w:rPr>
        <w:t xml:space="preserve"> </w:t>
      </w:r>
      <w:r w:rsidRPr="0066689C">
        <w:rPr>
          <w:rFonts w:ascii="Arial Narrow" w:hAnsi="Arial Narrow"/>
          <w:w w:val="105"/>
          <w:sz w:val="20"/>
          <w:szCs w:val="20"/>
        </w:rPr>
        <w:t>sexually</w:t>
      </w:r>
      <w:r w:rsidRPr="0066689C">
        <w:rPr>
          <w:rFonts w:ascii="Arial Narrow" w:hAnsi="Arial Narrow"/>
          <w:spacing w:val="-8"/>
          <w:w w:val="105"/>
          <w:sz w:val="20"/>
          <w:szCs w:val="20"/>
        </w:rPr>
        <w:t xml:space="preserve"> </w:t>
      </w:r>
      <w:r w:rsidRPr="0066689C">
        <w:rPr>
          <w:rFonts w:ascii="Arial Narrow" w:hAnsi="Arial Narrow"/>
          <w:w w:val="105"/>
          <w:sz w:val="20"/>
          <w:szCs w:val="20"/>
        </w:rPr>
        <w:t>abused</w:t>
      </w:r>
      <w:r w:rsidRPr="0066689C">
        <w:rPr>
          <w:rFonts w:ascii="Arial Narrow" w:hAnsi="Arial Narrow"/>
          <w:spacing w:val="-16"/>
          <w:w w:val="105"/>
          <w:sz w:val="20"/>
          <w:szCs w:val="20"/>
        </w:rPr>
        <w:t xml:space="preserve"> </w:t>
      </w:r>
      <w:r w:rsidRPr="0066689C">
        <w:rPr>
          <w:rFonts w:ascii="Arial Narrow" w:hAnsi="Arial Narrow"/>
          <w:w w:val="105"/>
          <w:sz w:val="20"/>
          <w:szCs w:val="20"/>
        </w:rPr>
        <w:t>or exploited by the child's</w:t>
      </w:r>
      <w:r w:rsidRPr="0066689C">
        <w:rPr>
          <w:rFonts w:ascii="Arial Narrow" w:hAnsi="Arial Narrow"/>
          <w:spacing w:val="-1"/>
          <w:w w:val="105"/>
          <w:sz w:val="20"/>
          <w:szCs w:val="20"/>
        </w:rPr>
        <w:t xml:space="preserve"> </w:t>
      </w:r>
      <w:proofErr w:type="gramStart"/>
      <w:r w:rsidRPr="0066689C">
        <w:rPr>
          <w:rFonts w:ascii="Arial Narrow" w:hAnsi="Arial Narrow"/>
          <w:w w:val="105"/>
          <w:sz w:val="20"/>
          <w:szCs w:val="20"/>
        </w:rPr>
        <w:t>parent;</w:t>
      </w:r>
      <w:proofErr w:type="gramEnd"/>
    </w:p>
    <w:p w14:paraId="0316B02E" w14:textId="77777777" w:rsidR="002A6819" w:rsidRPr="0066689C" w:rsidRDefault="002A6819" w:rsidP="004E0082">
      <w:pPr>
        <w:pStyle w:val="ListParagraph"/>
        <w:numPr>
          <w:ilvl w:val="1"/>
          <w:numId w:val="8"/>
        </w:numPr>
        <w:tabs>
          <w:tab w:val="left" w:pos="1321"/>
        </w:tabs>
        <w:spacing w:before="1" w:line="278" w:lineRule="auto"/>
        <w:ind w:left="935" w:right="360" w:hanging="1"/>
        <w:rPr>
          <w:rFonts w:ascii="Arial Narrow" w:hAnsi="Arial Narrow"/>
          <w:sz w:val="20"/>
          <w:szCs w:val="20"/>
        </w:rPr>
      </w:pPr>
      <w:r w:rsidRPr="0066689C">
        <w:rPr>
          <w:rFonts w:ascii="Arial Narrow" w:hAnsi="Arial Narrow"/>
          <w:sz w:val="20"/>
          <w:szCs w:val="20"/>
        </w:rPr>
        <w:t>if the child has been, or is likely to be, physically harmed, sexually abused or sexually exploited by another person and if the child's parent is unwilling or unable to protect the</w:t>
      </w:r>
      <w:r w:rsidRPr="0066689C">
        <w:rPr>
          <w:rFonts w:ascii="Arial Narrow" w:hAnsi="Arial Narrow"/>
          <w:spacing w:val="-43"/>
          <w:sz w:val="20"/>
          <w:szCs w:val="20"/>
        </w:rPr>
        <w:t xml:space="preserve"> </w:t>
      </w:r>
      <w:proofErr w:type="gramStart"/>
      <w:r w:rsidRPr="0066689C">
        <w:rPr>
          <w:rFonts w:ascii="Arial Narrow" w:hAnsi="Arial Narrow"/>
          <w:sz w:val="20"/>
          <w:szCs w:val="20"/>
        </w:rPr>
        <w:t>child;</w:t>
      </w:r>
      <w:proofErr w:type="gramEnd"/>
    </w:p>
    <w:p w14:paraId="1871783B" w14:textId="77777777" w:rsidR="002A6819" w:rsidRPr="0066689C" w:rsidRDefault="002A6819" w:rsidP="004E0082">
      <w:pPr>
        <w:pStyle w:val="ListParagraph"/>
        <w:numPr>
          <w:ilvl w:val="1"/>
          <w:numId w:val="8"/>
        </w:numPr>
        <w:tabs>
          <w:tab w:val="left" w:pos="1345"/>
        </w:tabs>
        <w:spacing w:line="288" w:lineRule="auto"/>
        <w:ind w:left="946" w:right="390" w:hanging="3"/>
        <w:rPr>
          <w:rFonts w:ascii="Arial Narrow" w:hAnsi="Arial Narrow"/>
          <w:sz w:val="20"/>
          <w:szCs w:val="20"/>
        </w:rPr>
      </w:pPr>
      <w:r w:rsidRPr="0066689C">
        <w:rPr>
          <w:rFonts w:ascii="Arial Narrow" w:hAnsi="Arial Narrow"/>
          <w:sz w:val="20"/>
          <w:szCs w:val="20"/>
        </w:rPr>
        <w:t>if the child has been, or is likely to be, physically harmed because of neglect by the child's</w:t>
      </w:r>
      <w:r w:rsidRPr="0066689C">
        <w:rPr>
          <w:rFonts w:ascii="Arial Narrow" w:hAnsi="Arial Narrow"/>
          <w:spacing w:val="-27"/>
          <w:sz w:val="20"/>
          <w:szCs w:val="20"/>
        </w:rPr>
        <w:t xml:space="preserve"> </w:t>
      </w:r>
      <w:proofErr w:type="gramStart"/>
      <w:r w:rsidRPr="0066689C">
        <w:rPr>
          <w:rFonts w:ascii="Arial Narrow" w:hAnsi="Arial Narrow"/>
          <w:sz w:val="20"/>
          <w:szCs w:val="20"/>
        </w:rPr>
        <w:t>parent;</w:t>
      </w:r>
      <w:proofErr w:type="gramEnd"/>
    </w:p>
    <w:p w14:paraId="541E26A8" w14:textId="77777777" w:rsidR="002A6819" w:rsidRPr="0066689C" w:rsidRDefault="002A6819" w:rsidP="004E0082">
      <w:pPr>
        <w:pStyle w:val="ListParagraph"/>
        <w:numPr>
          <w:ilvl w:val="1"/>
          <w:numId w:val="8"/>
        </w:numPr>
        <w:tabs>
          <w:tab w:val="left" w:pos="1340"/>
        </w:tabs>
        <w:spacing w:line="240" w:lineRule="auto"/>
        <w:ind w:left="1339" w:hanging="391"/>
        <w:rPr>
          <w:rFonts w:ascii="Arial Narrow" w:hAnsi="Arial Narrow"/>
          <w:sz w:val="20"/>
          <w:szCs w:val="20"/>
        </w:rPr>
      </w:pPr>
      <w:r w:rsidRPr="0066689C">
        <w:rPr>
          <w:rFonts w:ascii="Arial Narrow" w:hAnsi="Arial Narrow"/>
          <w:sz w:val="20"/>
          <w:szCs w:val="20"/>
        </w:rPr>
        <w:t xml:space="preserve">if the child is emotionally harmed by the parent's </w:t>
      </w:r>
      <w:proofErr w:type="gramStart"/>
      <w:r w:rsidRPr="0066689C">
        <w:rPr>
          <w:rFonts w:ascii="Arial Narrow" w:hAnsi="Arial Narrow"/>
          <w:sz w:val="20"/>
          <w:szCs w:val="20"/>
        </w:rPr>
        <w:t>conduct;</w:t>
      </w:r>
      <w:proofErr w:type="gramEnd"/>
    </w:p>
    <w:p w14:paraId="23BDE6DB" w14:textId="77777777" w:rsidR="002A6819" w:rsidRPr="0066689C" w:rsidRDefault="002A6819" w:rsidP="0066689C">
      <w:pPr>
        <w:pStyle w:val="ListParagraph"/>
        <w:numPr>
          <w:ilvl w:val="1"/>
          <w:numId w:val="8"/>
        </w:numPr>
        <w:tabs>
          <w:tab w:val="left" w:pos="1314"/>
        </w:tabs>
        <w:spacing w:before="93" w:line="240" w:lineRule="auto"/>
        <w:ind w:left="1313" w:hanging="376"/>
        <w:rPr>
          <w:rFonts w:ascii="Arial Narrow" w:hAnsi="Arial Narrow"/>
          <w:sz w:val="20"/>
          <w:szCs w:val="20"/>
        </w:rPr>
      </w:pPr>
      <w:r w:rsidRPr="0066689C">
        <w:rPr>
          <w:rFonts w:ascii="Arial Narrow" w:hAnsi="Arial Narrow"/>
          <w:sz w:val="20"/>
          <w:szCs w:val="20"/>
        </w:rPr>
        <w:t>if the child is deprived of necessary health</w:t>
      </w:r>
      <w:r w:rsidRPr="0066689C">
        <w:rPr>
          <w:rFonts w:ascii="Arial Narrow" w:hAnsi="Arial Narrow"/>
          <w:spacing w:val="-9"/>
          <w:sz w:val="20"/>
          <w:szCs w:val="20"/>
        </w:rPr>
        <w:t xml:space="preserve"> </w:t>
      </w:r>
      <w:proofErr w:type="gramStart"/>
      <w:r w:rsidRPr="0066689C">
        <w:rPr>
          <w:rFonts w:ascii="Arial Narrow" w:hAnsi="Arial Narrow"/>
          <w:sz w:val="20"/>
          <w:szCs w:val="20"/>
        </w:rPr>
        <w:t>care;</w:t>
      </w:r>
      <w:proofErr w:type="gramEnd"/>
    </w:p>
    <w:p w14:paraId="474E21A5" w14:textId="77777777" w:rsidR="002A6819" w:rsidRPr="0066689C" w:rsidRDefault="002A6819" w:rsidP="004E0082">
      <w:pPr>
        <w:pStyle w:val="ListParagraph"/>
        <w:numPr>
          <w:ilvl w:val="1"/>
          <w:numId w:val="8"/>
        </w:numPr>
        <w:tabs>
          <w:tab w:val="left" w:pos="1319"/>
        </w:tabs>
        <w:spacing w:before="1" w:line="283" w:lineRule="auto"/>
        <w:ind w:left="933" w:right="646" w:hanging="1"/>
        <w:rPr>
          <w:rFonts w:ascii="Arial Narrow" w:hAnsi="Arial Narrow"/>
          <w:sz w:val="20"/>
          <w:szCs w:val="20"/>
        </w:rPr>
      </w:pPr>
      <w:r w:rsidRPr="0066689C">
        <w:rPr>
          <w:rFonts w:ascii="Arial Narrow" w:hAnsi="Arial Narrow"/>
          <w:sz w:val="20"/>
          <w:szCs w:val="20"/>
        </w:rPr>
        <w:t>if the child's development is likely to be seriously impaired by a treatable condition and the child's parent refuses to provide or consent to</w:t>
      </w:r>
      <w:r w:rsidRPr="0066689C">
        <w:rPr>
          <w:rFonts w:ascii="Arial Narrow" w:hAnsi="Arial Narrow"/>
          <w:spacing w:val="16"/>
          <w:sz w:val="20"/>
          <w:szCs w:val="20"/>
        </w:rPr>
        <w:t xml:space="preserve"> </w:t>
      </w:r>
      <w:proofErr w:type="gramStart"/>
      <w:r w:rsidRPr="0066689C">
        <w:rPr>
          <w:rFonts w:ascii="Arial Narrow" w:hAnsi="Arial Narrow"/>
          <w:sz w:val="20"/>
          <w:szCs w:val="20"/>
        </w:rPr>
        <w:t>treatment;</w:t>
      </w:r>
      <w:proofErr w:type="gramEnd"/>
    </w:p>
    <w:p w14:paraId="1B6D98BA" w14:textId="77777777" w:rsidR="002A6819" w:rsidRPr="00D656D4" w:rsidRDefault="002A6819" w:rsidP="004E0082">
      <w:pPr>
        <w:pStyle w:val="ListParagraph"/>
        <w:numPr>
          <w:ilvl w:val="1"/>
          <w:numId w:val="8"/>
        </w:numPr>
        <w:tabs>
          <w:tab w:val="left" w:pos="1329"/>
        </w:tabs>
        <w:spacing w:line="280" w:lineRule="auto"/>
        <w:ind w:left="926" w:right="302" w:firstLine="6"/>
        <w:rPr>
          <w:rFonts w:ascii="Arial Narrow" w:hAnsi="Arial Narrow"/>
          <w:sz w:val="18"/>
          <w:szCs w:val="18"/>
        </w:rPr>
      </w:pPr>
      <w:r w:rsidRPr="00D656D4">
        <w:rPr>
          <w:rFonts w:ascii="Arial Narrow" w:hAnsi="Arial Narrow"/>
          <w:sz w:val="18"/>
          <w:szCs w:val="18"/>
        </w:rPr>
        <w:t>if the child's parent is unable or unwilling to care for the child and has not made adequate provision for the child's</w:t>
      </w:r>
      <w:r w:rsidRPr="00D656D4">
        <w:rPr>
          <w:rFonts w:ascii="Arial Narrow" w:hAnsi="Arial Narrow"/>
          <w:spacing w:val="-5"/>
          <w:sz w:val="18"/>
          <w:szCs w:val="18"/>
        </w:rPr>
        <w:t xml:space="preserve"> </w:t>
      </w:r>
      <w:proofErr w:type="gramStart"/>
      <w:r w:rsidRPr="00D656D4">
        <w:rPr>
          <w:rFonts w:ascii="Arial Narrow" w:hAnsi="Arial Narrow"/>
          <w:sz w:val="18"/>
          <w:szCs w:val="18"/>
        </w:rPr>
        <w:t>care;</w:t>
      </w:r>
      <w:proofErr w:type="gramEnd"/>
    </w:p>
    <w:p w14:paraId="5688CC9E" w14:textId="77777777" w:rsidR="002A6819" w:rsidRPr="00D656D4" w:rsidRDefault="002A6819" w:rsidP="004E0082">
      <w:pPr>
        <w:pStyle w:val="ListParagraph"/>
        <w:numPr>
          <w:ilvl w:val="1"/>
          <w:numId w:val="8"/>
        </w:numPr>
        <w:tabs>
          <w:tab w:val="left" w:pos="1252"/>
        </w:tabs>
        <w:spacing w:line="285" w:lineRule="auto"/>
        <w:ind w:left="929" w:right="386" w:hanging="2"/>
        <w:rPr>
          <w:rFonts w:ascii="Arial Narrow" w:hAnsi="Arial Narrow"/>
          <w:sz w:val="18"/>
          <w:szCs w:val="18"/>
        </w:rPr>
      </w:pPr>
      <w:r w:rsidRPr="00D656D4">
        <w:rPr>
          <w:rFonts w:ascii="Arial Narrow" w:hAnsi="Arial Narrow"/>
          <w:sz w:val="18"/>
          <w:szCs w:val="18"/>
        </w:rPr>
        <w:t>if the child is or has been absent from home in circumstances that endanger the child's safety or</w:t>
      </w:r>
      <w:r w:rsidRPr="00D656D4">
        <w:rPr>
          <w:rFonts w:ascii="Arial Narrow" w:hAnsi="Arial Narrow"/>
          <w:spacing w:val="-42"/>
          <w:sz w:val="18"/>
          <w:szCs w:val="18"/>
        </w:rPr>
        <w:t xml:space="preserve"> </w:t>
      </w:r>
      <w:proofErr w:type="gramStart"/>
      <w:r w:rsidRPr="00D656D4">
        <w:rPr>
          <w:rFonts w:ascii="Arial Narrow" w:hAnsi="Arial Narrow"/>
          <w:sz w:val="18"/>
          <w:szCs w:val="18"/>
        </w:rPr>
        <w:t>well-being;</w:t>
      </w:r>
      <w:proofErr w:type="gramEnd"/>
    </w:p>
    <w:p w14:paraId="591EBA50" w14:textId="77777777" w:rsidR="002A6819" w:rsidRPr="0066689C" w:rsidRDefault="002A6819" w:rsidP="004E0082">
      <w:pPr>
        <w:pStyle w:val="ListParagraph"/>
        <w:numPr>
          <w:ilvl w:val="1"/>
          <w:numId w:val="8"/>
        </w:numPr>
        <w:tabs>
          <w:tab w:val="left" w:pos="1276"/>
        </w:tabs>
        <w:spacing w:before="1" w:line="276" w:lineRule="auto"/>
        <w:ind w:left="921" w:right="578" w:firstLine="7"/>
        <w:rPr>
          <w:rFonts w:ascii="Arial Narrow" w:hAnsi="Arial Narrow"/>
          <w:sz w:val="20"/>
          <w:szCs w:val="20"/>
        </w:rPr>
      </w:pPr>
      <w:r w:rsidRPr="0066689C">
        <w:rPr>
          <w:rFonts w:ascii="Arial Narrow" w:hAnsi="Arial Narrow"/>
          <w:sz w:val="20"/>
          <w:szCs w:val="20"/>
        </w:rPr>
        <w:t>if the child's parent is dead and adequate provision has not been made for the child's</w:t>
      </w:r>
      <w:r w:rsidRPr="0066689C">
        <w:rPr>
          <w:rFonts w:ascii="Arial Narrow" w:hAnsi="Arial Narrow"/>
          <w:spacing w:val="53"/>
          <w:sz w:val="20"/>
          <w:szCs w:val="20"/>
        </w:rPr>
        <w:t xml:space="preserve"> </w:t>
      </w:r>
      <w:proofErr w:type="gramStart"/>
      <w:r w:rsidRPr="0066689C">
        <w:rPr>
          <w:rFonts w:ascii="Arial Narrow" w:hAnsi="Arial Narrow"/>
          <w:sz w:val="20"/>
          <w:szCs w:val="20"/>
        </w:rPr>
        <w:t>care;</w:t>
      </w:r>
      <w:proofErr w:type="gramEnd"/>
    </w:p>
    <w:p w14:paraId="0ADE8501" w14:textId="77777777" w:rsidR="0066689C" w:rsidRDefault="002A6819" w:rsidP="0066689C">
      <w:pPr>
        <w:pStyle w:val="ListParagraph"/>
        <w:numPr>
          <w:ilvl w:val="1"/>
          <w:numId w:val="8"/>
        </w:numPr>
        <w:tabs>
          <w:tab w:val="left" w:pos="1309"/>
        </w:tabs>
        <w:spacing w:line="285" w:lineRule="auto"/>
        <w:ind w:left="917" w:right="735" w:firstLine="6"/>
        <w:rPr>
          <w:rFonts w:ascii="Arial Narrow" w:hAnsi="Arial Narrow"/>
          <w:sz w:val="20"/>
          <w:szCs w:val="20"/>
        </w:rPr>
      </w:pPr>
      <w:r w:rsidRPr="0066689C">
        <w:rPr>
          <w:rFonts w:ascii="Arial Narrow" w:hAnsi="Arial Narrow"/>
          <w:sz w:val="20"/>
          <w:szCs w:val="20"/>
        </w:rPr>
        <w:t>if</w:t>
      </w:r>
      <w:r w:rsidRPr="0066689C">
        <w:rPr>
          <w:rFonts w:ascii="Arial Narrow" w:hAnsi="Arial Narrow"/>
          <w:spacing w:val="32"/>
          <w:sz w:val="20"/>
          <w:szCs w:val="20"/>
        </w:rPr>
        <w:t xml:space="preserve"> </w:t>
      </w:r>
      <w:r w:rsidRPr="0066689C">
        <w:rPr>
          <w:rFonts w:ascii="Arial Narrow" w:hAnsi="Arial Narrow"/>
          <w:sz w:val="20"/>
          <w:szCs w:val="20"/>
        </w:rPr>
        <w:t>the</w:t>
      </w:r>
      <w:r w:rsidRPr="0066689C">
        <w:rPr>
          <w:rFonts w:ascii="Arial Narrow" w:hAnsi="Arial Narrow"/>
          <w:spacing w:val="-18"/>
          <w:sz w:val="20"/>
          <w:szCs w:val="20"/>
        </w:rPr>
        <w:t xml:space="preserve"> </w:t>
      </w:r>
      <w:r w:rsidRPr="0066689C">
        <w:rPr>
          <w:rFonts w:ascii="Arial Narrow" w:hAnsi="Arial Narrow"/>
          <w:sz w:val="20"/>
          <w:szCs w:val="20"/>
        </w:rPr>
        <w:t>child</w:t>
      </w:r>
      <w:r w:rsidRPr="0066689C">
        <w:rPr>
          <w:rFonts w:ascii="Arial Narrow" w:hAnsi="Arial Narrow"/>
          <w:spacing w:val="-11"/>
          <w:sz w:val="20"/>
          <w:szCs w:val="20"/>
        </w:rPr>
        <w:t xml:space="preserve"> </w:t>
      </w:r>
      <w:r w:rsidRPr="0066689C">
        <w:rPr>
          <w:rFonts w:ascii="Arial Narrow" w:hAnsi="Arial Narrow"/>
          <w:sz w:val="20"/>
          <w:szCs w:val="20"/>
        </w:rPr>
        <w:t>has</w:t>
      </w:r>
      <w:r w:rsidRPr="0066689C">
        <w:rPr>
          <w:rFonts w:ascii="Arial Narrow" w:hAnsi="Arial Narrow"/>
          <w:spacing w:val="-14"/>
          <w:sz w:val="20"/>
          <w:szCs w:val="20"/>
        </w:rPr>
        <w:t xml:space="preserve"> </w:t>
      </w:r>
      <w:r w:rsidRPr="0066689C">
        <w:rPr>
          <w:rFonts w:ascii="Arial Narrow" w:hAnsi="Arial Narrow"/>
          <w:sz w:val="20"/>
          <w:szCs w:val="20"/>
        </w:rPr>
        <w:t>been</w:t>
      </w:r>
      <w:r w:rsidRPr="0066689C">
        <w:rPr>
          <w:rFonts w:ascii="Arial Narrow" w:hAnsi="Arial Narrow"/>
          <w:spacing w:val="-18"/>
          <w:sz w:val="20"/>
          <w:szCs w:val="20"/>
        </w:rPr>
        <w:t xml:space="preserve"> </w:t>
      </w:r>
      <w:r w:rsidRPr="0066689C">
        <w:rPr>
          <w:rFonts w:ascii="Arial Narrow" w:hAnsi="Arial Narrow"/>
          <w:sz w:val="20"/>
          <w:szCs w:val="20"/>
        </w:rPr>
        <w:t>abandoned</w:t>
      </w:r>
      <w:r w:rsidRPr="0066689C">
        <w:rPr>
          <w:rFonts w:ascii="Arial Narrow" w:hAnsi="Arial Narrow"/>
          <w:spacing w:val="-7"/>
          <w:sz w:val="20"/>
          <w:szCs w:val="20"/>
        </w:rPr>
        <w:t xml:space="preserve"> </w:t>
      </w:r>
      <w:r w:rsidRPr="0066689C">
        <w:rPr>
          <w:rFonts w:ascii="Arial Narrow" w:hAnsi="Arial Narrow"/>
          <w:sz w:val="20"/>
          <w:szCs w:val="20"/>
        </w:rPr>
        <w:t>and</w:t>
      </w:r>
      <w:r w:rsidRPr="0066689C">
        <w:rPr>
          <w:rFonts w:ascii="Arial Narrow" w:hAnsi="Arial Narrow"/>
          <w:spacing w:val="-19"/>
          <w:sz w:val="20"/>
          <w:szCs w:val="20"/>
        </w:rPr>
        <w:t xml:space="preserve"> </w:t>
      </w:r>
      <w:r w:rsidRPr="0066689C">
        <w:rPr>
          <w:rFonts w:ascii="Arial Narrow" w:hAnsi="Arial Narrow"/>
          <w:sz w:val="20"/>
          <w:szCs w:val="20"/>
        </w:rPr>
        <w:t>adequate</w:t>
      </w:r>
      <w:r w:rsidRPr="0066689C">
        <w:rPr>
          <w:rFonts w:ascii="Arial Narrow" w:hAnsi="Arial Narrow"/>
          <w:spacing w:val="-11"/>
          <w:sz w:val="20"/>
          <w:szCs w:val="20"/>
        </w:rPr>
        <w:t xml:space="preserve"> </w:t>
      </w:r>
      <w:r w:rsidRPr="0066689C">
        <w:rPr>
          <w:rFonts w:ascii="Arial Narrow" w:hAnsi="Arial Narrow"/>
          <w:sz w:val="20"/>
          <w:szCs w:val="20"/>
        </w:rPr>
        <w:t>provision</w:t>
      </w:r>
      <w:r w:rsidRPr="0066689C">
        <w:rPr>
          <w:rFonts w:ascii="Arial Narrow" w:hAnsi="Arial Narrow"/>
          <w:spacing w:val="-2"/>
          <w:sz w:val="20"/>
          <w:szCs w:val="20"/>
        </w:rPr>
        <w:t xml:space="preserve"> </w:t>
      </w:r>
      <w:r w:rsidRPr="0066689C">
        <w:rPr>
          <w:rFonts w:ascii="Arial Narrow" w:hAnsi="Arial Narrow"/>
          <w:sz w:val="20"/>
          <w:szCs w:val="20"/>
        </w:rPr>
        <w:t>has</w:t>
      </w:r>
      <w:r w:rsidRPr="0066689C">
        <w:rPr>
          <w:rFonts w:ascii="Arial Narrow" w:hAnsi="Arial Narrow"/>
          <w:spacing w:val="-15"/>
          <w:sz w:val="20"/>
          <w:szCs w:val="20"/>
        </w:rPr>
        <w:t xml:space="preserve"> </w:t>
      </w:r>
      <w:r w:rsidRPr="0066689C">
        <w:rPr>
          <w:rFonts w:ascii="Arial Narrow" w:hAnsi="Arial Narrow"/>
          <w:sz w:val="20"/>
          <w:szCs w:val="20"/>
        </w:rPr>
        <w:t xml:space="preserve">not been made for the </w:t>
      </w:r>
      <w:proofErr w:type="spellStart"/>
      <w:r w:rsidRPr="0066689C">
        <w:rPr>
          <w:rFonts w:ascii="Arial Narrow" w:hAnsi="Arial Narrow"/>
          <w:sz w:val="20"/>
          <w:szCs w:val="20"/>
        </w:rPr>
        <w:t>chiId's</w:t>
      </w:r>
      <w:proofErr w:type="spellEnd"/>
      <w:r w:rsidRPr="0066689C">
        <w:rPr>
          <w:rFonts w:ascii="Arial Narrow" w:hAnsi="Arial Narrow"/>
          <w:spacing w:val="10"/>
          <w:sz w:val="20"/>
          <w:szCs w:val="20"/>
        </w:rPr>
        <w:t xml:space="preserve"> </w:t>
      </w:r>
      <w:proofErr w:type="gramStart"/>
      <w:r w:rsidRPr="0066689C">
        <w:rPr>
          <w:rFonts w:ascii="Arial Narrow" w:hAnsi="Arial Narrow"/>
          <w:sz w:val="20"/>
          <w:szCs w:val="20"/>
        </w:rPr>
        <w:t>care;</w:t>
      </w:r>
      <w:proofErr w:type="gramEnd"/>
    </w:p>
    <w:p w14:paraId="15A12718" w14:textId="77777777" w:rsidR="002A6819" w:rsidRPr="0066689C" w:rsidRDefault="002A6819" w:rsidP="0066689C">
      <w:pPr>
        <w:pStyle w:val="ListParagraph"/>
        <w:numPr>
          <w:ilvl w:val="1"/>
          <w:numId w:val="8"/>
        </w:numPr>
        <w:tabs>
          <w:tab w:val="left" w:pos="1309"/>
        </w:tabs>
        <w:spacing w:line="285" w:lineRule="auto"/>
        <w:ind w:left="917" w:right="735" w:firstLine="6"/>
        <w:rPr>
          <w:rFonts w:ascii="Arial Narrow" w:hAnsi="Arial Narrow"/>
          <w:sz w:val="20"/>
          <w:szCs w:val="20"/>
        </w:rPr>
      </w:pPr>
      <w:r w:rsidRPr="0066689C">
        <w:rPr>
          <w:rFonts w:ascii="Arial Narrow" w:hAnsi="Arial Narrow"/>
          <w:sz w:val="20"/>
          <w:szCs w:val="20"/>
        </w:rPr>
        <w:t>if the child is in the care of a director or another person by agreement and the child's parent is unwilling or unable to resume care when the agreement is no longer in</w:t>
      </w:r>
      <w:r w:rsidRPr="0066689C">
        <w:rPr>
          <w:rFonts w:ascii="Arial Narrow" w:hAnsi="Arial Narrow"/>
          <w:spacing w:val="-13"/>
          <w:sz w:val="20"/>
          <w:szCs w:val="20"/>
        </w:rPr>
        <w:t xml:space="preserve"> </w:t>
      </w:r>
      <w:r w:rsidRPr="0066689C">
        <w:rPr>
          <w:rFonts w:ascii="Arial Narrow" w:hAnsi="Arial Narrow"/>
          <w:sz w:val="20"/>
          <w:szCs w:val="20"/>
        </w:rPr>
        <w:t>force.</w:t>
      </w:r>
    </w:p>
    <w:p w14:paraId="6265923E" w14:textId="77777777" w:rsidR="002A6819" w:rsidRPr="0066689C" w:rsidRDefault="002A6819" w:rsidP="004E0082">
      <w:pPr>
        <w:pStyle w:val="ListParagraph"/>
        <w:numPr>
          <w:ilvl w:val="0"/>
          <w:numId w:val="8"/>
        </w:numPr>
        <w:tabs>
          <w:tab w:val="left" w:pos="922"/>
          <w:tab w:val="left" w:pos="923"/>
        </w:tabs>
        <w:spacing w:line="288" w:lineRule="auto"/>
        <w:ind w:right="559" w:hanging="737"/>
        <w:rPr>
          <w:rFonts w:ascii="Arial Narrow" w:hAnsi="Arial Narrow"/>
          <w:b/>
        </w:rPr>
      </w:pPr>
      <w:proofErr w:type="gramStart"/>
      <w:r w:rsidRPr="0066689C">
        <w:rPr>
          <w:rFonts w:ascii="Arial Narrow" w:hAnsi="Arial Narrow"/>
          <w:b/>
        </w:rPr>
        <w:t>For the purpose of</w:t>
      </w:r>
      <w:proofErr w:type="gramEnd"/>
      <w:r w:rsidRPr="0066689C">
        <w:rPr>
          <w:rFonts w:ascii="Arial Narrow" w:hAnsi="Arial Narrow"/>
          <w:b/>
        </w:rPr>
        <w:t xml:space="preserve"> subsection (l)(e), a child is emotionally harmed if the child demonstrates</w:t>
      </w:r>
      <w:r w:rsidRPr="0066689C">
        <w:rPr>
          <w:rFonts w:ascii="Arial Narrow" w:hAnsi="Arial Narrow"/>
          <w:b/>
          <w:spacing w:val="7"/>
        </w:rPr>
        <w:t xml:space="preserve"> </w:t>
      </w:r>
      <w:r w:rsidRPr="0066689C">
        <w:rPr>
          <w:rFonts w:ascii="Arial Narrow" w:hAnsi="Arial Narrow"/>
          <w:b/>
        </w:rPr>
        <w:t>severe</w:t>
      </w:r>
    </w:p>
    <w:p w14:paraId="6DA83C26" w14:textId="77777777" w:rsidR="002A6819" w:rsidRPr="0066689C" w:rsidRDefault="002A6819" w:rsidP="004E0082">
      <w:pPr>
        <w:pStyle w:val="ListParagraph"/>
        <w:numPr>
          <w:ilvl w:val="1"/>
          <w:numId w:val="8"/>
        </w:numPr>
        <w:tabs>
          <w:tab w:val="left" w:pos="1293"/>
        </w:tabs>
        <w:spacing w:line="285" w:lineRule="exact"/>
        <w:ind w:hanging="369"/>
        <w:rPr>
          <w:rFonts w:ascii="Arial Narrow" w:hAnsi="Arial Narrow"/>
          <w:sz w:val="20"/>
          <w:szCs w:val="20"/>
        </w:rPr>
      </w:pPr>
      <w:r w:rsidRPr="0066689C">
        <w:rPr>
          <w:rFonts w:ascii="Arial Narrow" w:hAnsi="Arial Narrow"/>
          <w:w w:val="105"/>
          <w:sz w:val="20"/>
          <w:szCs w:val="20"/>
        </w:rPr>
        <w:t>anxiety,</w:t>
      </w:r>
    </w:p>
    <w:p w14:paraId="6A185FA9" w14:textId="77777777" w:rsidR="002A6819" w:rsidRPr="0066689C" w:rsidRDefault="002A6819" w:rsidP="004E0082">
      <w:pPr>
        <w:pStyle w:val="ListParagraph"/>
        <w:numPr>
          <w:ilvl w:val="1"/>
          <w:numId w:val="8"/>
        </w:numPr>
        <w:tabs>
          <w:tab w:val="left" w:pos="1322"/>
        </w:tabs>
        <w:spacing w:before="49" w:line="240" w:lineRule="auto"/>
        <w:ind w:left="1321" w:hanging="403"/>
        <w:rPr>
          <w:rFonts w:ascii="Arial Narrow" w:hAnsi="Arial Narrow"/>
          <w:sz w:val="20"/>
          <w:szCs w:val="20"/>
        </w:rPr>
      </w:pPr>
      <w:r w:rsidRPr="0066689C">
        <w:rPr>
          <w:rFonts w:ascii="Arial Narrow" w:hAnsi="Arial Narrow"/>
          <w:sz w:val="20"/>
          <w:szCs w:val="20"/>
        </w:rPr>
        <w:t>depression</w:t>
      </w:r>
    </w:p>
    <w:p w14:paraId="441AB8ED" w14:textId="77777777" w:rsidR="002A6819" w:rsidRPr="0066689C" w:rsidRDefault="002A6819" w:rsidP="004E0082">
      <w:pPr>
        <w:pStyle w:val="ListParagraph"/>
        <w:numPr>
          <w:ilvl w:val="1"/>
          <w:numId w:val="8"/>
        </w:numPr>
        <w:tabs>
          <w:tab w:val="left" w:pos="1311"/>
        </w:tabs>
        <w:spacing w:before="43" w:line="240" w:lineRule="auto"/>
        <w:ind w:left="1310" w:hanging="387"/>
        <w:rPr>
          <w:rFonts w:ascii="Arial Narrow" w:hAnsi="Arial Narrow"/>
          <w:sz w:val="20"/>
          <w:szCs w:val="20"/>
        </w:rPr>
      </w:pPr>
      <w:r w:rsidRPr="0066689C">
        <w:rPr>
          <w:rFonts w:ascii="Arial Narrow" w:hAnsi="Arial Narrow"/>
          <w:sz w:val="20"/>
          <w:szCs w:val="20"/>
        </w:rPr>
        <w:t>withdrawal,</w:t>
      </w:r>
      <w:r w:rsidRPr="0066689C">
        <w:rPr>
          <w:rFonts w:ascii="Arial Narrow" w:hAnsi="Arial Narrow"/>
          <w:spacing w:val="25"/>
          <w:sz w:val="20"/>
          <w:szCs w:val="20"/>
        </w:rPr>
        <w:t xml:space="preserve"> </w:t>
      </w:r>
      <w:r w:rsidRPr="0066689C">
        <w:rPr>
          <w:rFonts w:ascii="Arial Narrow" w:hAnsi="Arial Narrow"/>
          <w:sz w:val="20"/>
          <w:szCs w:val="20"/>
        </w:rPr>
        <w:t>or</w:t>
      </w:r>
    </w:p>
    <w:p w14:paraId="50353077" w14:textId="77777777" w:rsidR="002A6819" w:rsidRPr="0066689C" w:rsidRDefault="002A6819" w:rsidP="004E0082">
      <w:pPr>
        <w:pStyle w:val="ListParagraph"/>
        <w:numPr>
          <w:ilvl w:val="1"/>
          <w:numId w:val="8"/>
        </w:numPr>
        <w:tabs>
          <w:tab w:val="left" w:pos="1318"/>
        </w:tabs>
        <w:spacing w:before="48" w:line="240" w:lineRule="auto"/>
        <w:ind w:left="1317" w:hanging="399"/>
        <w:rPr>
          <w:rFonts w:ascii="Arial Narrow" w:hAnsi="Arial Narrow"/>
          <w:sz w:val="20"/>
          <w:szCs w:val="20"/>
          <w:u w:val="thick"/>
        </w:rPr>
      </w:pPr>
      <w:r w:rsidRPr="0066689C">
        <w:rPr>
          <w:rFonts w:ascii="Arial Narrow" w:hAnsi="Arial Narrow"/>
          <w:w w:val="105"/>
          <w:sz w:val="20"/>
          <w:szCs w:val="20"/>
        </w:rPr>
        <w:t>self-destructive</w:t>
      </w:r>
      <w:r w:rsidRPr="0066689C">
        <w:rPr>
          <w:rFonts w:ascii="Arial Narrow" w:hAnsi="Arial Narrow"/>
          <w:spacing w:val="-44"/>
          <w:w w:val="105"/>
          <w:sz w:val="20"/>
          <w:szCs w:val="20"/>
        </w:rPr>
        <w:t xml:space="preserve"> </w:t>
      </w:r>
      <w:r w:rsidRPr="0066689C">
        <w:rPr>
          <w:rFonts w:ascii="Arial Narrow" w:hAnsi="Arial Narrow"/>
          <w:w w:val="105"/>
          <w:sz w:val="20"/>
          <w:szCs w:val="20"/>
        </w:rPr>
        <w:t>or</w:t>
      </w:r>
      <w:r w:rsidRPr="0066689C">
        <w:rPr>
          <w:rFonts w:ascii="Arial Narrow" w:hAnsi="Arial Narrow"/>
          <w:spacing w:val="-37"/>
          <w:w w:val="105"/>
          <w:sz w:val="20"/>
          <w:szCs w:val="20"/>
        </w:rPr>
        <w:t xml:space="preserve"> </w:t>
      </w:r>
      <w:r w:rsidRPr="0066689C">
        <w:rPr>
          <w:rFonts w:ascii="Arial Narrow" w:hAnsi="Arial Narrow"/>
          <w:w w:val="105"/>
          <w:sz w:val="20"/>
          <w:szCs w:val="20"/>
        </w:rPr>
        <w:t>aggressive</w:t>
      </w:r>
      <w:r w:rsidRPr="0066689C">
        <w:rPr>
          <w:rFonts w:ascii="Arial Narrow" w:hAnsi="Arial Narrow"/>
          <w:spacing w:val="-35"/>
          <w:w w:val="105"/>
          <w:sz w:val="20"/>
          <w:szCs w:val="20"/>
        </w:rPr>
        <w:t xml:space="preserve"> </w:t>
      </w:r>
      <w:proofErr w:type="spellStart"/>
      <w:r w:rsidRPr="0066689C">
        <w:rPr>
          <w:rFonts w:ascii="Arial Narrow" w:hAnsi="Arial Narrow"/>
          <w:w w:val="105"/>
          <w:sz w:val="20"/>
          <w:szCs w:val="20"/>
        </w:rPr>
        <w:t>behaviour</w:t>
      </w:r>
      <w:proofErr w:type="spellEnd"/>
      <w:r w:rsidRPr="0066689C">
        <w:rPr>
          <w:rFonts w:ascii="Arial Narrow" w:hAnsi="Arial Narrow"/>
          <w:w w:val="105"/>
          <w:sz w:val="20"/>
          <w:szCs w:val="20"/>
        </w:rPr>
        <w:t>.</w:t>
      </w:r>
    </w:p>
    <w:p w14:paraId="2391334D" w14:textId="77777777" w:rsidR="00575682" w:rsidRPr="0066689C" w:rsidRDefault="00575682" w:rsidP="0066689C">
      <w:pPr>
        <w:pStyle w:val="BodyText"/>
        <w:rPr>
          <w:rFonts w:ascii="Arial Narrow" w:hAnsi="Arial Narrow"/>
          <w:b/>
          <w:sz w:val="10"/>
          <w:szCs w:val="10"/>
          <w:highlight w:val="yellow"/>
          <w:u w:val="single"/>
        </w:rPr>
      </w:pPr>
    </w:p>
    <w:p w14:paraId="1469E44C" w14:textId="77777777" w:rsidR="002A6819" w:rsidRDefault="002A6819" w:rsidP="002A6819">
      <w:pPr>
        <w:pStyle w:val="BodyText"/>
        <w:ind w:left="191"/>
        <w:rPr>
          <w:rFonts w:ascii="Arial Narrow" w:hAnsi="Arial Narrow"/>
          <w:b/>
          <w:u w:val="single"/>
        </w:rPr>
      </w:pPr>
      <w:r w:rsidRPr="0066689C">
        <w:rPr>
          <w:rFonts w:ascii="Arial Narrow" w:hAnsi="Arial Narrow"/>
          <w:b/>
          <w:highlight w:val="yellow"/>
          <w:u w:val="single"/>
        </w:rPr>
        <w:t>Section 14: Duty to Report Need for Protection</w:t>
      </w:r>
    </w:p>
    <w:p w14:paraId="3D67EA7C" w14:textId="77777777" w:rsidR="0066689C" w:rsidRPr="0066689C" w:rsidRDefault="0066689C" w:rsidP="002A6819">
      <w:pPr>
        <w:pStyle w:val="BodyText"/>
        <w:ind w:left="191"/>
        <w:rPr>
          <w:rFonts w:ascii="Arial Narrow" w:hAnsi="Arial Narrow"/>
          <w:b/>
          <w:sz w:val="4"/>
          <w:szCs w:val="4"/>
          <w:u w:val="single"/>
        </w:rPr>
      </w:pPr>
    </w:p>
    <w:p w14:paraId="569B7DB3" w14:textId="77777777" w:rsidR="002A6819" w:rsidRPr="00D656D4" w:rsidRDefault="002A6819" w:rsidP="004E0082">
      <w:pPr>
        <w:pStyle w:val="ListParagraph"/>
        <w:numPr>
          <w:ilvl w:val="0"/>
          <w:numId w:val="7"/>
        </w:numPr>
        <w:tabs>
          <w:tab w:val="left" w:pos="938"/>
          <w:tab w:val="left" w:pos="939"/>
        </w:tabs>
        <w:spacing w:line="240" w:lineRule="auto"/>
        <w:ind w:hanging="828"/>
        <w:rPr>
          <w:rFonts w:ascii="Arial Narrow" w:hAnsi="Arial Narrow"/>
          <w:b/>
          <w:sz w:val="20"/>
          <w:szCs w:val="20"/>
        </w:rPr>
      </w:pPr>
      <w:r w:rsidRPr="00D656D4">
        <w:rPr>
          <w:rFonts w:ascii="Arial Narrow" w:hAnsi="Arial Narrow"/>
          <w:b/>
          <w:sz w:val="20"/>
          <w:szCs w:val="20"/>
        </w:rPr>
        <w:t>A person who has reason to believe that a</w:t>
      </w:r>
      <w:r w:rsidRPr="00D656D4">
        <w:rPr>
          <w:rFonts w:ascii="Arial Narrow" w:hAnsi="Arial Narrow"/>
          <w:b/>
          <w:spacing w:val="18"/>
          <w:sz w:val="20"/>
          <w:szCs w:val="20"/>
        </w:rPr>
        <w:t xml:space="preserve"> </w:t>
      </w:r>
      <w:r w:rsidRPr="00D656D4">
        <w:rPr>
          <w:rFonts w:ascii="Arial Narrow" w:hAnsi="Arial Narrow"/>
          <w:b/>
          <w:sz w:val="20"/>
          <w:szCs w:val="20"/>
        </w:rPr>
        <w:t>child</w:t>
      </w:r>
      <w:r w:rsidR="0066689C" w:rsidRPr="00D656D4">
        <w:rPr>
          <w:rFonts w:ascii="Arial Narrow" w:hAnsi="Arial Narrow"/>
          <w:b/>
          <w:sz w:val="20"/>
          <w:szCs w:val="20"/>
        </w:rPr>
        <w:t>:</w:t>
      </w:r>
    </w:p>
    <w:p w14:paraId="26321006" w14:textId="77777777" w:rsidR="002A6819" w:rsidRPr="0066689C" w:rsidRDefault="002A6819" w:rsidP="004E0082">
      <w:pPr>
        <w:pStyle w:val="ListParagraph"/>
        <w:numPr>
          <w:ilvl w:val="1"/>
          <w:numId w:val="7"/>
        </w:numPr>
        <w:tabs>
          <w:tab w:val="left" w:pos="1307"/>
        </w:tabs>
        <w:spacing w:before="92" w:line="276" w:lineRule="auto"/>
        <w:ind w:left="926" w:right="362" w:firstLine="2"/>
        <w:rPr>
          <w:rFonts w:ascii="Arial Narrow" w:hAnsi="Arial Narrow"/>
          <w:sz w:val="20"/>
          <w:szCs w:val="20"/>
        </w:rPr>
      </w:pPr>
      <w:r w:rsidRPr="0066689C">
        <w:rPr>
          <w:rFonts w:ascii="Arial Narrow" w:hAnsi="Arial Narrow"/>
          <w:sz w:val="20"/>
          <w:szCs w:val="20"/>
        </w:rPr>
        <w:t>has been, or is likely to be, physically harmed, sexually abused or sexually exploited by a parent or other person,</w:t>
      </w:r>
      <w:r w:rsidRPr="0066689C">
        <w:rPr>
          <w:rFonts w:ascii="Arial Narrow" w:hAnsi="Arial Narrow"/>
          <w:spacing w:val="-39"/>
          <w:sz w:val="20"/>
          <w:szCs w:val="20"/>
        </w:rPr>
        <w:t xml:space="preserve"> </w:t>
      </w:r>
      <w:r w:rsidRPr="0066689C">
        <w:rPr>
          <w:rFonts w:ascii="Arial Narrow" w:hAnsi="Arial Narrow"/>
          <w:sz w:val="20"/>
          <w:szCs w:val="20"/>
        </w:rPr>
        <w:t>or</w:t>
      </w:r>
    </w:p>
    <w:p w14:paraId="699D8168" w14:textId="77777777" w:rsidR="002A6819" w:rsidRPr="0066689C" w:rsidRDefault="002A6819" w:rsidP="004E0082">
      <w:pPr>
        <w:pStyle w:val="ListParagraph"/>
        <w:numPr>
          <w:ilvl w:val="1"/>
          <w:numId w:val="7"/>
        </w:numPr>
        <w:tabs>
          <w:tab w:val="left" w:pos="1321"/>
        </w:tabs>
        <w:spacing w:before="20" w:line="240" w:lineRule="auto"/>
        <w:ind w:left="1320" w:hanging="392"/>
        <w:rPr>
          <w:rFonts w:ascii="Arial Narrow" w:hAnsi="Arial Narrow"/>
          <w:sz w:val="20"/>
          <w:szCs w:val="20"/>
        </w:rPr>
      </w:pPr>
      <w:r w:rsidRPr="0066689C">
        <w:rPr>
          <w:rFonts w:ascii="Arial Narrow" w:hAnsi="Arial Narrow"/>
          <w:w w:val="105"/>
          <w:sz w:val="20"/>
          <w:szCs w:val="20"/>
        </w:rPr>
        <w:t>needs</w:t>
      </w:r>
      <w:r w:rsidRPr="0066689C">
        <w:rPr>
          <w:rFonts w:ascii="Arial Narrow" w:hAnsi="Arial Narrow"/>
          <w:spacing w:val="-24"/>
          <w:w w:val="105"/>
          <w:sz w:val="20"/>
          <w:szCs w:val="20"/>
        </w:rPr>
        <w:t xml:space="preserve"> </w:t>
      </w:r>
      <w:r w:rsidRPr="0066689C">
        <w:rPr>
          <w:rFonts w:ascii="Arial Narrow" w:hAnsi="Arial Narrow"/>
          <w:w w:val="105"/>
          <w:sz w:val="20"/>
          <w:szCs w:val="20"/>
        </w:rPr>
        <w:t>protection</w:t>
      </w:r>
      <w:r w:rsidRPr="0066689C">
        <w:rPr>
          <w:rFonts w:ascii="Arial Narrow" w:hAnsi="Arial Narrow"/>
          <w:spacing w:val="-25"/>
          <w:w w:val="105"/>
          <w:sz w:val="20"/>
          <w:szCs w:val="20"/>
        </w:rPr>
        <w:t xml:space="preserve"> </w:t>
      </w:r>
      <w:r w:rsidRPr="0066689C">
        <w:rPr>
          <w:rFonts w:ascii="Arial Narrow" w:hAnsi="Arial Narrow"/>
          <w:w w:val="105"/>
          <w:sz w:val="20"/>
          <w:szCs w:val="20"/>
        </w:rPr>
        <w:t>under</w:t>
      </w:r>
      <w:r w:rsidRPr="0066689C">
        <w:rPr>
          <w:rFonts w:ascii="Arial Narrow" w:hAnsi="Arial Narrow"/>
          <w:spacing w:val="-10"/>
          <w:w w:val="105"/>
          <w:sz w:val="20"/>
          <w:szCs w:val="20"/>
        </w:rPr>
        <w:t xml:space="preserve"> </w:t>
      </w:r>
      <w:r w:rsidRPr="0066689C">
        <w:rPr>
          <w:rFonts w:ascii="Arial Narrow" w:hAnsi="Arial Narrow"/>
          <w:w w:val="105"/>
          <w:sz w:val="20"/>
          <w:szCs w:val="20"/>
        </w:rPr>
        <w:t>Section</w:t>
      </w:r>
      <w:r w:rsidRPr="0066689C">
        <w:rPr>
          <w:rFonts w:ascii="Arial Narrow" w:hAnsi="Arial Narrow"/>
          <w:spacing w:val="-24"/>
          <w:w w:val="105"/>
          <w:sz w:val="20"/>
          <w:szCs w:val="20"/>
        </w:rPr>
        <w:t xml:space="preserve"> </w:t>
      </w:r>
      <w:r w:rsidRPr="0066689C">
        <w:rPr>
          <w:rFonts w:ascii="Arial Narrow" w:hAnsi="Arial Narrow"/>
          <w:w w:val="105"/>
          <w:sz w:val="20"/>
          <w:szCs w:val="20"/>
        </w:rPr>
        <w:t>13</w:t>
      </w:r>
      <w:r w:rsidRPr="0066689C">
        <w:rPr>
          <w:rFonts w:ascii="Arial Narrow" w:hAnsi="Arial Narrow"/>
          <w:spacing w:val="-24"/>
          <w:w w:val="105"/>
          <w:sz w:val="20"/>
          <w:szCs w:val="20"/>
        </w:rPr>
        <w:t xml:space="preserve"> </w:t>
      </w:r>
      <w:r w:rsidRPr="0066689C">
        <w:rPr>
          <w:rFonts w:ascii="Arial Narrow" w:hAnsi="Arial Narrow"/>
          <w:w w:val="105"/>
          <w:sz w:val="20"/>
          <w:szCs w:val="20"/>
        </w:rPr>
        <w:t>l(e)</w:t>
      </w:r>
      <w:r w:rsidRPr="0066689C">
        <w:rPr>
          <w:rFonts w:ascii="Arial Narrow" w:hAnsi="Arial Narrow"/>
          <w:spacing w:val="-20"/>
          <w:w w:val="105"/>
          <w:sz w:val="20"/>
          <w:szCs w:val="20"/>
        </w:rPr>
        <w:t xml:space="preserve"> </w:t>
      </w:r>
      <w:r w:rsidRPr="0066689C">
        <w:rPr>
          <w:rFonts w:ascii="Arial Narrow" w:hAnsi="Arial Narrow"/>
          <w:w w:val="105"/>
          <w:sz w:val="20"/>
          <w:szCs w:val="20"/>
        </w:rPr>
        <w:t>to</w:t>
      </w:r>
      <w:r w:rsidRPr="0066689C">
        <w:rPr>
          <w:rFonts w:ascii="Arial Narrow" w:hAnsi="Arial Narrow"/>
          <w:spacing w:val="-22"/>
          <w:w w:val="105"/>
          <w:sz w:val="20"/>
          <w:szCs w:val="20"/>
        </w:rPr>
        <w:t xml:space="preserve"> </w:t>
      </w:r>
      <w:r w:rsidRPr="0066689C">
        <w:rPr>
          <w:rFonts w:ascii="Arial Narrow" w:hAnsi="Arial Narrow"/>
          <w:w w:val="105"/>
          <w:sz w:val="20"/>
          <w:szCs w:val="20"/>
        </w:rPr>
        <w:t>(k)</w:t>
      </w:r>
    </w:p>
    <w:p w14:paraId="5A7A5AB5" w14:textId="77777777" w:rsidR="002A6819" w:rsidRPr="0066689C" w:rsidRDefault="002A6819" w:rsidP="002A6819">
      <w:pPr>
        <w:pStyle w:val="BodyText"/>
        <w:spacing w:before="52" w:line="276" w:lineRule="auto"/>
        <w:ind w:left="920" w:right="131" w:firstLine="2"/>
        <w:rPr>
          <w:rFonts w:ascii="Arial Narrow" w:hAnsi="Arial Narrow"/>
          <w:sz w:val="20"/>
          <w:szCs w:val="20"/>
        </w:rPr>
      </w:pPr>
      <w:r w:rsidRPr="0066689C">
        <w:rPr>
          <w:rFonts w:ascii="Arial Narrow" w:hAnsi="Arial Narrow"/>
          <w:sz w:val="20"/>
          <w:szCs w:val="20"/>
        </w:rPr>
        <w:t>must promptly report the matter to a director a person designated by a</w:t>
      </w:r>
      <w:r w:rsidRPr="0066689C">
        <w:rPr>
          <w:rFonts w:ascii="Arial Narrow" w:hAnsi="Arial Narrow"/>
          <w:spacing w:val="65"/>
          <w:sz w:val="20"/>
          <w:szCs w:val="20"/>
        </w:rPr>
        <w:t xml:space="preserve"> </w:t>
      </w:r>
      <w:r w:rsidRPr="0066689C">
        <w:rPr>
          <w:rFonts w:ascii="Arial Narrow" w:hAnsi="Arial Narrow"/>
          <w:sz w:val="20"/>
          <w:szCs w:val="20"/>
        </w:rPr>
        <w:t>director.</w:t>
      </w:r>
    </w:p>
    <w:p w14:paraId="22F6A91F" w14:textId="77777777" w:rsidR="002A6819" w:rsidRPr="00D656D4" w:rsidRDefault="002A6819" w:rsidP="002A6819">
      <w:pPr>
        <w:pStyle w:val="BodyText"/>
        <w:spacing w:before="11"/>
        <w:rPr>
          <w:rFonts w:ascii="Arial Narrow" w:hAnsi="Arial Narrow"/>
          <w:sz w:val="4"/>
          <w:szCs w:val="4"/>
        </w:rPr>
      </w:pPr>
    </w:p>
    <w:p w14:paraId="6BC2DC28" w14:textId="77777777" w:rsidR="002A6819" w:rsidRPr="00D656D4" w:rsidRDefault="002A6819" w:rsidP="004E0082">
      <w:pPr>
        <w:pStyle w:val="ListParagraph"/>
        <w:numPr>
          <w:ilvl w:val="0"/>
          <w:numId w:val="7"/>
        </w:numPr>
        <w:tabs>
          <w:tab w:val="left" w:pos="922"/>
          <w:tab w:val="left" w:pos="923"/>
        </w:tabs>
        <w:spacing w:line="264" w:lineRule="auto"/>
        <w:ind w:right="411" w:hanging="802"/>
        <w:rPr>
          <w:rFonts w:ascii="Arial Narrow" w:hAnsi="Arial Narrow"/>
          <w:b/>
          <w:sz w:val="20"/>
          <w:szCs w:val="20"/>
        </w:rPr>
      </w:pPr>
      <w:r w:rsidRPr="00D656D4">
        <w:rPr>
          <w:rFonts w:ascii="Arial Narrow" w:hAnsi="Arial Narrow"/>
          <w:b/>
          <w:sz w:val="20"/>
          <w:szCs w:val="20"/>
        </w:rPr>
        <w:t>Subsection (1) applies even if the information on which the belief is based</w:t>
      </w:r>
      <w:r w:rsidR="0066689C" w:rsidRPr="00D656D4">
        <w:rPr>
          <w:rFonts w:ascii="Arial Narrow" w:hAnsi="Arial Narrow"/>
          <w:b/>
          <w:sz w:val="20"/>
          <w:szCs w:val="20"/>
        </w:rPr>
        <w:t>:</w:t>
      </w:r>
    </w:p>
    <w:p w14:paraId="2D84D8D4" w14:textId="77777777" w:rsidR="002A6819" w:rsidRPr="0066689C" w:rsidRDefault="002A6819" w:rsidP="004E0082">
      <w:pPr>
        <w:pStyle w:val="ListParagraph"/>
        <w:numPr>
          <w:ilvl w:val="1"/>
          <w:numId w:val="7"/>
        </w:numPr>
        <w:tabs>
          <w:tab w:val="left" w:pos="1297"/>
        </w:tabs>
        <w:spacing w:before="30" w:line="240" w:lineRule="auto"/>
        <w:ind w:left="1296" w:hanging="378"/>
        <w:rPr>
          <w:rFonts w:ascii="Arial Narrow" w:hAnsi="Arial Narrow"/>
          <w:sz w:val="20"/>
          <w:szCs w:val="20"/>
        </w:rPr>
      </w:pPr>
      <w:r w:rsidRPr="0066689C">
        <w:rPr>
          <w:rFonts w:ascii="Arial Narrow" w:hAnsi="Arial Narrow"/>
          <w:w w:val="105"/>
          <w:sz w:val="20"/>
          <w:szCs w:val="20"/>
        </w:rPr>
        <w:t>is</w:t>
      </w:r>
      <w:r w:rsidRPr="0066689C">
        <w:rPr>
          <w:rFonts w:ascii="Arial Narrow" w:hAnsi="Arial Narrow"/>
          <w:spacing w:val="-12"/>
          <w:w w:val="105"/>
          <w:sz w:val="20"/>
          <w:szCs w:val="20"/>
        </w:rPr>
        <w:t xml:space="preserve"> </w:t>
      </w:r>
      <w:r w:rsidRPr="0066689C">
        <w:rPr>
          <w:rFonts w:ascii="Arial Narrow" w:hAnsi="Arial Narrow"/>
          <w:w w:val="105"/>
          <w:sz w:val="20"/>
          <w:szCs w:val="20"/>
        </w:rPr>
        <w:t>privileged,</w:t>
      </w:r>
      <w:r w:rsidRPr="0066689C">
        <w:rPr>
          <w:rFonts w:ascii="Arial Narrow" w:hAnsi="Arial Narrow"/>
          <w:spacing w:val="-8"/>
          <w:w w:val="105"/>
          <w:sz w:val="20"/>
          <w:szCs w:val="20"/>
        </w:rPr>
        <w:t xml:space="preserve"> </w:t>
      </w:r>
      <w:r w:rsidRPr="0066689C">
        <w:rPr>
          <w:rFonts w:ascii="Arial Narrow" w:hAnsi="Arial Narrow"/>
          <w:w w:val="105"/>
          <w:sz w:val="20"/>
          <w:szCs w:val="20"/>
        </w:rPr>
        <w:t>except</w:t>
      </w:r>
      <w:r w:rsidRPr="0066689C">
        <w:rPr>
          <w:rFonts w:ascii="Arial Narrow" w:hAnsi="Arial Narrow"/>
          <w:spacing w:val="-3"/>
          <w:w w:val="105"/>
          <w:sz w:val="20"/>
          <w:szCs w:val="20"/>
        </w:rPr>
        <w:t xml:space="preserve"> </w:t>
      </w:r>
      <w:proofErr w:type="gramStart"/>
      <w:r w:rsidRPr="0066689C">
        <w:rPr>
          <w:rFonts w:ascii="Arial Narrow" w:hAnsi="Arial Narrow"/>
          <w:w w:val="105"/>
          <w:sz w:val="20"/>
          <w:szCs w:val="20"/>
        </w:rPr>
        <w:t>as</w:t>
      </w:r>
      <w:r w:rsidRPr="0066689C">
        <w:rPr>
          <w:rFonts w:ascii="Arial Narrow" w:hAnsi="Arial Narrow"/>
          <w:spacing w:val="-17"/>
          <w:w w:val="105"/>
          <w:sz w:val="20"/>
          <w:szCs w:val="20"/>
        </w:rPr>
        <w:t xml:space="preserve"> </w:t>
      </w:r>
      <w:r w:rsidRPr="0066689C">
        <w:rPr>
          <w:rFonts w:ascii="Arial Narrow" w:hAnsi="Arial Narrow"/>
          <w:w w:val="105"/>
          <w:sz w:val="20"/>
          <w:szCs w:val="20"/>
        </w:rPr>
        <w:t>a</w:t>
      </w:r>
      <w:r w:rsidRPr="0066689C">
        <w:rPr>
          <w:rFonts w:ascii="Arial Narrow" w:hAnsi="Arial Narrow"/>
          <w:spacing w:val="-22"/>
          <w:w w:val="105"/>
          <w:sz w:val="20"/>
          <w:szCs w:val="20"/>
        </w:rPr>
        <w:t xml:space="preserve"> </w:t>
      </w:r>
      <w:r w:rsidRPr="0066689C">
        <w:rPr>
          <w:rFonts w:ascii="Arial Narrow" w:hAnsi="Arial Narrow"/>
          <w:w w:val="105"/>
          <w:sz w:val="20"/>
          <w:szCs w:val="20"/>
        </w:rPr>
        <w:t>result</w:t>
      </w:r>
      <w:r w:rsidRPr="0066689C">
        <w:rPr>
          <w:rFonts w:ascii="Arial Narrow" w:hAnsi="Arial Narrow"/>
          <w:spacing w:val="2"/>
          <w:w w:val="105"/>
          <w:sz w:val="20"/>
          <w:szCs w:val="20"/>
        </w:rPr>
        <w:t xml:space="preserve"> </w:t>
      </w:r>
      <w:r w:rsidRPr="0066689C">
        <w:rPr>
          <w:rFonts w:ascii="Arial Narrow" w:hAnsi="Arial Narrow"/>
          <w:w w:val="105"/>
          <w:sz w:val="20"/>
          <w:szCs w:val="20"/>
        </w:rPr>
        <w:t>of</w:t>
      </w:r>
      <w:proofErr w:type="gramEnd"/>
      <w:r w:rsidRPr="0066689C">
        <w:rPr>
          <w:rFonts w:ascii="Arial Narrow" w:hAnsi="Arial Narrow"/>
          <w:spacing w:val="5"/>
          <w:w w:val="105"/>
          <w:sz w:val="20"/>
          <w:szCs w:val="20"/>
        </w:rPr>
        <w:t xml:space="preserve"> </w:t>
      </w:r>
      <w:r w:rsidRPr="0066689C">
        <w:rPr>
          <w:rFonts w:ascii="Arial Narrow" w:hAnsi="Arial Narrow"/>
          <w:w w:val="105"/>
          <w:sz w:val="20"/>
          <w:szCs w:val="20"/>
        </w:rPr>
        <w:t>solicitor-client</w:t>
      </w:r>
      <w:r w:rsidRPr="0066689C">
        <w:rPr>
          <w:rFonts w:ascii="Arial Narrow" w:hAnsi="Arial Narrow"/>
          <w:spacing w:val="-4"/>
          <w:w w:val="105"/>
          <w:sz w:val="20"/>
          <w:szCs w:val="20"/>
        </w:rPr>
        <w:t xml:space="preserve"> </w:t>
      </w:r>
      <w:r w:rsidRPr="0066689C">
        <w:rPr>
          <w:rFonts w:ascii="Arial Narrow" w:hAnsi="Arial Narrow"/>
          <w:w w:val="105"/>
          <w:sz w:val="20"/>
          <w:szCs w:val="20"/>
        </w:rPr>
        <w:t>relationship,</w:t>
      </w:r>
      <w:r w:rsidRPr="0066689C">
        <w:rPr>
          <w:rFonts w:ascii="Arial Narrow" w:hAnsi="Arial Narrow"/>
          <w:spacing w:val="-7"/>
          <w:w w:val="105"/>
          <w:sz w:val="20"/>
          <w:szCs w:val="20"/>
        </w:rPr>
        <w:t xml:space="preserve"> </w:t>
      </w:r>
      <w:r w:rsidRPr="0066689C">
        <w:rPr>
          <w:rFonts w:ascii="Arial Narrow" w:hAnsi="Arial Narrow"/>
          <w:w w:val="105"/>
          <w:sz w:val="20"/>
          <w:szCs w:val="20"/>
        </w:rPr>
        <w:t>or</w:t>
      </w:r>
    </w:p>
    <w:p w14:paraId="5C7EFEE0" w14:textId="77777777" w:rsidR="002A6819" w:rsidRPr="0066689C" w:rsidRDefault="002A6819" w:rsidP="004E0082">
      <w:pPr>
        <w:pStyle w:val="ListParagraph"/>
        <w:numPr>
          <w:ilvl w:val="1"/>
          <w:numId w:val="7"/>
        </w:numPr>
        <w:tabs>
          <w:tab w:val="left" w:pos="1317"/>
        </w:tabs>
        <w:spacing w:before="48" w:line="240" w:lineRule="auto"/>
        <w:ind w:left="1316" w:hanging="402"/>
        <w:rPr>
          <w:rFonts w:ascii="Arial Narrow" w:hAnsi="Arial Narrow"/>
          <w:sz w:val="20"/>
          <w:szCs w:val="20"/>
        </w:rPr>
      </w:pPr>
      <w:r w:rsidRPr="0066689C">
        <w:rPr>
          <w:rFonts w:ascii="Arial Narrow" w:hAnsi="Arial Narrow"/>
          <w:w w:val="105"/>
          <w:sz w:val="20"/>
          <w:szCs w:val="20"/>
        </w:rPr>
        <w:t>is</w:t>
      </w:r>
      <w:r w:rsidRPr="0066689C">
        <w:rPr>
          <w:rFonts w:ascii="Arial Narrow" w:hAnsi="Arial Narrow"/>
          <w:spacing w:val="-28"/>
          <w:w w:val="105"/>
          <w:sz w:val="20"/>
          <w:szCs w:val="20"/>
        </w:rPr>
        <w:t xml:space="preserve"> </w:t>
      </w:r>
      <w:r w:rsidRPr="0066689C">
        <w:rPr>
          <w:rFonts w:ascii="Arial Narrow" w:hAnsi="Arial Narrow"/>
          <w:w w:val="105"/>
          <w:sz w:val="20"/>
          <w:szCs w:val="20"/>
        </w:rPr>
        <w:t>confidential</w:t>
      </w:r>
      <w:r w:rsidRPr="0066689C">
        <w:rPr>
          <w:rFonts w:ascii="Arial Narrow" w:hAnsi="Arial Narrow"/>
          <w:spacing w:val="-12"/>
          <w:w w:val="105"/>
          <w:sz w:val="20"/>
          <w:szCs w:val="20"/>
        </w:rPr>
        <w:t xml:space="preserve"> </w:t>
      </w:r>
      <w:r w:rsidRPr="0066689C">
        <w:rPr>
          <w:rFonts w:ascii="Arial Narrow" w:hAnsi="Arial Narrow"/>
          <w:w w:val="105"/>
          <w:sz w:val="20"/>
          <w:szCs w:val="20"/>
        </w:rPr>
        <w:t>and</w:t>
      </w:r>
      <w:r w:rsidRPr="0066689C">
        <w:rPr>
          <w:rFonts w:ascii="Arial Narrow" w:hAnsi="Arial Narrow"/>
          <w:spacing w:val="-24"/>
          <w:w w:val="105"/>
          <w:sz w:val="20"/>
          <w:szCs w:val="20"/>
        </w:rPr>
        <w:t xml:space="preserve"> </w:t>
      </w:r>
      <w:r w:rsidRPr="0066689C">
        <w:rPr>
          <w:rFonts w:ascii="Arial Narrow" w:hAnsi="Arial Narrow"/>
          <w:w w:val="105"/>
          <w:sz w:val="20"/>
          <w:szCs w:val="20"/>
        </w:rPr>
        <w:t>its</w:t>
      </w:r>
      <w:r w:rsidRPr="0066689C">
        <w:rPr>
          <w:rFonts w:ascii="Arial Narrow" w:hAnsi="Arial Narrow"/>
          <w:spacing w:val="15"/>
          <w:w w:val="105"/>
          <w:sz w:val="20"/>
          <w:szCs w:val="20"/>
        </w:rPr>
        <w:t xml:space="preserve"> </w:t>
      </w:r>
      <w:r w:rsidRPr="0066689C">
        <w:rPr>
          <w:rFonts w:ascii="Arial Narrow" w:hAnsi="Arial Narrow"/>
          <w:w w:val="105"/>
          <w:sz w:val="20"/>
          <w:szCs w:val="20"/>
        </w:rPr>
        <w:t>disclosure</w:t>
      </w:r>
      <w:r w:rsidRPr="0066689C">
        <w:rPr>
          <w:rFonts w:ascii="Arial Narrow" w:hAnsi="Arial Narrow"/>
          <w:spacing w:val="-14"/>
          <w:w w:val="105"/>
          <w:sz w:val="20"/>
          <w:szCs w:val="20"/>
        </w:rPr>
        <w:t xml:space="preserve"> </w:t>
      </w:r>
      <w:r w:rsidRPr="0066689C">
        <w:rPr>
          <w:rFonts w:ascii="Arial Narrow" w:hAnsi="Arial Narrow"/>
          <w:w w:val="105"/>
          <w:sz w:val="20"/>
          <w:szCs w:val="20"/>
        </w:rPr>
        <w:t>is</w:t>
      </w:r>
      <w:r w:rsidRPr="0066689C">
        <w:rPr>
          <w:rFonts w:ascii="Arial Narrow" w:hAnsi="Arial Narrow"/>
          <w:spacing w:val="-32"/>
          <w:w w:val="105"/>
          <w:sz w:val="20"/>
          <w:szCs w:val="20"/>
        </w:rPr>
        <w:t xml:space="preserve"> </w:t>
      </w:r>
      <w:r w:rsidRPr="0066689C">
        <w:rPr>
          <w:rFonts w:ascii="Arial Narrow" w:hAnsi="Arial Narrow"/>
          <w:w w:val="105"/>
          <w:sz w:val="20"/>
          <w:szCs w:val="20"/>
        </w:rPr>
        <w:t>prohibited</w:t>
      </w:r>
      <w:r w:rsidRPr="0066689C">
        <w:rPr>
          <w:rFonts w:ascii="Arial Narrow" w:hAnsi="Arial Narrow"/>
          <w:spacing w:val="-20"/>
          <w:w w:val="105"/>
          <w:sz w:val="20"/>
          <w:szCs w:val="20"/>
        </w:rPr>
        <w:t xml:space="preserve"> </w:t>
      </w:r>
      <w:r w:rsidRPr="0066689C">
        <w:rPr>
          <w:rFonts w:ascii="Arial Narrow" w:hAnsi="Arial Narrow"/>
          <w:w w:val="105"/>
          <w:sz w:val="20"/>
          <w:szCs w:val="20"/>
        </w:rPr>
        <w:t>under</w:t>
      </w:r>
      <w:r w:rsidRPr="0066689C">
        <w:rPr>
          <w:rFonts w:ascii="Arial Narrow" w:hAnsi="Arial Narrow"/>
          <w:spacing w:val="-15"/>
          <w:w w:val="105"/>
          <w:sz w:val="20"/>
          <w:szCs w:val="20"/>
        </w:rPr>
        <w:t xml:space="preserve"> </w:t>
      </w:r>
      <w:r w:rsidRPr="0066689C">
        <w:rPr>
          <w:rFonts w:ascii="Arial Narrow" w:hAnsi="Arial Narrow"/>
          <w:w w:val="105"/>
          <w:sz w:val="20"/>
          <w:szCs w:val="20"/>
        </w:rPr>
        <w:t>another</w:t>
      </w:r>
      <w:r w:rsidRPr="0066689C">
        <w:rPr>
          <w:rFonts w:ascii="Arial Narrow" w:hAnsi="Arial Narrow"/>
          <w:spacing w:val="-4"/>
          <w:w w:val="105"/>
          <w:sz w:val="20"/>
          <w:szCs w:val="20"/>
        </w:rPr>
        <w:t xml:space="preserve"> </w:t>
      </w:r>
      <w:r w:rsidRPr="0066689C">
        <w:rPr>
          <w:rFonts w:ascii="Arial Narrow" w:hAnsi="Arial Narrow"/>
          <w:w w:val="105"/>
          <w:sz w:val="20"/>
          <w:szCs w:val="20"/>
        </w:rPr>
        <w:t>Act.</w:t>
      </w:r>
    </w:p>
    <w:p w14:paraId="0F04CA9E" w14:textId="77777777" w:rsidR="002A6819" w:rsidRPr="0066689C" w:rsidRDefault="002A6819" w:rsidP="002A6819">
      <w:pPr>
        <w:pStyle w:val="BodyText"/>
        <w:spacing w:before="5"/>
        <w:rPr>
          <w:rFonts w:ascii="Arial Narrow" w:hAnsi="Arial Narrow"/>
          <w:sz w:val="6"/>
          <w:szCs w:val="6"/>
        </w:rPr>
      </w:pPr>
    </w:p>
    <w:p w14:paraId="45DDD0D0" w14:textId="77777777" w:rsidR="002A6819" w:rsidRPr="00D656D4" w:rsidRDefault="002A6819" w:rsidP="004E0082">
      <w:pPr>
        <w:pStyle w:val="ListParagraph"/>
        <w:numPr>
          <w:ilvl w:val="0"/>
          <w:numId w:val="7"/>
        </w:numPr>
        <w:tabs>
          <w:tab w:val="left" w:pos="934"/>
          <w:tab w:val="left" w:pos="935"/>
        </w:tabs>
        <w:spacing w:line="240" w:lineRule="auto"/>
        <w:ind w:left="934" w:hanging="745"/>
        <w:rPr>
          <w:rFonts w:ascii="Arial Narrow" w:hAnsi="Arial Narrow"/>
          <w:b/>
          <w:sz w:val="20"/>
          <w:szCs w:val="20"/>
        </w:rPr>
      </w:pPr>
      <w:r w:rsidRPr="00D656D4">
        <w:rPr>
          <w:rFonts w:ascii="Arial Narrow" w:hAnsi="Arial Narrow"/>
          <w:b/>
          <w:sz w:val="20"/>
          <w:szCs w:val="20"/>
        </w:rPr>
        <w:t>A</w:t>
      </w:r>
      <w:r w:rsidRPr="00D656D4">
        <w:rPr>
          <w:rFonts w:ascii="Arial Narrow" w:hAnsi="Arial Narrow"/>
          <w:b/>
          <w:spacing w:val="-14"/>
          <w:sz w:val="20"/>
          <w:szCs w:val="20"/>
        </w:rPr>
        <w:t xml:space="preserve"> </w:t>
      </w:r>
      <w:r w:rsidRPr="00D656D4">
        <w:rPr>
          <w:rFonts w:ascii="Arial Narrow" w:hAnsi="Arial Narrow"/>
          <w:b/>
          <w:sz w:val="20"/>
          <w:szCs w:val="20"/>
        </w:rPr>
        <w:t>person</w:t>
      </w:r>
      <w:r w:rsidRPr="00D656D4">
        <w:rPr>
          <w:rFonts w:ascii="Arial Narrow" w:hAnsi="Arial Narrow"/>
          <w:b/>
          <w:spacing w:val="-10"/>
          <w:sz w:val="20"/>
          <w:szCs w:val="20"/>
        </w:rPr>
        <w:t xml:space="preserve"> </w:t>
      </w:r>
      <w:r w:rsidRPr="00D656D4">
        <w:rPr>
          <w:rFonts w:ascii="Arial Narrow" w:hAnsi="Arial Narrow"/>
          <w:b/>
          <w:sz w:val="20"/>
          <w:szCs w:val="20"/>
        </w:rPr>
        <w:t>who</w:t>
      </w:r>
      <w:r w:rsidRPr="00D656D4">
        <w:rPr>
          <w:rFonts w:ascii="Arial Narrow" w:hAnsi="Arial Narrow"/>
          <w:b/>
          <w:spacing w:val="-12"/>
          <w:sz w:val="20"/>
          <w:szCs w:val="20"/>
        </w:rPr>
        <w:t xml:space="preserve"> </w:t>
      </w:r>
      <w:r w:rsidRPr="00D656D4">
        <w:rPr>
          <w:rFonts w:ascii="Arial Narrow" w:hAnsi="Arial Narrow"/>
          <w:b/>
          <w:sz w:val="20"/>
          <w:szCs w:val="20"/>
        </w:rPr>
        <w:t>contravenes</w:t>
      </w:r>
      <w:r w:rsidRPr="00D656D4">
        <w:rPr>
          <w:rFonts w:ascii="Arial Narrow" w:hAnsi="Arial Narrow"/>
          <w:b/>
          <w:spacing w:val="2"/>
          <w:sz w:val="20"/>
          <w:szCs w:val="20"/>
        </w:rPr>
        <w:t xml:space="preserve"> </w:t>
      </w:r>
      <w:r w:rsidRPr="00D656D4">
        <w:rPr>
          <w:rFonts w:ascii="Arial Narrow" w:hAnsi="Arial Narrow"/>
          <w:b/>
          <w:sz w:val="20"/>
          <w:szCs w:val="20"/>
        </w:rPr>
        <w:t>subsection</w:t>
      </w:r>
      <w:r w:rsidRPr="00D656D4">
        <w:rPr>
          <w:rFonts w:ascii="Arial Narrow" w:hAnsi="Arial Narrow"/>
          <w:b/>
          <w:spacing w:val="-8"/>
          <w:sz w:val="20"/>
          <w:szCs w:val="20"/>
        </w:rPr>
        <w:t xml:space="preserve"> </w:t>
      </w:r>
      <w:r w:rsidRPr="00D656D4">
        <w:rPr>
          <w:rFonts w:ascii="Arial Narrow" w:hAnsi="Arial Narrow"/>
          <w:b/>
          <w:sz w:val="20"/>
          <w:szCs w:val="20"/>
        </w:rPr>
        <w:t>(1)</w:t>
      </w:r>
      <w:r w:rsidRPr="00D656D4">
        <w:rPr>
          <w:rFonts w:ascii="Arial Narrow" w:hAnsi="Arial Narrow"/>
          <w:b/>
          <w:spacing w:val="-11"/>
          <w:sz w:val="20"/>
          <w:szCs w:val="20"/>
        </w:rPr>
        <w:t xml:space="preserve"> </w:t>
      </w:r>
      <w:r w:rsidRPr="00D656D4">
        <w:rPr>
          <w:rFonts w:ascii="Arial Narrow" w:hAnsi="Arial Narrow"/>
          <w:b/>
          <w:sz w:val="20"/>
          <w:szCs w:val="20"/>
        </w:rPr>
        <w:t>commits</w:t>
      </w:r>
      <w:r w:rsidRPr="00D656D4">
        <w:rPr>
          <w:rFonts w:ascii="Arial Narrow" w:hAnsi="Arial Narrow"/>
          <w:b/>
          <w:spacing w:val="-7"/>
          <w:sz w:val="20"/>
          <w:szCs w:val="20"/>
        </w:rPr>
        <w:t xml:space="preserve"> </w:t>
      </w:r>
      <w:r w:rsidRPr="00D656D4">
        <w:rPr>
          <w:rFonts w:ascii="Arial Narrow" w:hAnsi="Arial Narrow"/>
          <w:b/>
          <w:sz w:val="20"/>
          <w:szCs w:val="20"/>
        </w:rPr>
        <w:t>an</w:t>
      </w:r>
      <w:r w:rsidRPr="00D656D4">
        <w:rPr>
          <w:rFonts w:ascii="Arial Narrow" w:hAnsi="Arial Narrow"/>
          <w:b/>
          <w:spacing w:val="-25"/>
          <w:sz w:val="20"/>
          <w:szCs w:val="20"/>
        </w:rPr>
        <w:t xml:space="preserve"> </w:t>
      </w:r>
      <w:r w:rsidRPr="00D656D4">
        <w:rPr>
          <w:rFonts w:ascii="Arial Narrow" w:hAnsi="Arial Narrow"/>
          <w:b/>
          <w:sz w:val="20"/>
          <w:szCs w:val="20"/>
        </w:rPr>
        <w:t>offence.</w:t>
      </w:r>
    </w:p>
    <w:p w14:paraId="69A084FD" w14:textId="77777777" w:rsidR="002A6819" w:rsidRPr="00D656D4" w:rsidRDefault="002A6819" w:rsidP="002A6819">
      <w:pPr>
        <w:pStyle w:val="BodyText"/>
        <w:spacing w:before="11"/>
        <w:rPr>
          <w:rFonts w:ascii="Arial Narrow" w:hAnsi="Arial Narrow"/>
          <w:sz w:val="4"/>
          <w:szCs w:val="4"/>
        </w:rPr>
      </w:pPr>
    </w:p>
    <w:p w14:paraId="4E1ADE69" w14:textId="77777777" w:rsidR="002A6819" w:rsidRPr="00D656D4" w:rsidRDefault="002A6819" w:rsidP="004E0082">
      <w:pPr>
        <w:pStyle w:val="ListParagraph"/>
        <w:numPr>
          <w:ilvl w:val="0"/>
          <w:numId w:val="7"/>
        </w:numPr>
        <w:tabs>
          <w:tab w:val="left" w:pos="929"/>
          <w:tab w:val="left" w:pos="930"/>
        </w:tabs>
        <w:spacing w:line="276" w:lineRule="auto"/>
        <w:ind w:left="906" w:right="142" w:hanging="719"/>
        <w:rPr>
          <w:rFonts w:ascii="Arial Narrow" w:hAnsi="Arial Narrow"/>
          <w:b/>
          <w:sz w:val="20"/>
          <w:szCs w:val="20"/>
        </w:rPr>
      </w:pPr>
      <w:r w:rsidRPr="00D656D4">
        <w:rPr>
          <w:rFonts w:ascii="Arial Narrow" w:hAnsi="Arial Narrow"/>
          <w:b/>
          <w:w w:val="105"/>
          <w:sz w:val="20"/>
          <w:szCs w:val="20"/>
        </w:rPr>
        <w:t>A</w:t>
      </w:r>
      <w:r w:rsidRPr="00D656D4">
        <w:rPr>
          <w:rFonts w:ascii="Arial Narrow" w:hAnsi="Arial Narrow"/>
          <w:b/>
          <w:spacing w:val="-24"/>
          <w:w w:val="105"/>
          <w:sz w:val="20"/>
          <w:szCs w:val="20"/>
        </w:rPr>
        <w:t xml:space="preserve"> </w:t>
      </w:r>
      <w:r w:rsidRPr="00D656D4">
        <w:rPr>
          <w:rFonts w:ascii="Arial Narrow" w:hAnsi="Arial Narrow"/>
          <w:b/>
          <w:w w:val="105"/>
          <w:sz w:val="20"/>
          <w:szCs w:val="20"/>
        </w:rPr>
        <w:t>person</w:t>
      </w:r>
      <w:r w:rsidRPr="00D656D4">
        <w:rPr>
          <w:rFonts w:ascii="Arial Narrow" w:hAnsi="Arial Narrow"/>
          <w:b/>
          <w:spacing w:val="-23"/>
          <w:w w:val="105"/>
          <w:sz w:val="20"/>
          <w:szCs w:val="20"/>
        </w:rPr>
        <w:t xml:space="preserve"> </w:t>
      </w:r>
      <w:r w:rsidRPr="00D656D4">
        <w:rPr>
          <w:rFonts w:ascii="Arial Narrow" w:hAnsi="Arial Narrow"/>
          <w:b/>
          <w:w w:val="105"/>
          <w:sz w:val="20"/>
          <w:szCs w:val="20"/>
        </w:rPr>
        <w:t>who</w:t>
      </w:r>
      <w:r w:rsidRPr="00D656D4">
        <w:rPr>
          <w:rFonts w:ascii="Arial Narrow" w:hAnsi="Arial Narrow"/>
          <w:b/>
          <w:spacing w:val="-23"/>
          <w:w w:val="105"/>
          <w:sz w:val="20"/>
          <w:szCs w:val="20"/>
        </w:rPr>
        <w:t xml:space="preserve"> </w:t>
      </w:r>
      <w:r w:rsidRPr="00D656D4">
        <w:rPr>
          <w:rFonts w:ascii="Arial Narrow" w:hAnsi="Arial Narrow"/>
          <w:b/>
          <w:w w:val="105"/>
          <w:sz w:val="20"/>
          <w:szCs w:val="20"/>
        </w:rPr>
        <w:t>knowingly</w:t>
      </w:r>
      <w:r w:rsidRPr="00D656D4">
        <w:rPr>
          <w:rFonts w:ascii="Arial Narrow" w:hAnsi="Arial Narrow"/>
          <w:b/>
          <w:spacing w:val="-22"/>
          <w:w w:val="105"/>
          <w:sz w:val="20"/>
          <w:szCs w:val="20"/>
        </w:rPr>
        <w:t xml:space="preserve"> </w:t>
      </w:r>
      <w:r w:rsidRPr="00D656D4">
        <w:rPr>
          <w:rFonts w:ascii="Arial Narrow" w:hAnsi="Arial Narrow"/>
          <w:b/>
          <w:w w:val="105"/>
          <w:sz w:val="20"/>
          <w:szCs w:val="20"/>
        </w:rPr>
        <w:t>reports</w:t>
      </w:r>
      <w:r w:rsidRPr="00D656D4">
        <w:rPr>
          <w:rFonts w:ascii="Arial Narrow" w:hAnsi="Arial Narrow"/>
          <w:b/>
          <w:spacing w:val="-20"/>
          <w:w w:val="105"/>
          <w:sz w:val="20"/>
          <w:szCs w:val="20"/>
        </w:rPr>
        <w:t xml:space="preserve"> </w:t>
      </w:r>
      <w:r w:rsidRPr="00D656D4">
        <w:rPr>
          <w:rFonts w:ascii="Arial Narrow" w:hAnsi="Arial Narrow"/>
          <w:b/>
          <w:w w:val="105"/>
          <w:sz w:val="20"/>
          <w:szCs w:val="20"/>
        </w:rPr>
        <w:t>to</w:t>
      </w:r>
      <w:r w:rsidRPr="00D656D4">
        <w:rPr>
          <w:rFonts w:ascii="Arial Narrow" w:hAnsi="Arial Narrow"/>
          <w:b/>
          <w:spacing w:val="-18"/>
          <w:w w:val="105"/>
          <w:sz w:val="20"/>
          <w:szCs w:val="20"/>
        </w:rPr>
        <w:t xml:space="preserve"> </w:t>
      </w:r>
      <w:r w:rsidRPr="00D656D4">
        <w:rPr>
          <w:rFonts w:ascii="Arial Narrow" w:hAnsi="Arial Narrow"/>
          <w:b/>
          <w:w w:val="105"/>
          <w:sz w:val="20"/>
          <w:szCs w:val="20"/>
        </w:rPr>
        <w:t>a</w:t>
      </w:r>
      <w:r w:rsidRPr="00D656D4">
        <w:rPr>
          <w:rFonts w:ascii="Arial Narrow" w:hAnsi="Arial Narrow"/>
          <w:b/>
          <w:spacing w:val="-38"/>
          <w:w w:val="105"/>
          <w:sz w:val="20"/>
          <w:szCs w:val="20"/>
        </w:rPr>
        <w:t xml:space="preserve"> </w:t>
      </w:r>
      <w:r w:rsidRPr="00D656D4">
        <w:rPr>
          <w:rFonts w:ascii="Arial Narrow" w:hAnsi="Arial Narrow"/>
          <w:b/>
          <w:w w:val="105"/>
          <w:sz w:val="20"/>
          <w:szCs w:val="20"/>
        </w:rPr>
        <w:t>director,</w:t>
      </w:r>
      <w:r w:rsidRPr="00D656D4">
        <w:rPr>
          <w:rFonts w:ascii="Arial Narrow" w:hAnsi="Arial Narrow"/>
          <w:b/>
          <w:spacing w:val="-29"/>
          <w:w w:val="105"/>
          <w:sz w:val="20"/>
          <w:szCs w:val="20"/>
        </w:rPr>
        <w:t xml:space="preserve"> </w:t>
      </w:r>
      <w:r w:rsidRPr="00D656D4">
        <w:rPr>
          <w:rFonts w:ascii="Arial Narrow" w:hAnsi="Arial Narrow"/>
          <w:b/>
          <w:w w:val="105"/>
          <w:sz w:val="20"/>
          <w:szCs w:val="20"/>
        </w:rPr>
        <w:t>or</w:t>
      </w:r>
      <w:r w:rsidRPr="00D656D4">
        <w:rPr>
          <w:rFonts w:ascii="Arial Narrow" w:hAnsi="Arial Narrow"/>
          <w:b/>
          <w:spacing w:val="-23"/>
          <w:w w:val="105"/>
          <w:sz w:val="20"/>
          <w:szCs w:val="20"/>
        </w:rPr>
        <w:t xml:space="preserve"> </w:t>
      </w:r>
      <w:r w:rsidRPr="00D656D4">
        <w:rPr>
          <w:rFonts w:ascii="Arial Narrow" w:hAnsi="Arial Narrow"/>
          <w:b/>
          <w:w w:val="105"/>
          <w:sz w:val="20"/>
          <w:szCs w:val="20"/>
        </w:rPr>
        <w:t>a</w:t>
      </w:r>
      <w:r w:rsidRPr="00D656D4">
        <w:rPr>
          <w:rFonts w:ascii="Arial Narrow" w:hAnsi="Arial Narrow"/>
          <w:b/>
          <w:spacing w:val="-33"/>
          <w:w w:val="105"/>
          <w:sz w:val="20"/>
          <w:szCs w:val="20"/>
        </w:rPr>
        <w:t xml:space="preserve"> </w:t>
      </w:r>
      <w:r w:rsidRPr="00D656D4">
        <w:rPr>
          <w:rFonts w:ascii="Arial Narrow" w:hAnsi="Arial Narrow"/>
          <w:b/>
          <w:w w:val="105"/>
          <w:sz w:val="20"/>
          <w:szCs w:val="20"/>
        </w:rPr>
        <w:t>person</w:t>
      </w:r>
      <w:r w:rsidRPr="00D656D4">
        <w:rPr>
          <w:rFonts w:ascii="Arial Narrow" w:hAnsi="Arial Narrow"/>
          <w:b/>
          <w:spacing w:val="-25"/>
          <w:w w:val="105"/>
          <w:sz w:val="20"/>
          <w:szCs w:val="20"/>
        </w:rPr>
        <w:t xml:space="preserve"> </w:t>
      </w:r>
      <w:r w:rsidRPr="00D656D4">
        <w:rPr>
          <w:rFonts w:ascii="Arial Narrow" w:hAnsi="Arial Narrow"/>
          <w:b/>
          <w:w w:val="105"/>
          <w:sz w:val="20"/>
          <w:szCs w:val="20"/>
        </w:rPr>
        <w:t>designated by</w:t>
      </w:r>
      <w:r w:rsidRPr="00D656D4">
        <w:rPr>
          <w:rFonts w:ascii="Arial Narrow" w:hAnsi="Arial Narrow"/>
          <w:b/>
          <w:spacing w:val="-11"/>
          <w:w w:val="105"/>
          <w:sz w:val="20"/>
          <w:szCs w:val="20"/>
        </w:rPr>
        <w:t xml:space="preserve"> </w:t>
      </w:r>
      <w:r w:rsidRPr="00D656D4">
        <w:rPr>
          <w:rFonts w:ascii="Arial Narrow" w:hAnsi="Arial Narrow"/>
          <w:b/>
          <w:w w:val="105"/>
          <w:sz w:val="20"/>
          <w:szCs w:val="20"/>
        </w:rPr>
        <w:t>a</w:t>
      </w:r>
      <w:r w:rsidRPr="00D656D4">
        <w:rPr>
          <w:rFonts w:ascii="Arial Narrow" w:hAnsi="Arial Narrow"/>
          <w:b/>
          <w:spacing w:val="-26"/>
          <w:w w:val="105"/>
          <w:sz w:val="20"/>
          <w:szCs w:val="20"/>
        </w:rPr>
        <w:t xml:space="preserve"> </w:t>
      </w:r>
      <w:r w:rsidRPr="00D656D4">
        <w:rPr>
          <w:rFonts w:ascii="Arial Narrow" w:hAnsi="Arial Narrow"/>
          <w:b/>
          <w:w w:val="105"/>
          <w:sz w:val="20"/>
          <w:szCs w:val="20"/>
        </w:rPr>
        <w:t>director,</w:t>
      </w:r>
      <w:r w:rsidRPr="00D656D4">
        <w:rPr>
          <w:rFonts w:ascii="Arial Narrow" w:hAnsi="Arial Narrow"/>
          <w:b/>
          <w:spacing w:val="-9"/>
          <w:w w:val="105"/>
          <w:sz w:val="20"/>
          <w:szCs w:val="20"/>
        </w:rPr>
        <w:t xml:space="preserve"> </w:t>
      </w:r>
      <w:r w:rsidRPr="00D656D4">
        <w:rPr>
          <w:rFonts w:ascii="Arial Narrow" w:hAnsi="Arial Narrow"/>
          <w:b/>
          <w:w w:val="105"/>
          <w:sz w:val="20"/>
          <w:szCs w:val="20"/>
        </w:rPr>
        <w:t>false</w:t>
      </w:r>
      <w:r w:rsidRPr="00D656D4">
        <w:rPr>
          <w:rFonts w:ascii="Arial Narrow" w:hAnsi="Arial Narrow"/>
          <w:b/>
          <w:spacing w:val="-13"/>
          <w:w w:val="105"/>
          <w:sz w:val="20"/>
          <w:szCs w:val="20"/>
        </w:rPr>
        <w:t xml:space="preserve"> </w:t>
      </w:r>
      <w:r w:rsidRPr="00D656D4">
        <w:rPr>
          <w:rFonts w:ascii="Arial Narrow" w:hAnsi="Arial Narrow"/>
          <w:b/>
          <w:w w:val="105"/>
          <w:sz w:val="20"/>
          <w:szCs w:val="20"/>
        </w:rPr>
        <w:t>information</w:t>
      </w:r>
      <w:r w:rsidRPr="00D656D4">
        <w:rPr>
          <w:rFonts w:ascii="Arial Narrow" w:hAnsi="Arial Narrow"/>
          <w:b/>
          <w:spacing w:val="-3"/>
          <w:w w:val="105"/>
          <w:sz w:val="20"/>
          <w:szCs w:val="20"/>
        </w:rPr>
        <w:t xml:space="preserve"> </w:t>
      </w:r>
      <w:r w:rsidRPr="00D656D4">
        <w:rPr>
          <w:rFonts w:ascii="Arial Narrow" w:hAnsi="Arial Narrow"/>
          <w:b/>
          <w:w w:val="105"/>
          <w:sz w:val="20"/>
          <w:szCs w:val="20"/>
        </w:rPr>
        <w:t>that</w:t>
      </w:r>
      <w:r w:rsidRPr="00D656D4">
        <w:rPr>
          <w:rFonts w:ascii="Arial Narrow" w:hAnsi="Arial Narrow"/>
          <w:b/>
          <w:spacing w:val="-3"/>
          <w:w w:val="105"/>
          <w:sz w:val="20"/>
          <w:szCs w:val="20"/>
        </w:rPr>
        <w:t xml:space="preserve"> </w:t>
      </w:r>
      <w:r w:rsidRPr="00D656D4">
        <w:rPr>
          <w:rFonts w:ascii="Arial Narrow" w:hAnsi="Arial Narrow"/>
          <w:b/>
          <w:w w:val="105"/>
          <w:sz w:val="20"/>
          <w:szCs w:val="20"/>
        </w:rPr>
        <w:t>a</w:t>
      </w:r>
      <w:r w:rsidRPr="00D656D4">
        <w:rPr>
          <w:rFonts w:ascii="Arial Narrow" w:hAnsi="Arial Narrow"/>
          <w:b/>
          <w:spacing w:val="-20"/>
          <w:w w:val="105"/>
          <w:sz w:val="20"/>
          <w:szCs w:val="20"/>
        </w:rPr>
        <w:t xml:space="preserve"> </w:t>
      </w:r>
      <w:r w:rsidRPr="00D656D4">
        <w:rPr>
          <w:rFonts w:ascii="Arial Narrow" w:hAnsi="Arial Narrow"/>
          <w:b/>
          <w:w w:val="105"/>
          <w:sz w:val="20"/>
          <w:szCs w:val="20"/>
        </w:rPr>
        <w:t>child</w:t>
      </w:r>
      <w:r w:rsidRPr="00D656D4">
        <w:rPr>
          <w:rFonts w:ascii="Arial Narrow" w:hAnsi="Arial Narrow"/>
          <w:b/>
          <w:spacing w:val="-10"/>
          <w:w w:val="105"/>
          <w:sz w:val="20"/>
          <w:szCs w:val="20"/>
        </w:rPr>
        <w:t xml:space="preserve"> </w:t>
      </w:r>
      <w:r w:rsidRPr="00D656D4">
        <w:rPr>
          <w:rFonts w:ascii="Arial Narrow" w:hAnsi="Arial Narrow"/>
          <w:b/>
          <w:w w:val="105"/>
          <w:sz w:val="20"/>
          <w:szCs w:val="20"/>
        </w:rPr>
        <w:t>needs</w:t>
      </w:r>
      <w:r w:rsidRPr="00D656D4">
        <w:rPr>
          <w:rFonts w:ascii="Arial Narrow" w:hAnsi="Arial Narrow"/>
          <w:b/>
          <w:spacing w:val="-13"/>
          <w:w w:val="105"/>
          <w:sz w:val="20"/>
          <w:szCs w:val="20"/>
        </w:rPr>
        <w:t xml:space="preserve"> </w:t>
      </w:r>
      <w:r w:rsidRPr="00D656D4">
        <w:rPr>
          <w:rFonts w:ascii="Arial Narrow" w:hAnsi="Arial Narrow"/>
          <w:b/>
          <w:w w:val="105"/>
          <w:sz w:val="20"/>
          <w:szCs w:val="20"/>
        </w:rPr>
        <w:t>protection commits an</w:t>
      </w:r>
      <w:r w:rsidRPr="00D656D4">
        <w:rPr>
          <w:rFonts w:ascii="Arial Narrow" w:hAnsi="Arial Narrow"/>
          <w:b/>
          <w:spacing w:val="-40"/>
          <w:w w:val="105"/>
          <w:sz w:val="20"/>
          <w:szCs w:val="20"/>
        </w:rPr>
        <w:t xml:space="preserve"> </w:t>
      </w:r>
      <w:r w:rsidRPr="00D656D4">
        <w:rPr>
          <w:rFonts w:ascii="Arial Narrow" w:hAnsi="Arial Narrow"/>
          <w:b/>
          <w:w w:val="105"/>
          <w:sz w:val="20"/>
          <w:szCs w:val="20"/>
        </w:rPr>
        <w:t>offence.</w:t>
      </w:r>
    </w:p>
    <w:p w14:paraId="77D34FB0" w14:textId="77777777" w:rsidR="002A6819" w:rsidRPr="00D656D4" w:rsidRDefault="002A6819" w:rsidP="002A6819">
      <w:pPr>
        <w:pStyle w:val="BodyText"/>
        <w:spacing w:before="4"/>
        <w:rPr>
          <w:rFonts w:ascii="Arial Narrow" w:hAnsi="Arial Narrow"/>
          <w:sz w:val="4"/>
          <w:szCs w:val="4"/>
        </w:rPr>
      </w:pPr>
    </w:p>
    <w:p w14:paraId="00A50236" w14:textId="77777777" w:rsidR="002A6819" w:rsidRPr="00D656D4" w:rsidRDefault="002A6819" w:rsidP="0066689C">
      <w:pPr>
        <w:pStyle w:val="ListParagraph"/>
        <w:numPr>
          <w:ilvl w:val="0"/>
          <w:numId w:val="7"/>
        </w:numPr>
        <w:tabs>
          <w:tab w:val="left" w:pos="905"/>
          <w:tab w:val="left" w:pos="906"/>
        </w:tabs>
        <w:spacing w:before="1" w:line="280" w:lineRule="auto"/>
        <w:ind w:left="912" w:right="201" w:hanging="728"/>
        <w:rPr>
          <w:rFonts w:ascii="Arial Narrow" w:hAnsi="Arial Narrow"/>
          <w:b/>
          <w:sz w:val="20"/>
          <w:szCs w:val="20"/>
        </w:rPr>
      </w:pPr>
      <w:r w:rsidRPr="00D656D4">
        <w:rPr>
          <w:rFonts w:ascii="Arial Narrow" w:hAnsi="Arial Narrow"/>
          <w:b/>
          <w:sz w:val="20"/>
          <w:szCs w:val="20"/>
        </w:rPr>
        <w:t>No action for damages may be brought against a person for reporting information under this section unless the person knowingly reported false</w:t>
      </w:r>
      <w:r w:rsidRPr="00D656D4">
        <w:rPr>
          <w:rFonts w:ascii="Arial Narrow" w:hAnsi="Arial Narrow"/>
          <w:b/>
          <w:spacing w:val="58"/>
          <w:sz w:val="20"/>
          <w:szCs w:val="20"/>
        </w:rPr>
        <w:t xml:space="preserve"> </w:t>
      </w:r>
      <w:r w:rsidRPr="00D656D4">
        <w:rPr>
          <w:rFonts w:ascii="Arial Narrow" w:hAnsi="Arial Narrow"/>
          <w:b/>
          <w:sz w:val="20"/>
          <w:szCs w:val="20"/>
        </w:rPr>
        <w:t>information.</w:t>
      </w:r>
    </w:p>
    <w:p w14:paraId="55527B0D" w14:textId="77777777" w:rsidR="002A6819" w:rsidRPr="00D656D4" w:rsidRDefault="002A6819" w:rsidP="004E0082">
      <w:pPr>
        <w:pStyle w:val="ListParagraph"/>
        <w:numPr>
          <w:ilvl w:val="0"/>
          <w:numId w:val="7"/>
        </w:numPr>
        <w:tabs>
          <w:tab w:val="left" w:pos="929"/>
          <w:tab w:val="left" w:pos="930"/>
        </w:tabs>
        <w:spacing w:line="280" w:lineRule="auto"/>
        <w:ind w:left="908" w:right="172" w:hanging="728"/>
        <w:rPr>
          <w:rFonts w:ascii="Arial Narrow" w:hAnsi="Arial Narrow"/>
          <w:b/>
          <w:sz w:val="20"/>
          <w:szCs w:val="20"/>
        </w:rPr>
      </w:pPr>
      <w:r w:rsidRPr="00D656D4">
        <w:rPr>
          <w:rFonts w:ascii="Arial Narrow" w:hAnsi="Arial Narrow"/>
          <w:b/>
          <w:sz w:val="20"/>
          <w:szCs w:val="20"/>
        </w:rPr>
        <w:t>A person who commits an offence under this section is liable to a fine up to $10,000 or to imprisonment for up to 6 months, or to both.</w:t>
      </w:r>
    </w:p>
    <w:p w14:paraId="58478CB8" w14:textId="77777777" w:rsidR="002A6819" w:rsidRPr="00D656D4" w:rsidRDefault="002A6819" w:rsidP="002A6819">
      <w:pPr>
        <w:pStyle w:val="BodyText"/>
        <w:spacing w:before="1"/>
        <w:rPr>
          <w:rFonts w:ascii="Arial Narrow" w:hAnsi="Arial Narrow"/>
          <w:b/>
          <w:sz w:val="4"/>
          <w:szCs w:val="4"/>
        </w:rPr>
      </w:pPr>
    </w:p>
    <w:p w14:paraId="4BEE62D5" w14:textId="77777777" w:rsidR="002A6819" w:rsidRPr="00D656D4" w:rsidRDefault="002A6819" w:rsidP="004E0082">
      <w:pPr>
        <w:pStyle w:val="ListParagraph"/>
        <w:numPr>
          <w:ilvl w:val="0"/>
          <w:numId w:val="7"/>
        </w:numPr>
        <w:tabs>
          <w:tab w:val="left" w:pos="918"/>
          <w:tab w:val="left" w:pos="919"/>
        </w:tabs>
        <w:spacing w:line="280" w:lineRule="auto"/>
        <w:ind w:left="908" w:right="341" w:hanging="730"/>
        <w:rPr>
          <w:rFonts w:ascii="Arial Narrow" w:hAnsi="Arial Narrow"/>
          <w:sz w:val="20"/>
          <w:szCs w:val="20"/>
        </w:rPr>
      </w:pPr>
      <w:r w:rsidRPr="00D656D4">
        <w:rPr>
          <w:rFonts w:ascii="Arial Narrow" w:hAnsi="Arial Narrow"/>
          <w:b/>
          <w:w w:val="105"/>
          <w:sz w:val="20"/>
          <w:szCs w:val="20"/>
        </w:rPr>
        <w:t>The</w:t>
      </w:r>
      <w:r w:rsidRPr="00D656D4">
        <w:rPr>
          <w:rFonts w:ascii="Arial Narrow" w:hAnsi="Arial Narrow"/>
          <w:b/>
          <w:spacing w:val="-41"/>
          <w:w w:val="105"/>
          <w:sz w:val="20"/>
          <w:szCs w:val="20"/>
        </w:rPr>
        <w:t xml:space="preserve"> </w:t>
      </w:r>
      <w:r w:rsidRPr="00D656D4">
        <w:rPr>
          <w:rFonts w:ascii="Arial Narrow" w:hAnsi="Arial Narrow"/>
          <w:b/>
          <w:w w:val="105"/>
          <w:sz w:val="20"/>
          <w:szCs w:val="20"/>
        </w:rPr>
        <w:t>limitation</w:t>
      </w:r>
      <w:r w:rsidRPr="00D656D4">
        <w:rPr>
          <w:rFonts w:ascii="Arial Narrow" w:hAnsi="Arial Narrow"/>
          <w:b/>
          <w:spacing w:val="-40"/>
          <w:w w:val="105"/>
          <w:sz w:val="20"/>
          <w:szCs w:val="20"/>
        </w:rPr>
        <w:t xml:space="preserve"> </w:t>
      </w:r>
      <w:r w:rsidRPr="00D656D4">
        <w:rPr>
          <w:rFonts w:ascii="Arial Narrow" w:hAnsi="Arial Narrow"/>
          <w:b/>
          <w:w w:val="105"/>
          <w:sz w:val="20"/>
          <w:szCs w:val="20"/>
        </w:rPr>
        <w:t>period</w:t>
      </w:r>
      <w:r w:rsidRPr="00D656D4">
        <w:rPr>
          <w:rFonts w:ascii="Arial Narrow" w:hAnsi="Arial Narrow"/>
          <w:b/>
          <w:spacing w:val="-39"/>
          <w:w w:val="105"/>
          <w:sz w:val="20"/>
          <w:szCs w:val="20"/>
        </w:rPr>
        <w:t xml:space="preserve"> </w:t>
      </w:r>
      <w:r w:rsidRPr="00D656D4">
        <w:rPr>
          <w:rFonts w:ascii="Arial Narrow" w:hAnsi="Arial Narrow"/>
          <w:b/>
          <w:w w:val="105"/>
          <w:sz w:val="20"/>
          <w:szCs w:val="20"/>
        </w:rPr>
        <w:t>governing</w:t>
      </w:r>
      <w:r w:rsidRPr="00D656D4">
        <w:rPr>
          <w:rFonts w:ascii="Arial Narrow" w:hAnsi="Arial Narrow"/>
          <w:b/>
          <w:spacing w:val="-35"/>
          <w:w w:val="105"/>
          <w:sz w:val="20"/>
          <w:szCs w:val="20"/>
        </w:rPr>
        <w:t xml:space="preserve"> </w:t>
      </w:r>
      <w:r w:rsidRPr="00D656D4">
        <w:rPr>
          <w:rFonts w:ascii="Arial Narrow" w:hAnsi="Arial Narrow"/>
          <w:b/>
          <w:w w:val="105"/>
          <w:sz w:val="20"/>
          <w:szCs w:val="20"/>
        </w:rPr>
        <w:t>the</w:t>
      </w:r>
      <w:r w:rsidRPr="00D656D4">
        <w:rPr>
          <w:rFonts w:ascii="Arial Narrow" w:hAnsi="Arial Narrow"/>
          <w:b/>
          <w:spacing w:val="-16"/>
          <w:w w:val="105"/>
          <w:sz w:val="20"/>
          <w:szCs w:val="20"/>
        </w:rPr>
        <w:t xml:space="preserve"> </w:t>
      </w:r>
      <w:r w:rsidRPr="00D656D4">
        <w:rPr>
          <w:rFonts w:ascii="Arial Narrow" w:hAnsi="Arial Narrow"/>
          <w:b/>
          <w:w w:val="105"/>
          <w:sz w:val="20"/>
          <w:szCs w:val="20"/>
        </w:rPr>
        <w:t>commencement</w:t>
      </w:r>
      <w:r w:rsidRPr="00D656D4">
        <w:rPr>
          <w:rFonts w:ascii="Arial Narrow" w:hAnsi="Arial Narrow"/>
          <w:b/>
          <w:spacing w:val="-26"/>
          <w:w w:val="105"/>
          <w:sz w:val="20"/>
          <w:szCs w:val="20"/>
        </w:rPr>
        <w:t xml:space="preserve"> </w:t>
      </w:r>
      <w:r w:rsidRPr="00D656D4">
        <w:rPr>
          <w:rFonts w:ascii="Arial Narrow" w:hAnsi="Arial Narrow"/>
          <w:b/>
          <w:w w:val="105"/>
          <w:sz w:val="20"/>
          <w:szCs w:val="20"/>
        </w:rPr>
        <w:t>of</w:t>
      </w:r>
      <w:r w:rsidRPr="00D656D4">
        <w:rPr>
          <w:rFonts w:ascii="Arial Narrow" w:hAnsi="Arial Narrow"/>
          <w:b/>
          <w:spacing w:val="-30"/>
          <w:w w:val="105"/>
          <w:sz w:val="20"/>
          <w:szCs w:val="20"/>
        </w:rPr>
        <w:t xml:space="preserve"> </w:t>
      </w:r>
      <w:r w:rsidRPr="00D656D4">
        <w:rPr>
          <w:rFonts w:ascii="Arial Narrow" w:hAnsi="Arial Narrow"/>
          <w:b/>
          <w:w w:val="105"/>
          <w:sz w:val="20"/>
          <w:szCs w:val="20"/>
        </w:rPr>
        <w:t>a</w:t>
      </w:r>
      <w:r w:rsidRPr="00D656D4">
        <w:rPr>
          <w:rFonts w:ascii="Arial Narrow" w:hAnsi="Arial Narrow"/>
          <w:b/>
          <w:spacing w:val="-45"/>
          <w:w w:val="105"/>
          <w:sz w:val="20"/>
          <w:szCs w:val="20"/>
        </w:rPr>
        <w:t xml:space="preserve"> </w:t>
      </w:r>
      <w:r w:rsidRPr="00D656D4">
        <w:rPr>
          <w:rFonts w:ascii="Arial Narrow" w:hAnsi="Arial Narrow"/>
          <w:b/>
          <w:w w:val="105"/>
          <w:sz w:val="20"/>
          <w:szCs w:val="20"/>
        </w:rPr>
        <w:t>proceeding under</w:t>
      </w:r>
      <w:r w:rsidRPr="00D656D4">
        <w:rPr>
          <w:rFonts w:ascii="Arial Narrow" w:hAnsi="Arial Narrow"/>
          <w:b/>
          <w:spacing w:val="-1"/>
          <w:w w:val="105"/>
          <w:sz w:val="20"/>
          <w:szCs w:val="20"/>
        </w:rPr>
        <w:t xml:space="preserve"> </w:t>
      </w:r>
      <w:r w:rsidRPr="00D656D4">
        <w:rPr>
          <w:rFonts w:ascii="Arial Narrow" w:hAnsi="Arial Narrow"/>
          <w:b/>
          <w:w w:val="105"/>
          <w:sz w:val="20"/>
          <w:szCs w:val="20"/>
        </w:rPr>
        <w:t>the</w:t>
      </w:r>
      <w:r w:rsidRPr="00D656D4">
        <w:rPr>
          <w:rFonts w:ascii="Arial Narrow" w:hAnsi="Arial Narrow"/>
          <w:b/>
          <w:spacing w:val="8"/>
          <w:w w:val="105"/>
          <w:sz w:val="20"/>
          <w:szCs w:val="20"/>
        </w:rPr>
        <w:t xml:space="preserve"> </w:t>
      </w:r>
      <w:r w:rsidRPr="00D656D4">
        <w:rPr>
          <w:rFonts w:ascii="Arial Narrow" w:hAnsi="Arial Narrow"/>
          <w:b/>
          <w:i/>
          <w:w w:val="105"/>
          <w:sz w:val="20"/>
          <w:szCs w:val="20"/>
        </w:rPr>
        <w:t>Offence</w:t>
      </w:r>
      <w:r w:rsidRPr="00D656D4">
        <w:rPr>
          <w:rFonts w:ascii="Arial Narrow" w:hAnsi="Arial Narrow"/>
          <w:b/>
          <w:i/>
          <w:spacing w:val="-8"/>
          <w:w w:val="105"/>
          <w:sz w:val="20"/>
          <w:szCs w:val="20"/>
        </w:rPr>
        <w:t xml:space="preserve"> </w:t>
      </w:r>
      <w:r w:rsidRPr="00D656D4">
        <w:rPr>
          <w:rFonts w:ascii="Arial Narrow" w:hAnsi="Arial Narrow"/>
          <w:b/>
          <w:i/>
          <w:w w:val="105"/>
          <w:sz w:val="20"/>
          <w:szCs w:val="20"/>
        </w:rPr>
        <w:t>Act</w:t>
      </w:r>
      <w:r w:rsidRPr="00D656D4">
        <w:rPr>
          <w:rFonts w:ascii="Arial Narrow" w:hAnsi="Arial Narrow"/>
          <w:b/>
          <w:i/>
          <w:spacing w:val="-24"/>
          <w:w w:val="105"/>
          <w:sz w:val="20"/>
          <w:szCs w:val="20"/>
        </w:rPr>
        <w:t xml:space="preserve"> </w:t>
      </w:r>
      <w:r w:rsidRPr="00D656D4">
        <w:rPr>
          <w:rFonts w:ascii="Arial Narrow" w:hAnsi="Arial Narrow"/>
          <w:w w:val="105"/>
          <w:sz w:val="20"/>
          <w:szCs w:val="20"/>
        </w:rPr>
        <w:t>does</w:t>
      </w:r>
      <w:r w:rsidRPr="00D656D4">
        <w:rPr>
          <w:rFonts w:ascii="Arial Narrow" w:hAnsi="Arial Narrow"/>
          <w:spacing w:val="-20"/>
          <w:w w:val="105"/>
          <w:sz w:val="20"/>
          <w:szCs w:val="20"/>
        </w:rPr>
        <w:t xml:space="preserve"> </w:t>
      </w:r>
      <w:r w:rsidRPr="00D656D4">
        <w:rPr>
          <w:rFonts w:ascii="Arial Narrow" w:hAnsi="Arial Narrow"/>
          <w:w w:val="105"/>
          <w:sz w:val="20"/>
          <w:szCs w:val="20"/>
        </w:rPr>
        <w:t>not</w:t>
      </w:r>
      <w:r w:rsidRPr="00D656D4">
        <w:rPr>
          <w:rFonts w:ascii="Arial Narrow" w:hAnsi="Arial Narrow"/>
          <w:spacing w:val="-14"/>
          <w:w w:val="105"/>
          <w:sz w:val="20"/>
          <w:szCs w:val="20"/>
        </w:rPr>
        <w:t xml:space="preserve"> </w:t>
      </w:r>
      <w:r w:rsidRPr="00D656D4">
        <w:rPr>
          <w:rFonts w:ascii="Arial Narrow" w:hAnsi="Arial Narrow"/>
          <w:w w:val="105"/>
          <w:sz w:val="20"/>
          <w:szCs w:val="20"/>
        </w:rPr>
        <w:t>apply</w:t>
      </w:r>
      <w:r w:rsidRPr="00D656D4">
        <w:rPr>
          <w:rFonts w:ascii="Arial Narrow" w:hAnsi="Arial Narrow"/>
          <w:spacing w:val="-10"/>
          <w:w w:val="105"/>
          <w:sz w:val="20"/>
          <w:szCs w:val="20"/>
        </w:rPr>
        <w:t xml:space="preserve"> </w:t>
      </w:r>
      <w:r w:rsidRPr="00D656D4">
        <w:rPr>
          <w:rFonts w:ascii="Arial Narrow" w:hAnsi="Arial Narrow"/>
          <w:w w:val="105"/>
          <w:sz w:val="20"/>
          <w:szCs w:val="20"/>
        </w:rPr>
        <w:t>to</w:t>
      </w:r>
      <w:r w:rsidRPr="00D656D4">
        <w:rPr>
          <w:rFonts w:ascii="Arial Narrow" w:hAnsi="Arial Narrow"/>
          <w:spacing w:val="7"/>
          <w:w w:val="105"/>
          <w:sz w:val="20"/>
          <w:szCs w:val="20"/>
        </w:rPr>
        <w:t xml:space="preserve"> </w:t>
      </w:r>
      <w:r w:rsidRPr="00D656D4">
        <w:rPr>
          <w:rFonts w:ascii="Arial Narrow" w:hAnsi="Arial Narrow"/>
          <w:w w:val="105"/>
          <w:sz w:val="20"/>
          <w:szCs w:val="20"/>
        </w:rPr>
        <w:t>a</w:t>
      </w:r>
      <w:r w:rsidRPr="00D656D4">
        <w:rPr>
          <w:rFonts w:ascii="Arial Narrow" w:hAnsi="Arial Narrow"/>
          <w:spacing w:val="-26"/>
          <w:w w:val="105"/>
          <w:sz w:val="20"/>
          <w:szCs w:val="20"/>
        </w:rPr>
        <w:t xml:space="preserve"> </w:t>
      </w:r>
      <w:r w:rsidRPr="00D656D4">
        <w:rPr>
          <w:rFonts w:ascii="Arial Narrow" w:hAnsi="Arial Narrow"/>
          <w:w w:val="105"/>
          <w:sz w:val="20"/>
          <w:szCs w:val="20"/>
        </w:rPr>
        <w:t>proceeding</w:t>
      </w:r>
      <w:r w:rsidRPr="00D656D4">
        <w:rPr>
          <w:rFonts w:ascii="Arial Narrow" w:hAnsi="Arial Narrow"/>
          <w:spacing w:val="-12"/>
          <w:w w:val="105"/>
          <w:sz w:val="20"/>
          <w:szCs w:val="20"/>
        </w:rPr>
        <w:t xml:space="preserve"> </w:t>
      </w:r>
      <w:r w:rsidRPr="00D656D4">
        <w:rPr>
          <w:rFonts w:ascii="Arial Narrow" w:hAnsi="Arial Narrow"/>
          <w:w w:val="105"/>
          <w:sz w:val="20"/>
          <w:szCs w:val="20"/>
        </w:rPr>
        <w:t>relating</w:t>
      </w:r>
      <w:r w:rsidRPr="00D656D4">
        <w:rPr>
          <w:rFonts w:ascii="Arial Narrow" w:hAnsi="Arial Narrow"/>
          <w:spacing w:val="-17"/>
          <w:w w:val="105"/>
          <w:sz w:val="20"/>
          <w:szCs w:val="20"/>
        </w:rPr>
        <w:t xml:space="preserve"> </w:t>
      </w:r>
      <w:r w:rsidRPr="00D656D4">
        <w:rPr>
          <w:rFonts w:ascii="Arial Narrow" w:hAnsi="Arial Narrow"/>
          <w:w w:val="105"/>
          <w:sz w:val="20"/>
          <w:szCs w:val="20"/>
        </w:rPr>
        <w:t>to</w:t>
      </w:r>
      <w:r w:rsidRPr="00D656D4">
        <w:rPr>
          <w:rFonts w:ascii="Arial Narrow" w:hAnsi="Arial Narrow"/>
          <w:spacing w:val="-11"/>
          <w:w w:val="105"/>
          <w:sz w:val="20"/>
          <w:szCs w:val="20"/>
        </w:rPr>
        <w:t xml:space="preserve"> </w:t>
      </w:r>
      <w:r w:rsidRPr="00D656D4">
        <w:rPr>
          <w:rFonts w:ascii="Arial Narrow" w:hAnsi="Arial Narrow"/>
          <w:w w:val="105"/>
          <w:sz w:val="20"/>
          <w:szCs w:val="20"/>
        </w:rPr>
        <w:t>an offence under this</w:t>
      </w:r>
      <w:r w:rsidRPr="00D656D4">
        <w:rPr>
          <w:rFonts w:ascii="Arial Narrow" w:hAnsi="Arial Narrow"/>
          <w:spacing w:val="-44"/>
          <w:w w:val="105"/>
          <w:sz w:val="20"/>
          <w:szCs w:val="20"/>
        </w:rPr>
        <w:t xml:space="preserve"> </w:t>
      </w:r>
      <w:r w:rsidRPr="00D656D4">
        <w:rPr>
          <w:rFonts w:ascii="Arial Narrow" w:hAnsi="Arial Narrow"/>
          <w:w w:val="105"/>
          <w:sz w:val="20"/>
          <w:szCs w:val="20"/>
        </w:rPr>
        <w:t>section.</w:t>
      </w:r>
    </w:p>
    <w:p w14:paraId="1352661D" w14:textId="77777777" w:rsidR="002A6819" w:rsidRPr="00D656D4" w:rsidRDefault="002A6819" w:rsidP="002A6819">
      <w:pPr>
        <w:pStyle w:val="BodyText"/>
        <w:spacing w:before="6"/>
        <w:rPr>
          <w:rFonts w:ascii="Arial Narrow" w:hAnsi="Arial Narrow"/>
          <w:sz w:val="10"/>
          <w:szCs w:val="10"/>
        </w:rPr>
      </w:pPr>
    </w:p>
    <w:p w14:paraId="5B242D1E" w14:textId="77777777" w:rsidR="002A6819" w:rsidRPr="00D656D4" w:rsidRDefault="002A6819" w:rsidP="002A6819">
      <w:pPr>
        <w:pStyle w:val="BodyText"/>
        <w:spacing w:before="1"/>
        <w:rPr>
          <w:rFonts w:ascii="Arial Narrow" w:hAnsi="Arial Narrow"/>
          <w:b/>
          <w:sz w:val="22"/>
          <w:szCs w:val="22"/>
        </w:rPr>
      </w:pPr>
      <w:r w:rsidRPr="00D656D4">
        <w:rPr>
          <w:rFonts w:ascii="Arial Narrow" w:hAnsi="Arial Narrow"/>
          <w:b/>
          <w:sz w:val="22"/>
          <w:szCs w:val="22"/>
        </w:rPr>
        <w:t>In a Public School there are many layers of oversight.  At Royal Bridge, we might well have to consult/work with MCF and local law enforcement.</w:t>
      </w:r>
    </w:p>
    <w:p w14:paraId="15E3B5C9" w14:textId="77777777" w:rsidR="002A6819" w:rsidRDefault="002A6819" w:rsidP="002A6819">
      <w:pPr>
        <w:pStyle w:val="BodyText"/>
        <w:spacing w:before="1"/>
        <w:rPr>
          <w:rFonts w:ascii="Arial Narrow" w:hAnsi="Arial Narrow"/>
          <w:sz w:val="22"/>
          <w:szCs w:val="22"/>
        </w:rPr>
      </w:pPr>
    </w:p>
    <w:p w14:paraId="5BC1AA59" w14:textId="77777777" w:rsidR="00926A15" w:rsidRPr="00926A15" w:rsidRDefault="00926A15" w:rsidP="00926A15">
      <w:pPr>
        <w:pStyle w:val="BodyText"/>
        <w:spacing w:before="1"/>
        <w:jc w:val="center"/>
        <w:rPr>
          <w:rFonts w:ascii="Arial Narrow" w:hAnsi="Arial Narrow"/>
          <w:sz w:val="20"/>
          <w:szCs w:val="20"/>
        </w:rPr>
      </w:pPr>
      <w:r>
        <w:rPr>
          <w:rFonts w:ascii="Arial Narrow" w:hAnsi="Arial Narrow"/>
          <w:sz w:val="20"/>
          <w:szCs w:val="20"/>
        </w:rPr>
        <w:lastRenderedPageBreak/>
        <w:t>vii.</w:t>
      </w:r>
    </w:p>
    <w:p w14:paraId="2FB0F95E" w14:textId="77777777" w:rsidR="002A6819" w:rsidRPr="0066689C" w:rsidRDefault="002A6819" w:rsidP="002A6819">
      <w:pPr>
        <w:pStyle w:val="BodyText"/>
        <w:spacing w:before="1"/>
        <w:rPr>
          <w:rFonts w:ascii="Arial Narrow" w:hAnsi="Arial Narrow"/>
          <w:b/>
          <w:sz w:val="22"/>
          <w:szCs w:val="22"/>
        </w:rPr>
      </w:pPr>
    </w:p>
    <w:p w14:paraId="335B473E" w14:textId="77777777" w:rsidR="002A6819" w:rsidRPr="0066689C" w:rsidRDefault="002A6819" w:rsidP="002A6819">
      <w:pPr>
        <w:pStyle w:val="BodyText"/>
        <w:spacing w:before="1"/>
        <w:rPr>
          <w:rFonts w:ascii="Arial Narrow" w:hAnsi="Arial Narrow"/>
          <w:b/>
          <w:sz w:val="22"/>
          <w:szCs w:val="22"/>
        </w:rPr>
      </w:pPr>
    </w:p>
    <w:p w14:paraId="4FC8E2EC" w14:textId="77777777" w:rsidR="002A6819" w:rsidRPr="0066689C" w:rsidRDefault="002A6819" w:rsidP="002A6819">
      <w:pPr>
        <w:pStyle w:val="BodyText"/>
        <w:spacing w:before="1"/>
        <w:rPr>
          <w:rFonts w:ascii="Arial Narrow" w:hAnsi="Arial Narrow"/>
          <w:b/>
          <w:sz w:val="22"/>
          <w:szCs w:val="22"/>
        </w:rPr>
      </w:pPr>
      <w:r w:rsidRPr="00900FA9">
        <w:rPr>
          <w:rFonts w:ascii="Arial Narrow" w:hAnsi="Arial Narrow"/>
          <w:b/>
          <w:sz w:val="22"/>
          <w:szCs w:val="22"/>
          <w:highlight w:val="magenta"/>
        </w:rPr>
        <w:t>PART 2:</w:t>
      </w:r>
      <w:r w:rsidRPr="0066689C">
        <w:rPr>
          <w:rFonts w:ascii="Arial Narrow" w:hAnsi="Arial Narrow"/>
          <w:b/>
          <w:sz w:val="22"/>
          <w:szCs w:val="22"/>
        </w:rPr>
        <w:t xml:space="preserve"> </w:t>
      </w:r>
      <w:r w:rsidRPr="00900FA9">
        <w:rPr>
          <w:rFonts w:ascii="Arial Narrow" w:hAnsi="Arial Narrow"/>
          <w:b/>
        </w:rPr>
        <w:t>Investigation Procedures for Alleged Abuse by an Employee</w:t>
      </w:r>
    </w:p>
    <w:p w14:paraId="68B669EC" w14:textId="77777777" w:rsidR="002A6819" w:rsidRPr="0066689C" w:rsidRDefault="002A6819" w:rsidP="002A6819">
      <w:pPr>
        <w:pStyle w:val="BodyText"/>
        <w:spacing w:before="1"/>
        <w:rPr>
          <w:rFonts w:ascii="Arial Narrow" w:hAnsi="Arial Narrow"/>
          <w:sz w:val="22"/>
          <w:szCs w:val="22"/>
        </w:rPr>
      </w:pPr>
    </w:p>
    <w:p w14:paraId="390A7C0B" w14:textId="77777777" w:rsidR="002A6819" w:rsidRPr="0066689C" w:rsidRDefault="002A6819" w:rsidP="002A6819">
      <w:pPr>
        <w:rPr>
          <w:rFonts w:ascii="Arial Narrow" w:hAnsi="Arial Narrow"/>
          <w:b/>
          <w:w w:val="105"/>
        </w:rPr>
      </w:pPr>
      <w:r w:rsidRPr="0066689C">
        <w:rPr>
          <w:rFonts w:ascii="Arial Narrow" w:hAnsi="Arial Narrow"/>
          <w:b/>
          <w:w w:val="105"/>
        </w:rPr>
        <w:t>School Administrative Officer</w:t>
      </w:r>
    </w:p>
    <w:p w14:paraId="62458EC1" w14:textId="77777777" w:rsidR="002A6819" w:rsidRPr="00900FA9" w:rsidRDefault="002A6819" w:rsidP="002A6819">
      <w:pPr>
        <w:ind w:left="2776"/>
        <w:rPr>
          <w:rFonts w:ascii="Arial Narrow" w:hAnsi="Arial Narrow"/>
          <w:b/>
          <w:sz w:val="4"/>
          <w:szCs w:val="4"/>
        </w:rPr>
      </w:pPr>
    </w:p>
    <w:p w14:paraId="21827D5F" w14:textId="77777777" w:rsidR="002A6819" w:rsidRPr="0066689C" w:rsidRDefault="002A6819" w:rsidP="002A6819">
      <w:pPr>
        <w:spacing w:line="292" w:lineRule="auto"/>
        <w:ind w:right="124"/>
        <w:rPr>
          <w:rFonts w:ascii="Arial Narrow" w:hAnsi="Arial Narrow"/>
        </w:rPr>
      </w:pPr>
      <w:r w:rsidRPr="0066689C">
        <w:rPr>
          <w:rFonts w:ascii="Arial Narrow" w:hAnsi="Arial Narrow"/>
          <w:w w:val="105"/>
        </w:rPr>
        <w:t>The School Administrative Officer, in consultation with MCF and local law enforcement, will manage the investigation at the school level with respect to liaising between students, parents, and employees. He/she will identify support needs, access appropriate resources and/or provide suitable referral s for the individuals affected. (See also roles of Child Abuse Prevention Coordinator and Ministry for Children and Families)</w:t>
      </w:r>
    </w:p>
    <w:p w14:paraId="261077A3" w14:textId="77777777" w:rsidR="002A6819" w:rsidRPr="00900FA9" w:rsidRDefault="002A6819" w:rsidP="002A6819">
      <w:pPr>
        <w:pStyle w:val="BodyText"/>
        <w:rPr>
          <w:rFonts w:ascii="Arial Narrow" w:hAnsi="Arial Narrow"/>
          <w:sz w:val="8"/>
          <w:szCs w:val="8"/>
        </w:rPr>
      </w:pPr>
    </w:p>
    <w:p w14:paraId="60CA5EB0" w14:textId="77777777" w:rsidR="002A6819" w:rsidRPr="0066689C" w:rsidRDefault="002A6819" w:rsidP="002A6819">
      <w:pPr>
        <w:spacing w:before="1"/>
        <w:rPr>
          <w:rFonts w:ascii="Arial Narrow" w:hAnsi="Arial Narrow"/>
          <w:b/>
        </w:rPr>
      </w:pPr>
      <w:r w:rsidRPr="0066689C">
        <w:rPr>
          <w:rFonts w:ascii="Arial Narrow" w:hAnsi="Arial Narrow"/>
          <w:b/>
          <w:w w:val="105"/>
        </w:rPr>
        <w:t>Independent Interviewer</w:t>
      </w:r>
    </w:p>
    <w:p w14:paraId="4E9F61CD" w14:textId="77777777" w:rsidR="002A6819" w:rsidRPr="00900FA9" w:rsidRDefault="002A6819" w:rsidP="002A6819">
      <w:pPr>
        <w:spacing w:line="297" w:lineRule="auto"/>
        <w:rPr>
          <w:rFonts w:ascii="Arial Narrow" w:hAnsi="Arial Narrow"/>
          <w:w w:val="105"/>
          <w:sz w:val="4"/>
          <w:szCs w:val="4"/>
        </w:rPr>
      </w:pPr>
    </w:p>
    <w:p w14:paraId="5377C379" w14:textId="77777777" w:rsidR="002A6819" w:rsidRPr="0066689C" w:rsidRDefault="002A6819" w:rsidP="002A6819">
      <w:pPr>
        <w:spacing w:line="297" w:lineRule="auto"/>
        <w:rPr>
          <w:rFonts w:ascii="Arial Narrow" w:hAnsi="Arial Narrow"/>
        </w:rPr>
      </w:pPr>
      <w:r w:rsidRPr="0066689C">
        <w:rPr>
          <w:rFonts w:ascii="Arial Narrow" w:hAnsi="Arial Narrow"/>
          <w:w w:val="105"/>
        </w:rPr>
        <w:t>Royal Bridge will consult with MCF to utilize independent interviewers (if required) who have credentials and experience the child protection field. The</w:t>
      </w:r>
      <w:r w:rsidRPr="0066689C">
        <w:rPr>
          <w:rFonts w:ascii="Arial Narrow" w:hAnsi="Arial Narrow"/>
          <w:spacing w:val="53"/>
          <w:w w:val="105"/>
        </w:rPr>
        <w:t xml:space="preserve"> </w:t>
      </w:r>
      <w:r w:rsidRPr="0066689C">
        <w:rPr>
          <w:rFonts w:ascii="Arial Narrow" w:hAnsi="Arial Narrow"/>
          <w:w w:val="105"/>
        </w:rPr>
        <w:t>independent i</w:t>
      </w:r>
      <w:r w:rsidRPr="0066689C">
        <w:rPr>
          <w:rFonts w:ascii="Arial Narrow" w:hAnsi="Arial Narrow"/>
        </w:rPr>
        <w:t>nterviewer will be contracted to conduct the investigative interviews. The expert will provide to RBHS a verbal report followed by a written report which contains the nature of the allegations, the results of the interviews and an assessment of the situation. The RBHS then decides on the appropriate course of action.</w:t>
      </w:r>
    </w:p>
    <w:p w14:paraId="3492D62B" w14:textId="77777777" w:rsidR="002A6819" w:rsidRPr="00900FA9" w:rsidRDefault="002A6819" w:rsidP="002A6819">
      <w:pPr>
        <w:pStyle w:val="BodyText"/>
        <w:spacing w:before="10"/>
        <w:rPr>
          <w:rFonts w:ascii="Arial Narrow" w:hAnsi="Arial Narrow"/>
          <w:sz w:val="6"/>
          <w:szCs w:val="6"/>
        </w:rPr>
      </w:pPr>
    </w:p>
    <w:p w14:paraId="002F07F7" w14:textId="77777777" w:rsidR="002A6819" w:rsidRPr="0066689C" w:rsidRDefault="002A6819" w:rsidP="00900FA9">
      <w:pPr>
        <w:rPr>
          <w:rFonts w:ascii="Arial Narrow" w:hAnsi="Arial Narrow"/>
          <w:b/>
        </w:rPr>
      </w:pPr>
      <w:r w:rsidRPr="0066689C">
        <w:rPr>
          <w:rFonts w:ascii="Arial Narrow" w:hAnsi="Arial Narrow"/>
          <w:b/>
          <w:w w:val="90"/>
        </w:rPr>
        <w:t>Royal Canadian Mounted Police</w:t>
      </w:r>
    </w:p>
    <w:p w14:paraId="27514821" w14:textId="77777777" w:rsidR="002A6819" w:rsidRPr="0066689C" w:rsidRDefault="002A6819" w:rsidP="002A6819">
      <w:pPr>
        <w:pStyle w:val="BodyText"/>
        <w:spacing w:line="283" w:lineRule="auto"/>
        <w:rPr>
          <w:rFonts w:ascii="Arial Narrow" w:hAnsi="Arial Narrow"/>
          <w:sz w:val="22"/>
          <w:szCs w:val="22"/>
        </w:rPr>
      </w:pPr>
      <w:r w:rsidRPr="0066689C">
        <w:rPr>
          <w:rFonts w:ascii="Arial Narrow" w:hAnsi="Arial Narrow"/>
          <w:sz w:val="22"/>
          <w:szCs w:val="22"/>
        </w:rPr>
        <w:t>Where the matter appears to be of a criminal nature, the Royal Canadian Mounted Police will conduct their own investigation. RBHS and RCMP investigations, although separate and distinct, will be coordinated whenever possible. RBHS will conduct an internal investigation following consultation with the Royal Canadian Mounted Police.</w:t>
      </w:r>
    </w:p>
    <w:p w14:paraId="7448D2B5" w14:textId="77777777" w:rsidR="002A6819" w:rsidRPr="00900FA9" w:rsidRDefault="002A6819" w:rsidP="002A6819">
      <w:pPr>
        <w:pStyle w:val="BodyText"/>
        <w:rPr>
          <w:rFonts w:ascii="Arial Narrow" w:hAnsi="Arial Narrow"/>
          <w:sz w:val="4"/>
          <w:szCs w:val="4"/>
        </w:rPr>
      </w:pPr>
    </w:p>
    <w:p w14:paraId="28C8653D" w14:textId="77777777" w:rsidR="002A6819" w:rsidRPr="0066689C" w:rsidRDefault="002A6819" w:rsidP="00900FA9">
      <w:pPr>
        <w:rPr>
          <w:rFonts w:ascii="Arial Narrow" w:hAnsi="Arial Narrow"/>
          <w:b/>
        </w:rPr>
      </w:pPr>
      <w:r w:rsidRPr="0066689C">
        <w:rPr>
          <w:rFonts w:ascii="Arial Narrow" w:hAnsi="Arial Narrow"/>
          <w:b/>
        </w:rPr>
        <w:t>Ministry for Children and Families</w:t>
      </w:r>
    </w:p>
    <w:p w14:paraId="2AE095D3" w14:textId="77777777" w:rsidR="002A6819" w:rsidRPr="0066689C" w:rsidRDefault="002A6819" w:rsidP="002A6819">
      <w:pPr>
        <w:pStyle w:val="BodyText"/>
        <w:spacing w:line="283" w:lineRule="auto"/>
        <w:ind w:right="134"/>
        <w:rPr>
          <w:rFonts w:ascii="Arial Narrow" w:hAnsi="Arial Narrow"/>
          <w:sz w:val="22"/>
          <w:szCs w:val="22"/>
        </w:rPr>
      </w:pPr>
      <w:r w:rsidRPr="0066689C">
        <w:rPr>
          <w:rFonts w:ascii="Arial Narrow" w:hAnsi="Arial Narrow"/>
          <w:sz w:val="22"/>
          <w:szCs w:val="22"/>
        </w:rPr>
        <w:t xml:space="preserve">The Ministry for Children and Families will receive a report from the </w:t>
      </w:r>
      <w:proofErr w:type="spellStart"/>
      <w:r w:rsidRPr="0066689C">
        <w:rPr>
          <w:rFonts w:ascii="Arial Narrow" w:hAnsi="Arial Narrow"/>
          <w:sz w:val="22"/>
          <w:szCs w:val="22"/>
        </w:rPr>
        <w:t>Winsey</w:t>
      </w:r>
      <w:proofErr w:type="spellEnd"/>
      <w:r w:rsidRPr="0066689C">
        <w:rPr>
          <w:rFonts w:ascii="Arial Narrow" w:hAnsi="Arial Narrow"/>
          <w:sz w:val="22"/>
          <w:szCs w:val="22"/>
        </w:rPr>
        <w:t xml:space="preserve"> Choi/Principal that a child has been sexually abused by a school employee and will ensure that the RCMP has been notified.  Ministry for Children and Families will participate with the RBHS &amp; RCMP (where the matter appears to be of a criminal nature) throughout the investigation and respond to any concerns that a child may </w:t>
      </w:r>
      <w:proofErr w:type="gramStart"/>
      <w:r w:rsidRPr="0066689C">
        <w:rPr>
          <w:rFonts w:ascii="Arial Narrow" w:hAnsi="Arial Narrow"/>
          <w:sz w:val="22"/>
          <w:szCs w:val="22"/>
        </w:rPr>
        <w:t>be in need of</w:t>
      </w:r>
      <w:proofErr w:type="gramEnd"/>
      <w:r w:rsidRPr="0066689C">
        <w:rPr>
          <w:rFonts w:ascii="Arial Narrow" w:hAnsi="Arial Narrow"/>
          <w:sz w:val="22"/>
          <w:szCs w:val="22"/>
        </w:rPr>
        <w:t xml:space="preserve"> protection.  </w:t>
      </w:r>
      <w:r w:rsidRPr="0066689C">
        <w:rPr>
          <w:rFonts w:ascii="Arial Narrow" w:hAnsi="Arial Narrow"/>
          <w:w w:val="105"/>
          <w:sz w:val="22"/>
          <w:szCs w:val="22"/>
        </w:rPr>
        <w:t>Ministry for Children and Families will also provide support and referral for the children and families affected.</w:t>
      </w:r>
    </w:p>
    <w:p w14:paraId="04E09021" w14:textId="77777777" w:rsidR="002A6819" w:rsidRPr="00900FA9" w:rsidRDefault="002A6819" w:rsidP="002A6819">
      <w:pPr>
        <w:rPr>
          <w:rFonts w:ascii="Arial Narrow" w:hAnsi="Arial Narrow"/>
          <w:b/>
          <w:w w:val="90"/>
          <w:sz w:val="6"/>
          <w:szCs w:val="6"/>
        </w:rPr>
      </w:pPr>
    </w:p>
    <w:p w14:paraId="3605F89D" w14:textId="77777777" w:rsidR="002A6819" w:rsidRPr="00900FA9" w:rsidRDefault="002A6819" w:rsidP="00900FA9">
      <w:pPr>
        <w:rPr>
          <w:rFonts w:ascii="Arial Narrow" w:hAnsi="Arial Narrow"/>
          <w:b/>
          <w:u w:val="single"/>
        </w:rPr>
      </w:pPr>
      <w:r w:rsidRPr="0066689C">
        <w:rPr>
          <w:rFonts w:ascii="Arial Narrow" w:hAnsi="Arial Narrow"/>
          <w:b/>
          <w:w w:val="90"/>
          <w:u w:val="single"/>
        </w:rPr>
        <w:t>COMMUNICATION PLANNING</w:t>
      </w:r>
    </w:p>
    <w:p w14:paraId="1E1F6279" w14:textId="77777777" w:rsidR="002A6819" w:rsidRPr="0066689C" w:rsidRDefault="002A6819" w:rsidP="002A6819">
      <w:pPr>
        <w:pStyle w:val="BodyText"/>
        <w:spacing w:line="283" w:lineRule="auto"/>
        <w:rPr>
          <w:rFonts w:ascii="Arial Narrow" w:hAnsi="Arial Narrow"/>
          <w:sz w:val="22"/>
          <w:szCs w:val="22"/>
        </w:rPr>
      </w:pPr>
      <w:r w:rsidRPr="0066689C">
        <w:rPr>
          <w:rFonts w:ascii="Arial Narrow" w:hAnsi="Arial Narrow"/>
          <w:w w:val="105"/>
          <w:sz w:val="22"/>
          <w:szCs w:val="22"/>
        </w:rPr>
        <w:t>These protocols are designed with the protection of the confidentiality of both the alleged victim(s) and the alleged offender having the utmost importance.</w:t>
      </w:r>
      <w:r w:rsidRPr="0066689C">
        <w:rPr>
          <w:rFonts w:ascii="Arial Narrow" w:hAnsi="Arial Narrow"/>
          <w:spacing w:val="-10"/>
          <w:w w:val="105"/>
          <w:sz w:val="22"/>
          <w:szCs w:val="22"/>
        </w:rPr>
        <w:t xml:space="preserve"> </w:t>
      </w:r>
      <w:r w:rsidRPr="0066689C">
        <w:rPr>
          <w:rFonts w:ascii="Arial Narrow" w:hAnsi="Arial Narrow"/>
          <w:w w:val="105"/>
          <w:sz w:val="22"/>
          <w:szCs w:val="22"/>
        </w:rPr>
        <w:t>The</w:t>
      </w:r>
      <w:r w:rsidRPr="0066689C">
        <w:rPr>
          <w:rFonts w:ascii="Arial Narrow" w:hAnsi="Arial Narrow"/>
          <w:spacing w:val="-32"/>
          <w:w w:val="105"/>
          <w:sz w:val="22"/>
          <w:szCs w:val="22"/>
        </w:rPr>
        <w:t xml:space="preserve"> </w:t>
      </w:r>
      <w:r w:rsidRPr="0066689C">
        <w:rPr>
          <w:rFonts w:ascii="Arial Narrow" w:hAnsi="Arial Narrow"/>
          <w:w w:val="105"/>
          <w:sz w:val="22"/>
          <w:szCs w:val="22"/>
        </w:rPr>
        <w:t>protocols</w:t>
      </w:r>
      <w:r w:rsidRPr="0066689C">
        <w:rPr>
          <w:rFonts w:ascii="Arial Narrow" w:hAnsi="Arial Narrow"/>
          <w:spacing w:val="-14"/>
          <w:w w:val="105"/>
          <w:sz w:val="22"/>
          <w:szCs w:val="22"/>
        </w:rPr>
        <w:t xml:space="preserve"> </w:t>
      </w:r>
      <w:proofErr w:type="gramStart"/>
      <w:r w:rsidRPr="0066689C">
        <w:rPr>
          <w:rFonts w:ascii="Arial Narrow" w:hAnsi="Arial Narrow"/>
          <w:w w:val="105"/>
          <w:sz w:val="22"/>
          <w:szCs w:val="22"/>
        </w:rPr>
        <w:t>take</w:t>
      </w:r>
      <w:r w:rsidRPr="0066689C">
        <w:rPr>
          <w:rFonts w:ascii="Arial Narrow" w:hAnsi="Arial Narrow"/>
          <w:spacing w:val="-22"/>
          <w:w w:val="105"/>
          <w:sz w:val="22"/>
          <w:szCs w:val="22"/>
        </w:rPr>
        <w:t xml:space="preserve"> </w:t>
      </w:r>
      <w:r w:rsidRPr="0066689C">
        <w:rPr>
          <w:rFonts w:ascii="Arial Narrow" w:hAnsi="Arial Narrow"/>
          <w:w w:val="105"/>
          <w:sz w:val="22"/>
          <w:szCs w:val="22"/>
        </w:rPr>
        <w:t>into</w:t>
      </w:r>
      <w:r w:rsidRPr="0066689C">
        <w:rPr>
          <w:rFonts w:ascii="Arial Narrow" w:hAnsi="Arial Narrow"/>
          <w:spacing w:val="-27"/>
          <w:w w:val="105"/>
          <w:sz w:val="22"/>
          <w:szCs w:val="22"/>
        </w:rPr>
        <w:t xml:space="preserve"> </w:t>
      </w:r>
      <w:r w:rsidRPr="0066689C">
        <w:rPr>
          <w:rFonts w:ascii="Arial Narrow" w:hAnsi="Arial Narrow"/>
          <w:w w:val="105"/>
          <w:sz w:val="22"/>
          <w:szCs w:val="22"/>
        </w:rPr>
        <w:t>account</w:t>
      </w:r>
      <w:proofErr w:type="gramEnd"/>
      <w:r w:rsidRPr="0066689C">
        <w:rPr>
          <w:rFonts w:ascii="Arial Narrow" w:hAnsi="Arial Narrow"/>
          <w:spacing w:val="-9"/>
          <w:w w:val="105"/>
          <w:sz w:val="22"/>
          <w:szCs w:val="22"/>
        </w:rPr>
        <w:t xml:space="preserve"> </w:t>
      </w:r>
      <w:r w:rsidRPr="0066689C">
        <w:rPr>
          <w:rFonts w:ascii="Arial Narrow" w:hAnsi="Arial Narrow"/>
          <w:w w:val="105"/>
          <w:sz w:val="22"/>
          <w:szCs w:val="22"/>
        </w:rPr>
        <w:t>the</w:t>
      </w:r>
      <w:r w:rsidRPr="0066689C">
        <w:rPr>
          <w:rFonts w:ascii="Arial Narrow" w:hAnsi="Arial Narrow"/>
          <w:spacing w:val="5"/>
          <w:w w:val="105"/>
          <w:sz w:val="22"/>
          <w:szCs w:val="22"/>
        </w:rPr>
        <w:t xml:space="preserve"> </w:t>
      </w:r>
      <w:r w:rsidRPr="0066689C">
        <w:rPr>
          <w:rFonts w:ascii="Arial Narrow" w:hAnsi="Arial Narrow"/>
          <w:w w:val="105"/>
          <w:sz w:val="22"/>
          <w:szCs w:val="22"/>
        </w:rPr>
        <w:t>Freedom</w:t>
      </w:r>
      <w:r w:rsidRPr="0066689C">
        <w:rPr>
          <w:rFonts w:ascii="Arial Narrow" w:hAnsi="Arial Narrow"/>
          <w:spacing w:val="-24"/>
          <w:w w:val="105"/>
          <w:sz w:val="22"/>
          <w:szCs w:val="22"/>
        </w:rPr>
        <w:t xml:space="preserve"> </w:t>
      </w:r>
      <w:r w:rsidRPr="0066689C">
        <w:rPr>
          <w:rFonts w:ascii="Arial Narrow" w:hAnsi="Arial Narrow"/>
          <w:w w:val="105"/>
          <w:sz w:val="22"/>
          <w:szCs w:val="22"/>
        </w:rPr>
        <w:t>of</w:t>
      </w:r>
      <w:r w:rsidRPr="0066689C">
        <w:rPr>
          <w:rFonts w:ascii="Arial Narrow" w:hAnsi="Arial Narrow"/>
          <w:spacing w:val="-22"/>
          <w:w w:val="105"/>
          <w:sz w:val="22"/>
          <w:szCs w:val="22"/>
        </w:rPr>
        <w:t xml:space="preserve"> </w:t>
      </w:r>
      <w:r w:rsidRPr="0066689C">
        <w:rPr>
          <w:rFonts w:ascii="Arial Narrow" w:hAnsi="Arial Narrow"/>
          <w:w w:val="105"/>
          <w:sz w:val="22"/>
          <w:szCs w:val="22"/>
        </w:rPr>
        <w:t>Information</w:t>
      </w:r>
      <w:r w:rsidRPr="0066689C">
        <w:rPr>
          <w:rFonts w:ascii="Arial Narrow" w:hAnsi="Arial Narrow"/>
          <w:spacing w:val="-28"/>
          <w:w w:val="105"/>
          <w:sz w:val="22"/>
          <w:szCs w:val="22"/>
        </w:rPr>
        <w:t xml:space="preserve"> </w:t>
      </w:r>
      <w:r w:rsidRPr="0066689C">
        <w:rPr>
          <w:rFonts w:ascii="Arial Narrow" w:hAnsi="Arial Narrow"/>
          <w:w w:val="105"/>
          <w:sz w:val="22"/>
          <w:szCs w:val="22"/>
        </w:rPr>
        <w:t xml:space="preserve">and Protection of Privacy Act. However, RBHS has a responsibility to keep parents and staff informed of matters that may affect children and </w:t>
      </w:r>
      <w:proofErr w:type="gramStart"/>
      <w:r w:rsidRPr="0066689C">
        <w:rPr>
          <w:rFonts w:ascii="Arial Narrow" w:hAnsi="Arial Narrow"/>
          <w:w w:val="105"/>
          <w:sz w:val="22"/>
          <w:szCs w:val="22"/>
        </w:rPr>
        <w:t>students</w:t>
      </w:r>
      <w:proofErr w:type="gramEnd"/>
      <w:r w:rsidRPr="0066689C">
        <w:rPr>
          <w:rFonts w:ascii="Arial Narrow" w:hAnsi="Arial Narrow"/>
          <w:w w:val="105"/>
          <w:sz w:val="22"/>
          <w:szCs w:val="22"/>
        </w:rPr>
        <w:t xml:space="preserve"> respectively. To that end, the following guidelines must be followed:</w:t>
      </w:r>
    </w:p>
    <w:p w14:paraId="351181B7" w14:textId="77777777" w:rsidR="002A6819" w:rsidRPr="00900FA9" w:rsidRDefault="002A6819" w:rsidP="002A6819">
      <w:pPr>
        <w:pStyle w:val="BodyText"/>
        <w:spacing w:before="4"/>
        <w:rPr>
          <w:rFonts w:ascii="Arial Narrow" w:hAnsi="Arial Narrow"/>
          <w:sz w:val="4"/>
          <w:szCs w:val="4"/>
        </w:rPr>
      </w:pPr>
    </w:p>
    <w:p w14:paraId="7BAA2770" w14:textId="77777777" w:rsidR="002A6819" w:rsidRPr="00900FA9" w:rsidRDefault="002A6819" w:rsidP="00900FA9">
      <w:pPr>
        <w:pStyle w:val="ListParagraph"/>
        <w:numPr>
          <w:ilvl w:val="0"/>
          <w:numId w:val="6"/>
        </w:numPr>
        <w:tabs>
          <w:tab w:val="left" w:pos="923"/>
          <w:tab w:val="left" w:pos="924"/>
        </w:tabs>
        <w:spacing w:line="292" w:lineRule="auto"/>
        <w:ind w:right="103" w:hanging="357"/>
        <w:rPr>
          <w:rFonts w:ascii="Arial Narrow" w:hAnsi="Arial Narrow"/>
        </w:rPr>
      </w:pPr>
      <w:r w:rsidRPr="0066689C">
        <w:rPr>
          <w:rFonts w:ascii="Arial Narrow" w:hAnsi="Arial Narrow"/>
          <w:w w:val="105"/>
        </w:rPr>
        <w:t>RBHS will consult external agencies to develop a communications plan for managing the release of information relevant to the specific investigation underway. We will ensure a cohesive and coordinated approach to the release of</w:t>
      </w:r>
      <w:r w:rsidRPr="0066689C">
        <w:rPr>
          <w:rFonts w:ascii="Arial Narrow" w:hAnsi="Arial Narrow"/>
          <w:spacing w:val="6"/>
          <w:w w:val="105"/>
        </w:rPr>
        <w:t xml:space="preserve"> </w:t>
      </w:r>
      <w:r w:rsidRPr="0066689C">
        <w:rPr>
          <w:rFonts w:ascii="Arial Narrow" w:hAnsi="Arial Narrow"/>
          <w:w w:val="105"/>
        </w:rPr>
        <w:t>information.</w:t>
      </w:r>
    </w:p>
    <w:p w14:paraId="49B7EB59" w14:textId="77777777" w:rsidR="002A6819" w:rsidRPr="00900FA9" w:rsidRDefault="002A6819" w:rsidP="002A6819">
      <w:pPr>
        <w:pStyle w:val="ListParagraph"/>
        <w:numPr>
          <w:ilvl w:val="0"/>
          <w:numId w:val="6"/>
        </w:numPr>
        <w:tabs>
          <w:tab w:val="left" w:pos="922"/>
          <w:tab w:val="left" w:pos="923"/>
        </w:tabs>
        <w:spacing w:before="2" w:line="290" w:lineRule="auto"/>
        <w:ind w:left="897" w:right="249" w:hanging="362"/>
        <w:rPr>
          <w:rFonts w:ascii="Arial Narrow" w:hAnsi="Arial Narrow"/>
        </w:rPr>
      </w:pPr>
      <w:r w:rsidRPr="0066689C">
        <w:rPr>
          <w:rFonts w:ascii="Arial Narrow" w:hAnsi="Arial Narrow"/>
          <w:w w:val="105"/>
        </w:rPr>
        <w:t>RBHS staff will not release information except in accordance with the communication plan.</w:t>
      </w:r>
    </w:p>
    <w:p w14:paraId="2FCC9252" w14:textId="77777777" w:rsidR="002A6819" w:rsidRPr="0066689C" w:rsidRDefault="002A6819" w:rsidP="004E0082">
      <w:pPr>
        <w:pStyle w:val="ListParagraph"/>
        <w:numPr>
          <w:ilvl w:val="0"/>
          <w:numId w:val="6"/>
        </w:numPr>
        <w:tabs>
          <w:tab w:val="left" w:pos="913"/>
          <w:tab w:val="left" w:pos="914"/>
        </w:tabs>
        <w:spacing w:line="240" w:lineRule="auto"/>
        <w:ind w:left="913" w:hanging="378"/>
        <w:rPr>
          <w:rFonts w:ascii="Arial Narrow" w:hAnsi="Arial Narrow"/>
        </w:rPr>
      </w:pPr>
      <w:r w:rsidRPr="0066689C">
        <w:rPr>
          <w:rFonts w:ascii="Arial Narrow" w:hAnsi="Arial Narrow"/>
          <w:w w:val="105"/>
        </w:rPr>
        <w:t>The communications plan will take the following into</w:t>
      </w:r>
      <w:r w:rsidRPr="0066689C">
        <w:rPr>
          <w:rFonts w:ascii="Arial Narrow" w:hAnsi="Arial Narrow"/>
          <w:spacing w:val="-13"/>
          <w:w w:val="105"/>
        </w:rPr>
        <w:t xml:space="preserve"> </w:t>
      </w:r>
      <w:r w:rsidRPr="0066689C">
        <w:rPr>
          <w:rFonts w:ascii="Arial Narrow" w:hAnsi="Arial Narrow"/>
          <w:w w:val="105"/>
        </w:rPr>
        <w:t>consideration:</w:t>
      </w:r>
    </w:p>
    <w:p w14:paraId="56161739" w14:textId="77777777" w:rsidR="002A6819" w:rsidRPr="00900FA9" w:rsidRDefault="002A6819" w:rsidP="002A6819">
      <w:pPr>
        <w:pStyle w:val="BodyText"/>
        <w:spacing w:before="7"/>
        <w:rPr>
          <w:rFonts w:ascii="Arial Narrow" w:hAnsi="Arial Narrow"/>
          <w:sz w:val="6"/>
          <w:szCs w:val="6"/>
        </w:rPr>
      </w:pPr>
    </w:p>
    <w:p w14:paraId="2885D1D5" w14:textId="77777777" w:rsidR="00900FA9" w:rsidRDefault="002A6819" w:rsidP="00DA4FD3">
      <w:pPr>
        <w:pStyle w:val="ListParagraph"/>
        <w:numPr>
          <w:ilvl w:val="0"/>
          <w:numId w:val="76"/>
        </w:numPr>
        <w:tabs>
          <w:tab w:val="left" w:pos="1274"/>
        </w:tabs>
        <w:spacing w:line="297" w:lineRule="auto"/>
        <w:ind w:right="391"/>
        <w:jc w:val="both"/>
        <w:rPr>
          <w:rFonts w:ascii="Arial Narrow" w:hAnsi="Arial Narrow"/>
        </w:rPr>
      </w:pPr>
      <w:r w:rsidRPr="00900FA9">
        <w:rPr>
          <w:rFonts w:ascii="Arial Narrow" w:hAnsi="Arial Narrow"/>
        </w:rPr>
        <w:t>any information released to the public should be vetted through legal counsel and, when applicable, the Royal Canadian Mounted</w:t>
      </w:r>
      <w:r w:rsidRPr="00900FA9">
        <w:rPr>
          <w:rFonts w:ascii="Arial Narrow" w:hAnsi="Arial Narrow"/>
          <w:spacing w:val="-9"/>
        </w:rPr>
        <w:t xml:space="preserve"> </w:t>
      </w:r>
      <w:r w:rsidRPr="00900FA9">
        <w:rPr>
          <w:rFonts w:ascii="Arial Narrow" w:hAnsi="Arial Narrow"/>
        </w:rPr>
        <w:t>Police.</w:t>
      </w:r>
    </w:p>
    <w:p w14:paraId="30CF8FFA" w14:textId="77777777" w:rsidR="00900FA9" w:rsidRPr="00900FA9" w:rsidRDefault="002A6819" w:rsidP="00DA4FD3">
      <w:pPr>
        <w:pStyle w:val="ListParagraph"/>
        <w:numPr>
          <w:ilvl w:val="0"/>
          <w:numId w:val="76"/>
        </w:numPr>
        <w:tabs>
          <w:tab w:val="left" w:pos="1274"/>
        </w:tabs>
        <w:spacing w:line="297" w:lineRule="auto"/>
        <w:ind w:right="391"/>
        <w:jc w:val="both"/>
        <w:rPr>
          <w:rFonts w:ascii="Arial Narrow" w:hAnsi="Arial Narrow"/>
        </w:rPr>
      </w:pPr>
      <w:r w:rsidRPr="00900FA9">
        <w:rPr>
          <w:rFonts w:ascii="Arial Narrow" w:hAnsi="Arial Narrow"/>
        </w:rPr>
        <w:t xml:space="preserve">information will be released on a </w:t>
      </w:r>
      <w:r w:rsidRPr="00900FA9">
        <w:rPr>
          <w:rFonts w:ascii="Arial Narrow" w:hAnsi="Arial Narrow"/>
          <w:b/>
          <w:i/>
        </w:rPr>
        <w:t>"need to know</w:t>
      </w:r>
      <w:r w:rsidRPr="00900FA9">
        <w:rPr>
          <w:rFonts w:ascii="Arial Narrow" w:hAnsi="Arial Narrow"/>
          <w:b/>
          <w:i/>
          <w:spacing w:val="15"/>
        </w:rPr>
        <w:t xml:space="preserve"> </w:t>
      </w:r>
      <w:r w:rsidRPr="00900FA9">
        <w:rPr>
          <w:rFonts w:ascii="Arial Narrow" w:hAnsi="Arial Narrow"/>
          <w:b/>
          <w:i/>
        </w:rPr>
        <w:t>basis."</w:t>
      </w:r>
    </w:p>
    <w:p w14:paraId="25D33B1F" w14:textId="77777777" w:rsidR="002A6819" w:rsidRPr="00900FA9" w:rsidRDefault="002A6819" w:rsidP="00DA4FD3">
      <w:pPr>
        <w:pStyle w:val="ListParagraph"/>
        <w:numPr>
          <w:ilvl w:val="0"/>
          <w:numId w:val="76"/>
        </w:numPr>
        <w:tabs>
          <w:tab w:val="left" w:pos="1274"/>
        </w:tabs>
        <w:spacing w:line="297" w:lineRule="auto"/>
        <w:ind w:right="391"/>
        <w:jc w:val="both"/>
        <w:rPr>
          <w:rFonts w:ascii="Arial Narrow" w:hAnsi="Arial Narrow"/>
        </w:rPr>
      </w:pPr>
      <w:r w:rsidRPr="00900FA9">
        <w:rPr>
          <w:rFonts w:ascii="Arial Narrow" w:hAnsi="Arial Narrow"/>
          <w:w w:val="105"/>
        </w:rPr>
        <w:t>public release of information must be in accordance with the collective</w:t>
      </w:r>
      <w:r w:rsidRPr="00900FA9">
        <w:rPr>
          <w:rFonts w:ascii="Arial Narrow" w:hAnsi="Arial Narrow"/>
          <w:spacing w:val="-22"/>
          <w:w w:val="105"/>
        </w:rPr>
        <w:t xml:space="preserve"> </w:t>
      </w:r>
      <w:r w:rsidRPr="00900FA9">
        <w:rPr>
          <w:rFonts w:ascii="Arial Narrow" w:hAnsi="Arial Narrow"/>
          <w:w w:val="105"/>
        </w:rPr>
        <w:t>agreement,</w:t>
      </w:r>
      <w:r w:rsidRPr="00900FA9">
        <w:rPr>
          <w:rFonts w:ascii="Arial Narrow" w:hAnsi="Arial Narrow"/>
          <w:spacing w:val="-19"/>
          <w:w w:val="105"/>
        </w:rPr>
        <w:t xml:space="preserve"> </w:t>
      </w:r>
      <w:r w:rsidRPr="00900FA9">
        <w:rPr>
          <w:rFonts w:ascii="Arial Narrow" w:hAnsi="Arial Narrow"/>
          <w:w w:val="105"/>
        </w:rPr>
        <w:t>where</w:t>
      </w:r>
      <w:r w:rsidRPr="00900FA9">
        <w:rPr>
          <w:rFonts w:ascii="Arial Narrow" w:hAnsi="Arial Narrow"/>
          <w:spacing w:val="-25"/>
          <w:w w:val="105"/>
        </w:rPr>
        <w:t xml:space="preserve"> </w:t>
      </w:r>
      <w:r w:rsidRPr="00900FA9">
        <w:rPr>
          <w:rFonts w:ascii="Arial Narrow" w:hAnsi="Arial Narrow"/>
          <w:w w:val="105"/>
        </w:rPr>
        <w:t>applicable.</w:t>
      </w:r>
      <w:r w:rsidRPr="00900FA9">
        <w:rPr>
          <w:rFonts w:ascii="Arial Narrow" w:hAnsi="Arial Narrow"/>
          <w:b/>
          <w:w w:val="90"/>
        </w:rPr>
        <w:t xml:space="preserve"> </w:t>
      </w:r>
    </w:p>
    <w:p w14:paraId="338FCAD0" w14:textId="77777777" w:rsidR="002A6819" w:rsidRDefault="002A6819" w:rsidP="002A6819">
      <w:pPr>
        <w:tabs>
          <w:tab w:val="left" w:pos="1282"/>
        </w:tabs>
        <w:spacing w:line="302" w:lineRule="auto"/>
        <w:ind w:right="798"/>
        <w:rPr>
          <w:rFonts w:ascii="Arial Narrow" w:hAnsi="Arial Narrow"/>
          <w:b/>
          <w:w w:val="90"/>
        </w:rPr>
      </w:pPr>
    </w:p>
    <w:p w14:paraId="2E644A08" w14:textId="77777777" w:rsidR="00900FA9" w:rsidRDefault="00900FA9" w:rsidP="002A6819">
      <w:pPr>
        <w:tabs>
          <w:tab w:val="left" w:pos="1282"/>
        </w:tabs>
        <w:spacing w:line="302" w:lineRule="auto"/>
        <w:ind w:right="798"/>
        <w:rPr>
          <w:rFonts w:ascii="Arial Narrow" w:hAnsi="Arial Narrow"/>
          <w:b/>
          <w:w w:val="90"/>
        </w:rPr>
      </w:pPr>
    </w:p>
    <w:p w14:paraId="5878DEC9" w14:textId="77777777" w:rsidR="00900FA9" w:rsidRPr="00926A15" w:rsidRDefault="00926A15" w:rsidP="00926A15">
      <w:pPr>
        <w:tabs>
          <w:tab w:val="left" w:pos="1282"/>
        </w:tabs>
        <w:spacing w:line="302" w:lineRule="auto"/>
        <w:ind w:right="798"/>
        <w:jc w:val="center"/>
        <w:rPr>
          <w:rFonts w:ascii="Arial Narrow" w:hAnsi="Arial Narrow"/>
          <w:w w:val="90"/>
          <w:sz w:val="20"/>
          <w:szCs w:val="20"/>
        </w:rPr>
      </w:pPr>
      <w:r>
        <w:rPr>
          <w:rFonts w:ascii="Arial Narrow" w:hAnsi="Arial Narrow"/>
          <w:w w:val="90"/>
          <w:sz w:val="20"/>
          <w:szCs w:val="20"/>
        </w:rPr>
        <w:t>viii.</w:t>
      </w:r>
    </w:p>
    <w:p w14:paraId="3007A29B" w14:textId="77777777" w:rsidR="00900FA9" w:rsidRPr="0066689C" w:rsidRDefault="00900FA9" w:rsidP="002A6819">
      <w:pPr>
        <w:tabs>
          <w:tab w:val="left" w:pos="1282"/>
        </w:tabs>
        <w:spacing w:line="302" w:lineRule="auto"/>
        <w:ind w:right="798"/>
        <w:rPr>
          <w:rFonts w:ascii="Arial Narrow" w:hAnsi="Arial Narrow"/>
          <w:b/>
          <w:w w:val="90"/>
        </w:rPr>
      </w:pPr>
    </w:p>
    <w:p w14:paraId="2FF5E921" w14:textId="77777777" w:rsidR="00926A15" w:rsidRDefault="00926A15" w:rsidP="002A6819">
      <w:pPr>
        <w:tabs>
          <w:tab w:val="left" w:pos="1282"/>
        </w:tabs>
        <w:spacing w:line="302" w:lineRule="auto"/>
        <w:ind w:right="798"/>
        <w:rPr>
          <w:rFonts w:ascii="Arial Narrow" w:hAnsi="Arial Narrow"/>
          <w:b/>
          <w:w w:val="90"/>
          <w:u w:val="single"/>
        </w:rPr>
      </w:pPr>
    </w:p>
    <w:p w14:paraId="07FD6225" w14:textId="77777777" w:rsidR="002A6819" w:rsidRPr="0066689C" w:rsidRDefault="002A6819" w:rsidP="002A6819">
      <w:pPr>
        <w:tabs>
          <w:tab w:val="left" w:pos="1282"/>
        </w:tabs>
        <w:spacing w:line="302" w:lineRule="auto"/>
        <w:ind w:right="798"/>
        <w:rPr>
          <w:rFonts w:ascii="Arial Narrow" w:hAnsi="Arial Narrow"/>
          <w:b/>
          <w:u w:val="single"/>
        </w:rPr>
      </w:pPr>
      <w:r w:rsidRPr="0066689C">
        <w:rPr>
          <w:rFonts w:ascii="Arial Narrow" w:hAnsi="Arial Narrow"/>
          <w:b/>
          <w:w w:val="90"/>
          <w:u w:val="single"/>
        </w:rPr>
        <w:t xml:space="preserve">CHECKLIST FOR SCHOOL ADMINISTRATIVE </w:t>
      </w:r>
      <w:r w:rsidRPr="0066689C">
        <w:rPr>
          <w:rFonts w:ascii="Arial Narrow" w:hAnsi="Arial Narrow"/>
          <w:b/>
          <w:w w:val="95"/>
          <w:u w:val="single"/>
        </w:rPr>
        <w:t>OFFICER</w:t>
      </w:r>
    </w:p>
    <w:p w14:paraId="1EAAE00A" w14:textId="77777777" w:rsidR="002A6819" w:rsidRPr="0066689C" w:rsidRDefault="002A6819" w:rsidP="002A6819">
      <w:pPr>
        <w:spacing w:before="39" w:line="295" w:lineRule="auto"/>
        <w:rPr>
          <w:rFonts w:ascii="Arial Narrow" w:hAnsi="Arial Narrow"/>
        </w:rPr>
      </w:pPr>
      <w:r w:rsidRPr="0066689C">
        <w:rPr>
          <w:rFonts w:ascii="Arial Narrow" w:hAnsi="Arial Narrow"/>
          <w:w w:val="105"/>
        </w:rPr>
        <w:t>When the School Administrative Officer receives a report of alleged sexual abuse of a student by an employee, the School Administrative Officer (Principal):</w:t>
      </w:r>
    </w:p>
    <w:p w14:paraId="1C6194C2" w14:textId="77777777" w:rsidR="002A6819" w:rsidRPr="00926A15" w:rsidRDefault="002A6819" w:rsidP="002A6819">
      <w:pPr>
        <w:pStyle w:val="BodyText"/>
        <w:spacing w:before="2"/>
        <w:rPr>
          <w:rFonts w:ascii="Arial Narrow" w:hAnsi="Arial Narrow"/>
          <w:sz w:val="6"/>
          <w:szCs w:val="6"/>
        </w:rPr>
      </w:pPr>
    </w:p>
    <w:p w14:paraId="6694A7FF" w14:textId="77777777" w:rsidR="002A6819" w:rsidRPr="0066689C" w:rsidRDefault="002A6819" w:rsidP="002A6819">
      <w:pPr>
        <w:tabs>
          <w:tab w:val="left" w:pos="412"/>
        </w:tabs>
        <w:rPr>
          <w:rFonts w:ascii="Arial Narrow" w:hAnsi="Arial Narrow"/>
          <w:b/>
        </w:rPr>
      </w:pPr>
      <w:r w:rsidRPr="0066689C">
        <w:rPr>
          <w:rFonts w:ascii="Arial Narrow" w:hAnsi="Arial Narrow"/>
          <w:b/>
        </w:rPr>
        <w:t>1.Reports the allegation</w:t>
      </w:r>
      <w:r w:rsidRPr="0066689C">
        <w:rPr>
          <w:rFonts w:ascii="Arial Narrow" w:hAnsi="Arial Narrow"/>
          <w:b/>
          <w:spacing w:val="5"/>
        </w:rPr>
        <w:t xml:space="preserve"> </w:t>
      </w:r>
      <w:r w:rsidRPr="0066689C">
        <w:rPr>
          <w:rFonts w:ascii="Arial Narrow" w:hAnsi="Arial Narrow"/>
          <w:b/>
        </w:rPr>
        <w:t>to:</w:t>
      </w:r>
    </w:p>
    <w:p w14:paraId="6FFDD373" w14:textId="77777777" w:rsidR="002A6819" w:rsidRPr="0066689C" w:rsidRDefault="002A6819" w:rsidP="004E0082">
      <w:pPr>
        <w:pStyle w:val="ListParagraph"/>
        <w:numPr>
          <w:ilvl w:val="1"/>
          <w:numId w:val="5"/>
        </w:numPr>
        <w:tabs>
          <w:tab w:val="left" w:pos="914"/>
          <w:tab w:val="left" w:pos="915"/>
        </w:tabs>
        <w:spacing w:before="48" w:line="240" w:lineRule="auto"/>
        <w:ind w:left="898" w:hanging="367"/>
        <w:rPr>
          <w:rFonts w:ascii="Arial Narrow" w:hAnsi="Arial Narrow"/>
        </w:rPr>
      </w:pPr>
      <w:proofErr w:type="spellStart"/>
      <w:r w:rsidRPr="0066689C">
        <w:rPr>
          <w:rFonts w:ascii="Arial Narrow" w:hAnsi="Arial Narrow"/>
          <w:w w:val="105"/>
        </w:rPr>
        <w:t>Winsey</w:t>
      </w:r>
      <w:proofErr w:type="spellEnd"/>
      <w:r w:rsidRPr="0066689C">
        <w:rPr>
          <w:rFonts w:ascii="Arial Narrow" w:hAnsi="Arial Narrow"/>
          <w:w w:val="105"/>
        </w:rPr>
        <w:t xml:space="preserve"> Choi/Royal Bridge Board</w:t>
      </w:r>
    </w:p>
    <w:p w14:paraId="77A5DF9B" w14:textId="77777777" w:rsidR="002A6819" w:rsidRPr="0066689C" w:rsidRDefault="002A6819" w:rsidP="004E0082">
      <w:pPr>
        <w:pStyle w:val="ListParagraph"/>
        <w:numPr>
          <w:ilvl w:val="1"/>
          <w:numId w:val="5"/>
        </w:numPr>
        <w:tabs>
          <w:tab w:val="left" w:pos="892"/>
          <w:tab w:val="left" w:pos="893"/>
        </w:tabs>
        <w:spacing w:line="275" w:lineRule="exact"/>
        <w:ind w:left="892" w:hanging="361"/>
        <w:rPr>
          <w:rFonts w:ascii="Arial Narrow" w:hAnsi="Arial Narrow"/>
        </w:rPr>
      </w:pPr>
      <w:r w:rsidRPr="0066689C">
        <w:rPr>
          <w:rFonts w:ascii="Arial Narrow" w:hAnsi="Arial Narrow"/>
          <w:w w:val="105"/>
        </w:rPr>
        <w:t>MCF</w:t>
      </w:r>
    </w:p>
    <w:p w14:paraId="31802ED3" w14:textId="77777777" w:rsidR="002A6819" w:rsidRPr="0066689C" w:rsidRDefault="002A6819" w:rsidP="004E0082">
      <w:pPr>
        <w:pStyle w:val="ListParagraph"/>
        <w:numPr>
          <w:ilvl w:val="1"/>
          <w:numId w:val="5"/>
        </w:numPr>
        <w:tabs>
          <w:tab w:val="left" w:pos="892"/>
          <w:tab w:val="left" w:pos="893"/>
        </w:tabs>
        <w:spacing w:line="275" w:lineRule="exact"/>
        <w:ind w:left="892" w:hanging="361"/>
        <w:rPr>
          <w:rFonts w:ascii="Arial Narrow" w:hAnsi="Arial Narrow"/>
        </w:rPr>
      </w:pPr>
      <w:r w:rsidRPr="0066689C">
        <w:rPr>
          <w:rFonts w:ascii="Arial Narrow" w:hAnsi="Arial Narrow"/>
          <w:w w:val="105"/>
        </w:rPr>
        <w:t>Law Enforcement</w:t>
      </w:r>
    </w:p>
    <w:p w14:paraId="1D9135B0" w14:textId="77777777" w:rsidR="002A6819" w:rsidRPr="00926A15" w:rsidRDefault="002A6819" w:rsidP="002A6819">
      <w:pPr>
        <w:pStyle w:val="BodyText"/>
        <w:spacing w:before="8"/>
        <w:rPr>
          <w:rFonts w:ascii="Arial Narrow" w:hAnsi="Arial Narrow"/>
          <w:sz w:val="6"/>
          <w:szCs w:val="6"/>
        </w:rPr>
      </w:pPr>
    </w:p>
    <w:p w14:paraId="66C55D07" w14:textId="77777777" w:rsidR="002A6819" w:rsidRPr="0066689C" w:rsidRDefault="002A6819" w:rsidP="002A6819">
      <w:pPr>
        <w:tabs>
          <w:tab w:val="left" w:pos="455"/>
        </w:tabs>
        <w:spacing w:line="292" w:lineRule="auto"/>
        <w:ind w:right="162"/>
        <w:rPr>
          <w:rFonts w:ascii="Arial Narrow" w:hAnsi="Arial Narrow"/>
        </w:rPr>
      </w:pPr>
      <w:r w:rsidRPr="0066689C">
        <w:rPr>
          <w:rFonts w:ascii="Arial Narrow" w:hAnsi="Arial Narrow"/>
          <w:b/>
          <w:w w:val="105"/>
        </w:rPr>
        <w:t xml:space="preserve">2.Does </w:t>
      </w:r>
      <w:r w:rsidRPr="0066689C">
        <w:rPr>
          <w:rFonts w:ascii="Arial Narrow" w:hAnsi="Arial Narrow"/>
          <w:b/>
          <w:w w:val="105"/>
          <w:u w:val="single"/>
        </w:rPr>
        <w:t>not at this time</w:t>
      </w:r>
      <w:r w:rsidRPr="0066689C">
        <w:rPr>
          <w:rFonts w:ascii="Arial Narrow" w:hAnsi="Arial Narrow"/>
          <w:b/>
          <w:w w:val="105"/>
        </w:rPr>
        <w:t xml:space="preserve">, inform the identified employee </w:t>
      </w:r>
      <w:r w:rsidRPr="0066689C">
        <w:rPr>
          <w:rFonts w:ascii="Arial Narrow" w:hAnsi="Arial Narrow"/>
          <w:w w:val="105"/>
        </w:rPr>
        <w:t>of the allegation that has made against</w:t>
      </w:r>
      <w:r w:rsidRPr="0066689C">
        <w:rPr>
          <w:rFonts w:ascii="Arial Narrow" w:hAnsi="Arial Narrow"/>
          <w:spacing w:val="20"/>
          <w:w w:val="105"/>
        </w:rPr>
        <w:t xml:space="preserve"> </w:t>
      </w:r>
      <w:r w:rsidRPr="0066689C">
        <w:rPr>
          <w:rFonts w:ascii="Arial Narrow" w:hAnsi="Arial Narrow"/>
          <w:w w:val="105"/>
        </w:rPr>
        <w:t>him/her.</w:t>
      </w:r>
    </w:p>
    <w:p w14:paraId="3C8EC94F" w14:textId="77777777" w:rsidR="002A6819" w:rsidRPr="00926A15" w:rsidRDefault="002A6819" w:rsidP="002A6819">
      <w:pPr>
        <w:tabs>
          <w:tab w:val="left" w:pos="447"/>
        </w:tabs>
        <w:spacing w:line="292" w:lineRule="auto"/>
        <w:ind w:right="182"/>
        <w:rPr>
          <w:rFonts w:ascii="Arial Narrow" w:hAnsi="Arial Narrow"/>
          <w:sz w:val="6"/>
          <w:szCs w:val="6"/>
        </w:rPr>
      </w:pPr>
    </w:p>
    <w:p w14:paraId="4CCDA787" w14:textId="77777777" w:rsidR="002A6819" w:rsidRPr="0066689C" w:rsidRDefault="002A6819" w:rsidP="002A6819">
      <w:pPr>
        <w:tabs>
          <w:tab w:val="left" w:pos="447"/>
        </w:tabs>
        <w:spacing w:line="292" w:lineRule="auto"/>
        <w:ind w:right="182"/>
        <w:rPr>
          <w:rFonts w:ascii="Arial Narrow" w:hAnsi="Arial Narrow"/>
        </w:rPr>
      </w:pPr>
      <w:r w:rsidRPr="0066689C">
        <w:rPr>
          <w:rFonts w:ascii="Arial Narrow" w:hAnsi="Arial Narrow"/>
          <w:b/>
          <w:w w:val="105"/>
        </w:rPr>
        <w:t xml:space="preserve">3.Contacts the parent(s) of the student(s) involved, </w:t>
      </w:r>
      <w:r w:rsidRPr="0066689C">
        <w:rPr>
          <w:rFonts w:ascii="Arial Narrow" w:hAnsi="Arial Narrow"/>
          <w:w w:val="105"/>
        </w:rPr>
        <w:t xml:space="preserve">following consultation with the </w:t>
      </w:r>
      <w:proofErr w:type="spellStart"/>
      <w:r w:rsidRPr="0066689C">
        <w:rPr>
          <w:rFonts w:ascii="Arial Narrow" w:hAnsi="Arial Narrow"/>
          <w:w w:val="105"/>
        </w:rPr>
        <w:t>Winsey</w:t>
      </w:r>
      <w:proofErr w:type="spellEnd"/>
      <w:r w:rsidRPr="0066689C">
        <w:rPr>
          <w:rFonts w:ascii="Arial Narrow" w:hAnsi="Arial Narrow"/>
          <w:w w:val="105"/>
        </w:rPr>
        <w:t xml:space="preserve"> Choi,</w:t>
      </w:r>
      <w:r w:rsidRPr="0066689C">
        <w:rPr>
          <w:rFonts w:ascii="Arial Narrow" w:hAnsi="Arial Narrow"/>
          <w:spacing w:val="-40"/>
          <w:w w:val="105"/>
        </w:rPr>
        <w:t xml:space="preserve"> </w:t>
      </w:r>
      <w:r w:rsidRPr="0066689C">
        <w:rPr>
          <w:rFonts w:ascii="Arial Narrow" w:hAnsi="Arial Narrow"/>
          <w:w w:val="105"/>
        </w:rPr>
        <w:t>to:</w:t>
      </w:r>
    </w:p>
    <w:p w14:paraId="08A0B8FE" w14:textId="77777777" w:rsidR="002A6819" w:rsidRPr="0066689C" w:rsidRDefault="002A6819" w:rsidP="004E0082">
      <w:pPr>
        <w:pStyle w:val="ListParagraph"/>
        <w:numPr>
          <w:ilvl w:val="1"/>
          <w:numId w:val="5"/>
        </w:numPr>
        <w:tabs>
          <w:tab w:val="left" w:pos="898"/>
          <w:tab w:val="left" w:pos="899"/>
        </w:tabs>
        <w:spacing w:before="1" w:line="240" w:lineRule="auto"/>
        <w:ind w:left="893" w:hanging="367"/>
        <w:rPr>
          <w:rFonts w:ascii="Arial Narrow" w:hAnsi="Arial Narrow"/>
        </w:rPr>
      </w:pPr>
      <w:r w:rsidRPr="0066689C">
        <w:rPr>
          <w:rFonts w:ascii="Arial Narrow" w:hAnsi="Arial Narrow"/>
          <w:w w:val="105"/>
        </w:rPr>
        <w:t xml:space="preserve">inform them of </w:t>
      </w:r>
      <w:proofErr w:type="gramStart"/>
      <w:r w:rsidRPr="0066689C">
        <w:rPr>
          <w:rFonts w:ascii="Arial Narrow" w:hAnsi="Arial Narrow"/>
          <w:w w:val="105"/>
        </w:rPr>
        <w:t>allegation;</w:t>
      </w:r>
      <w:proofErr w:type="gramEnd"/>
    </w:p>
    <w:p w14:paraId="18E59EAD" w14:textId="77777777" w:rsidR="002A6819" w:rsidRPr="0066689C" w:rsidRDefault="002A6819" w:rsidP="004E0082">
      <w:pPr>
        <w:pStyle w:val="ListParagraph"/>
        <w:numPr>
          <w:ilvl w:val="1"/>
          <w:numId w:val="5"/>
        </w:numPr>
        <w:tabs>
          <w:tab w:val="left" w:pos="893"/>
          <w:tab w:val="left" w:pos="894"/>
        </w:tabs>
        <w:spacing w:before="65" w:line="283" w:lineRule="auto"/>
        <w:ind w:left="893" w:right="664" w:hanging="367"/>
        <w:rPr>
          <w:rFonts w:ascii="Arial Narrow" w:hAnsi="Arial Narrow"/>
        </w:rPr>
      </w:pPr>
      <w:r w:rsidRPr="0066689C">
        <w:rPr>
          <w:rFonts w:ascii="Arial Narrow" w:hAnsi="Arial Narrow"/>
          <w:w w:val="105"/>
        </w:rPr>
        <w:t xml:space="preserve">request permission for interview of the child(ren) by independent </w:t>
      </w:r>
      <w:proofErr w:type="gramStart"/>
      <w:r w:rsidRPr="0066689C">
        <w:rPr>
          <w:rFonts w:ascii="Arial Narrow" w:hAnsi="Arial Narrow"/>
          <w:w w:val="105"/>
        </w:rPr>
        <w:t>interviewer;</w:t>
      </w:r>
      <w:proofErr w:type="gramEnd"/>
    </w:p>
    <w:p w14:paraId="3C050161" w14:textId="77777777" w:rsidR="002A6819" w:rsidRPr="0066689C" w:rsidRDefault="002A6819" w:rsidP="004E0082">
      <w:pPr>
        <w:pStyle w:val="ListParagraph"/>
        <w:numPr>
          <w:ilvl w:val="1"/>
          <w:numId w:val="5"/>
        </w:numPr>
        <w:tabs>
          <w:tab w:val="left" w:pos="898"/>
          <w:tab w:val="left" w:pos="899"/>
        </w:tabs>
        <w:spacing w:before="16" w:line="292" w:lineRule="auto"/>
        <w:ind w:left="889" w:right="103" w:hanging="363"/>
        <w:rPr>
          <w:rFonts w:ascii="Arial Narrow" w:hAnsi="Arial Narrow"/>
        </w:rPr>
      </w:pPr>
      <w:r w:rsidRPr="0066689C">
        <w:rPr>
          <w:rFonts w:ascii="Arial Narrow" w:hAnsi="Arial Narrow"/>
          <w:w w:val="105"/>
        </w:rPr>
        <w:t xml:space="preserve">informs them that a report has been made to Ministry for Children and </w:t>
      </w:r>
      <w:r w:rsidRPr="0066689C">
        <w:rPr>
          <w:rFonts w:ascii="Arial Narrow" w:hAnsi="Arial Narrow"/>
        </w:rPr>
        <w:t>Families</w:t>
      </w:r>
      <w:r w:rsidRPr="0066689C">
        <w:rPr>
          <w:rFonts w:ascii="Arial Narrow" w:hAnsi="Arial Narrow"/>
          <w:spacing w:val="25"/>
        </w:rPr>
        <w:t xml:space="preserve"> </w:t>
      </w:r>
      <w:r w:rsidRPr="0066689C">
        <w:rPr>
          <w:rFonts w:ascii="Arial Narrow" w:hAnsi="Arial Narrow"/>
        </w:rPr>
        <w:t>(MCF)</w:t>
      </w:r>
    </w:p>
    <w:p w14:paraId="2712B85D" w14:textId="77777777" w:rsidR="002A6819" w:rsidRPr="00926A15" w:rsidRDefault="002A6819" w:rsidP="002A6819">
      <w:pPr>
        <w:pStyle w:val="BodyText"/>
        <w:spacing w:before="7"/>
        <w:rPr>
          <w:rFonts w:ascii="Arial Narrow" w:hAnsi="Arial Narrow"/>
          <w:sz w:val="6"/>
          <w:szCs w:val="6"/>
        </w:rPr>
      </w:pPr>
    </w:p>
    <w:p w14:paraId="14377E43" w14:textId="77777777" w:rsidR="002A6819" w:rsidRPr="0066689C" w:rsidRDefault="002A6819" w:rsidP="002A6819">
      <w:pPr>
        <w:tabs>
          <w:tab w:val="left" w:pos="453"/>
        </w:tabs>
        <w:spacing w:line="288" w:lineRule="auto"/>
        <w:ind w:right="165"/>
        <w:rPr>
          <w:rFonts w:ascii="Arial Narrow" w:hAnsi="Arial Narrow"/>
          <w:b/>
        </w:rPr>
      </w:pPr>
      <w:r w:rsidRPr="0066689C">
        <w:rPr>
          <w:rFonts w:ascii="Arial Narrow" w:hAnsi="Arial Narrow"/>
          <w:b/>
        </w:rPr>
        <w:t xml:space="preserve">4.Arranges, in consultation with </w:t>
      </w:r>
      <w:proofErr w:type="spellStart"/>
      <w:r w:rsidRPr="0066689C">
        <w:rPr>
          <w:rFonts w:ascii="Arial Narrow" w:hAnsi="Arial Narrow"/>
          <w:b/>
        </w:rPr>
        <w:t>Winsey</w:t>
      </w:r>
      <w:proofErr w:type="spellEnd"/>
      <w:r w:rsidRPr="0066689C">
        <w:rPr>
          <w:rFonts w:ascii="Arial Narrow" w:hAnsi="Arial Narrow"/>
          <w:b/>
        </w:rPr>
        <w:t xml:space="preserve"> Choi, an appropriate time and place within the school, for interview of</w:t>
      </w:r>
      <w:r w:rsidRPr="0066689C">
        <w:rPr>
          <w:rFonts w:ascii="Arial Narrow" w:hAnsi="Arial Narrow"/>
          <w:b/>
          <w:spacing w:val="27"/>
        </w:rPr>
        <w:t xml:space="preserve"> </w:t>
      </w:r>
      <w:r w:rsidRPr="0066689C">
        <w:rPr>
          <w:rFonts w:ascii="Arial Narrow" w:hAnsi="Arial Narrow"/>
          <w:b/>
        </w:rPr>
        <w:t>students.</w:t>
      </w:r>
    </w:p>
    <w:p w14:paraId="2FF385D7" w14:textId="77777777" w:rsidR="002A6819" w:rsidRPr="00926A15" w:rsidRDefault="002A6819" w:rsidP="002A6819">
      <w:pPr>
        <w:pStyle w:val="BodyText"/>
        <w:rPr>
          <w:rFonts w:ascii="Arial Narrow" w:hAnsi="Arial Narrow"/>
          <w:b/>
          <w:sz w:val="6"/>
          <w:szCs w:val="6"/>
        </w:rPr>
      </w:pPr>
    </w:p>
    <w:p w14:paraId="2C62571B" w14:textId="77777777" w:rsidR="002A6819" w:rsidRPr="0066689C" w:rsidRDefault="002A6819" w:rsidP="002A6819">
      <w:pPr>
        <w:tabs>
          <w:tab w:val="left" w:pos="465"/>
        </w:tabs>
        <w:spacing w:line="283" w:lineRule="auto"/>
        <w:ind w:right="605"/>
        <w:rPr>
          <w:rFonts w:ascii="Arial Narrow" w:hAnsi="Arial Narrow"/>
        </w:rPr>
      </w:pPr>
      <w:r w:rsidRPr="0066689C">
        <w:rPr>
          <w:rFonts w:ascii="Arial Narrow" w:hAnsi="Arial Narrow"/>
          <w:b/>
          <w:w w:val="105"/>
        </w:rPr>
        <w:t xml:space="preserve">5.Meets with the internal RBHS response team </w:t>
      </w:r>
      <w:r w:rsidRPr="0066689C">
        <w:rPr>
          <w:rFonts w:ascii="Arial Narrow" w:hAnsi="Arial Narrow"/>
          <w:w w:val="105"/>
        </w:rPr>
        <w:t>following the interview to discuss the interviewer's findings.</w:t>
      </w:r>
    </w:p>
    <w:p w14:paraId="53B48405" w14:textId="77777777" w:rsidR="002A6819" w:rsidRPr="00926A15" w:rsidRDefault="002A6819" w:rsidP="002A6819">
      <w:pPr>
        <w:pStyle w:val="BodyText"/>
        <w:spacing w:before="1"/>
        <w:rPr>
          <w:rFonts w:ascii="Arial Narrow" w:hAnsi="Arial Narrow"/>
          <w:sz w:val="6"/>
          <w:szCs w:val="6"/>
        </w:rPr>
      </w:pPr>
    </w:p>
    <w:p w14:paraId="4F398C28" w14:textId="77777777" w:rsidR="002A6819" w:rsidRPr="0066689C" w:rsidRDefault="002A6819" w:rsidP="002A6819">
      <w:pPr>
        <w:tabs>
          <w:tab w:val="left" w:pos="436"/>
        </w:tabs>
        <w:spacing w:before="1" w:line="290" w:lineRule="auto"/>
        <w:ind w:right="172"/>
        <w:rPr>
          <w:rFonts w:ascii="Arial Narrow" w:hAnsi="Arial Narrow"/>
          <w:b/>
        </w:rPr>
      </w:pPr>
      <w:r w:rsidRPr="0066689C">
        <w:rPr>
          <w:rFonts w:ascii="Arial Narrow" w:hAnsi="Arial Narrow"/>
          <w:b/>
          <w:w w:val="105"/>
        </w:rPr>
        <w:t xml:space="preserve">6.Participates in a consultation </w:t>
      </w:r>
      <w:r w:rsidRPr="0066689C">
        <w:rPr>
          <w:rFonts w:ascii="Arial Narrow" w:hAnsi="Arial Narrow"/>
          <w:w w:val="105"/>
        </w:rPr>
        <w:t>with Manager RBHS, RCMP, MCF, and Ministry for Children and Families and legal counsel to determine a course of</w:t>
      </w:r>
      <w:r w:rsidRPr="0066689C">
        <w:rPr>
          <w:rFonts w:ascii="Arial Narrow" w:hAnsi="Arial Narrow"/>
          <w:spacing w:val="23"/>
          <w:w w:val="105"/>
        </w:rPr>
        <w:t xml:space="preserve"> </w:t>
      </w:r>
      <w:r w:rsidRPr="0066689C">
        <w:rPr>
          <w:rFonts w:ascii="Arial Narrow" w:hAnsi="Arial Narrow"/>
          <w:w w:val="105"/>
        </w:rPr>
        <w:t>action.</w:t>
      </w:r>
    </w:p>
    <w:p w14:paraId="6DC2BA4A" w14:textId="77777777" w:rsidR="002A6819" w:rsidRPr="00926A15" w:rsidRDefault="002A6819" w:rsidP="00926A15">
      <w:pPr>
        <w:rPr>
          <w:rFonts w:ascii="Arial Narrow" w:hAnsi="Arial Narrow"/>
          <w:sz w:val="6"/>
          <w:szCs w:val="6"/>
        </w:rPr>
      </w:pPr>
    </w:p>
    <w:p w14:paraId="627187F7" w14:textId="77777777" w:rsidR="002A6819" w:rsidRPr="00926A15" w:rsidRDefault="002A6819" w:rsidP="00926A15">
      <w:pPr>
        <w:tabs>
          <w:tab w:val="left" w:pos="436"/>
        </w:tabs>
        <w:spacing w:before="1" w:line="290" w:lineRule="auto"/>
        <w:ind w:right="172"/>
        <w:rPr>
          <w:rFonts w:ascii="Arial Narrow" w:hAnsi="Arial Narrow"/>
          <w:b/>
          <w:u w:val="single"/>
        </w:rPr>
      </w:pPr>
      <w:r w:rsidRPr="0066689C">
        <w:rPr>
          <w:rFonts w:ascii="Arial Narrow" w:hAnsi="Arial Narrow"/>
          <w:noProof/>
          <w:u w:val="single"/>
        </w:rPr>
        <mc:AlternateContent>
          <mc:Choice Requires="wps">
            <w:drawing>
              <wp:anchor distT="0" distB="0" distL="114300" distR="114300" simplePos="0" relativeHeight="503250720" behindDoc="0" locked="0" layoutInCell="1" allowOverlap="1" wp14:anchorId="4B2D582C" wp14:editId="259C7E35">
                <wp:simplePos x="0" y="0"/>
                <wp:positionH relativeFrom="page">
                  <wp:posOffset>6612890</wp:posOffset>
                </wp:positionH>
                <wp:positionV relativeFrom="paragraph">
                  <wp:posOffset>-165100</wp:posOffset>
                </wp:positionV>
                <wp:extent cx="0" cy="0"/>
                <wp:effectExtent l="12065" t="1757680" r="6985" b="176339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8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5F390" id="Straight Connector 3" o:spid="_x0000_s1026" style="position:absolute;z-index:50325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0.7pt,-13pt" to="520.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" strokeweight=".1274mm">
                <w10:wrap anchorx="page"/>
              </v:line>
            </w:pict>
          </mc:Fallback>
        </mc:AlternateContent>
      </w:r>
      <w:r w:rsidRPr="0066689C">
        <w:rPr>
          <w:rFonts w:ascii="Arial Narrow" w:hAnsi="Arial Narrow"/>
          <w:b/>
          <w:w w:val="90"/>
          <w:u w:val="single"/>
        </w:rPr>
        <w:t>SUPPORT</w:t>
      </w:r>
      <w:r w:rsidRPr="0066689C">
        <w:rPr>
          <w:rFonts w:ascii="Arial Narrow" w:hAnsi="Arial Narrow"/>
          <w:b/>
          <w:spacing w:val="52"/>
          <w:w w:val="90"/>
          <w:u w:val="single"/>
        </w:rPr>
        <w:t xml:space="preserve"> </w:t>
      </w:r>
      <w:r w:rsidRPr="0066689C">
        <w:rPr>
          <w:rFonts w:ascii="Arial Narrow" w:hAnsi="Arial Narrow"/>
          <w:b/>
          <w:w w:val="90"/>
          <w:u w:val="single"/>
        </w:rPr>
        <w:t>SERVICES</w:t>
      </w:r>
    </w:p>
    <w:p w14:paraId="3879FBE7" w14:textId="77777777" w:rsidR="002A6819" w:rsidRPr="0066689C" w:rsidRDefault="002A6819" w:rsidP="002A6819">
      <w:pPr>
        <w:pStyle w:val="BodyText"/>
        <w:spacing w:before="1" w:line="280" w:lineRule="auto"/>
        <w:rPr>
          <w:rFonts w:ascii="Arial Narrow" w:hAnsi="Arial Narrow"/>
          <w:sz w:val="22"/>
          <w:szCs w:val="22"/>
        </w:rPr>
      </w:pPr>
      <w:r w:rsidRPr="0066689C">
        <w:rPr>
          <w:rFonts w:ascii="Arial Narrow" w:hAnsi="Arial Narrow"/>
          <w:w w:val="105"/>
          <w:sz w:val="22"/>
          <w:szCs w:val="22"/>
        </w:rPr>
        <w:t>An</w:t>
      </w:r>
      <w:r w:rsidRPr="0066689C">
        <w:rPr>
          <w:rFonts w:ascii="Arial Narrow" w:hAnsi="Arial Narrow"/>
          <w:spacing w:val="-34"/>
          <w:w w:val="105"/>
          <w:sz w:val="22"/>
          <w:szCs w:val="22"/>
        </w:rPr>
        <w:t xml:space="preserve"> </w:t>
      </w:r>
      <w:r w:rsidRPr="0066689C">
        <w:rPr>
          <w:rFonts w:ascii="Arial Narrow" w:hAnsi="Arial Narrow"/>
          <w:w w:val="105"/>
          <w:sz w:val="22"/>
          <w:szCs w:val="22"/>
        </w:rPr>
        <w:t>allegation</w:t>
      </w:r>
      <w:r w:rsidRPr="0066689C">
        <w:rPr>
          <w:rFonts w:ascii="Arial Narrow" w:hAnsi="Arial Narrow"/>
          <w:spacing w:val="-25"/>
          <w:w w:val="105"/>
          <w:sz w:val="22"/>
          <w:szCs w:val="22"/>
        </w:rPr>
        <w:t xml:space="preserve"> </w:t>
      </w:r>
      <w:r w:rsidRPr="0066689C">
        <w:rPr>
          <w:rFonts w:ascii="Arial Narrow" w:hAnsi="Arial Narrow"/>
          <w:w w:val="105"/>
          <w:sz w:val="22"/>
          <w:szCs w:val="22"/>
        </w:rPr>
        <w:t>of</w:t>
      </w:r>
      <w:r w:rsidRPr="0066689C">
        <w:rPr>
          <w:rFonts w:ascii="Arial Narrow" w:hAnsi="Arial Narrow"/>
          <w:spacing w:val="-12"/>
          <w:w w:val="105"/>
          <w:sz w:val="22"/>
          <w:szCs w:val="22"/>
        </w:rPr>
        <w:t xml:space="preserve"> </w:t>
      </w:r>
      <w:r w:rsidRPr="0066689C">
        <w:rPr>
          <w:rFonts w:ascii="Arial Narrow" w:hAnsi="Arial Narrow"/>
          <w:w w:val="105"/>
          <w:sz w:val="22"/>
          <w:szCs w:val="22"/>
        </w:rPr>
        <w:t>sexual</w:t>
      </w:r>
      <w:r w:rsidRPr="0066689C">
        <w:rPr>
          <w:rFonts w:ascii="Arial Narrow" w:hAnsi="Arial Narrow"/>
          <w:spacing w:val="-18"/>
          <w:w w:val="105"/>
          <w:sz w:val="22"/>
          <w:szCs w:val="22"/>
        </w:rPr>
        <w:t xml:space="preserve"> </w:t>
      </w:r>
      <w:r w:rsidRPr="0066689C">
        <w:rPr>
          <w:rFonts w:ascii="Arial Narrow" w:hAnsi="Arial Narrow"/>
          <w:w w:val="105"/>
          <w:sz w:val="22"/>
          <w:szCs w:val="22"/>
        </w:rPr>
        <w:t>abuse</w:t>
      </w:r>
      <w:r w:rsidRPr="0066689C">
        <w:rPr>
          <w:rFonts w:ascii="Arial Narrow" w:hAnsi="Arial Narrow"/>
          <w:spacing w:val="-31"/>
          <w:w w:val="105"/>
          <w:sz w:val="22"/>
          <w:szCs w:val="22"/>
        </w:rPr>
        <w:t xml:space="preserve"> </w:t>
      </w:r>
      <w:r w:rsidRPr="0066689C">
        <w:rPr>
          <w:rFonts w:ascii="Arial Narrow" w:hAnsi="Arial Narrow"/>
          <w:w w:val="105"/>
          <w:sz w:val="22"/>
          <w:szCs w:val="22"/>
        </w:rPr>
        <w:t>of</w:t>
      </w:r>
      <w:r w:rsidRPr="0066689C">
        <w:rPr>
          <w:rFonts w:ascii="Arial Narrow" w:hAnsi="Arial Narrow"/>
          <w:spacing w:val="-14"/>
          <w:w w:val="105"/>
          <w:sz w:val="22"/>
          <w:szCs w:val="22"/>
        </w:rPr>
        <w:t xml:space="preserve"> </w:t>
      </w:r>
      <w:r w:rsidRPr="0066689C">
        <w:rPr>
          <w:rFonts w:ascii="Arial Narrow" w:hAnsi="Arial Narrow"/>
          <w:w w:val="105"/>
          <w:sz w:val="22"/>
          <w:szCs w:val="22"/>
        </w:rPr>
        <w:t>a</w:t>
      </w:r>
      <w:r w:rsidRPr="0066689C">
        <w:rPr>
          <w:rFonts w:ascii="Arial Narrow" w:hAnsi="Arial Narrow"/>
          <w:spacing w:val="-36"/>
          <w:w w:val="105"/>
          <w:sz w:val="22"/>
          <w:szCs w:val="22"/>
        </w:rPr>
        <w:t xml:space="preserve"> </w:t>
      </w:r>
      <w:r w:rsidRPr="0066689C">
        <w:rPr>
          <w:rFonts w:ascii="Arial Narrow" w:hAnsi="Arial Narrow"/>
          <w:w w:val="105"/>
          <w:sz w:val="22"/>
          <w:szCs w:val="22"/>
        </w:rPr>
        <w:t>student</w:t>
      </w:r>
      <w:r w:rsidRPr="0066689C">
        <w:rPr>
          <w:rFonts w:ascii="Arial Narrow" w:hAnsi="Arial Narrow"/>
          <w:spacing w:val="-13"/>
          <w:w w:val="105"/>
          <w:sz w:val="22"/>
          <w:szCs w:val="22"/>
        </w:rPr>
        <w:t xml:space="preserve"> </w:t>
      </w:r>
      <w:r w:rsidRPr="0066689C">
        <w:rPr>
          <w:rFonts w:ascii="Arial Narrow" w:hAnsi="Arial Narrow"/>
          <w:w w:val="105"/>
          <w:sz w:val="22"/>
          <w:szCs w:val="22"/>
        </w:rPr>
        <w:t>by</w:t>
      </w:r>
      <w:r w:rsidRPr="0066689C">
        <w:rPr>
          <w:rFonts w:ascii="Arial Narrow" w:hAnsi="Arial Narrow"/>
          <w:spacing w:val="-23"/>
          <w:w w:val="105"/>
          <w:sz w:val="22"/>
          <w:szCs w:val="22"/>
        </w:rPr>
        <w:t xml:space="preserve"> </w:t>
      </w:r>
      <w:r w:rsidRPr="0066689C">
        <w:rPr>
          <w:rFonts w:ascii="Arial Narrow" w:hAnsi="Arial Narrow"/>
          <w:w w:val="105"/>
          <w:sz w:val="22"/>
          <w:szCs w:val="22"/>
        </w:rPr>
        <w:t>a</w:t>
      </w:r>
      <w:r w:rsidRPr="0066689C">
        <w:rPr>
          <w:rFonts w:ascii="Arial Narrow" w:hAnsi="Arial Narrow"/>
          <w:spacing w:val="-32"/>
          <w:w w:val="105"/>
          <w:sz w:val="22"/>
          <w:szCs w:val="22"/>
        </w:rPr>
        <w:t xml:space="preserve"> </w:t>
      </w:r>
      <w:r w:rsidRPr="0066689C">
        <w:rPr>
          <w:rFonts w:ascii="Arial Narrow" w:hAnsi="Arial Narrow"/>
          <w:w w:val="105"/>
          <w:sz w:val="22"/>
          <w:szCs w:val="22"/>
        </w:rPr>
        <w:t>school</w:t>
      </w:r>
      <w:r w:rsidRPr="0066689C">
        <w:rPr>
          <w:rFonts w:ascii="Arial Narrow" w:hAnsi="Arial Narrow"/>
          <w:spacing w:val="-28"/>
          <w:w w:val="105"/>
          <w:sz w:val="22"/>
          <w:szCs w:val="22"/>
        </w:rPr>
        <w:t xml:space="preserve"> </w:t>
      </w:r>
      <w:r w:rsidRPr="0066689C">
        <w:rPr>
          <w:rFonts w:ascii="Arial Narrow" w:hAnsi="Arial Narrow"/>
          <w:w w:val="105"/>
          <w:sz w:val="22"/>
          <w:szCs w:val="22"/>
        </w:rPr>
        <w:t>staff</w:t>
      </w:r>
      <w:r w:rsidRPr="0066689C">
        <w:rPr>
          <w:rFonts w:ascii="Arial Narrow" w:hAnsi="Arial Narrow"/>
          <w:spacing w:val="-5"/>
          <w:w w:val="105"/>
          <w:sz w:val="22"/>
          <w:szCs w:val="22"/>
        </w:rPr>
        <w:t xml:space="preserve"> </w:t>
      </w:r>
      <w:r w:rsidRPr="0066689C">
        <w:rPr>
          <w:rFonts w:ascii="Arial Narrow" w:hAnsi="Arial Narrow"/>
          <w:w w:val="105"/>
          <w:sz w:val="22"/>
          <w:szCs w:val="22"/>
        </w:rPr>
        <w:t>member</w:t>
      </w:r>
      <w:r w:rsidRPr="0066689C">
        <w:rPr>
          <w:rFonts w:ascii="Arial Narrow" w:hAnsi="Arial Narrow"/>
          <w:spacing w:val="-6"/>
          <w:w w:val="105"/>
          <w:sz w:val="22"/>
          <w:szCs w:val="22"/>
        </w:rPr>
        <w:t xml:space="preserve"> </w:t>
      </w:r>
      <w:r w:rsidRPr="0066689C">
        <w:rPr>
          <w:rFonts w:ascii="Arial Narrow" w:hAnsi="Arial Narrow"/>
          <w:w w:val="105"/>
          <w:sz w:val="22"/>
          <w:szCs w:val="22"/>
        </w:rPr>
        <w:t>has the</w:t>
      </w:r>
      <w:r w:rsidRPr="0066689C">
        <w:rPr>
          <w:rFonts w:ascii="Arial Narrow" w:hAnsi="Arial Narrow"/>
          <w:spacing w:val="16"/>
          <w:w w:val="105"/>
          <w:sz w:val="22"/>
          <w:szCs w:val="22"/>
        </w:rPr>
        <w:t xml:space="preserve"> </w:t>
      </w:r>
      <w:r w:rsidRPr="0066689C">
        <w:rPr>
          <w:rFonts w:ascii="Arial Narrow" w:hAnsi="Arial Narrow"/>
          <w:w w:val="105"/>
          <w:sz w:val="22"/>
          <w:szCs w:val="22"/>
        </w:rPr>
        <w:t>potential</w:t>
      </w:r>
      <w:r w:rsidRPr="0066689C">
        <w:rPr>
          <w:rFonts w:ascii="Arial Narrow" w:hAnsi="Arial Narrow"/>
          <w:spacing w:val="-8"/>
          <w:w w:val="105"/>
          <w:sz w:val="22"/>
          <w:szCs w:val="22"/>
        </w:rPr>
        <w:t xml:space="preserve"> </w:t>
      </w:r>
      <w:r w:rsidRPr="0066689C">
        <w:rPr>
          <w:rFonts w:ascii="Arial Narrow" w:hAnsi="Arial Narrow"/>
          <w:w w:val="105"/>
          <w:sz w:val="22"/>
          <w:szCs w:val="22"/>
        </w:rPr>
        <w:t>to</w:t>
      </w:r>
      <w:r w:rsidRPr="0066689C">
        <w:rPr>
          <w:rFonts w:ascii="Arial Narrow" w:hAnsi="Arial Narrow"/>
          <w:spacing w:val="-1"/>
          <w:w w:val="105"/>
          <w:sz w:val="22"/>
          <w:szCs w:val="22"/>
        </w:rPr>
        <w:t xml:space="preserve"> </w:t>
      </w:r>
      <w:r w:rsidRPr="0066689C">
        <w:rPr>
          <w:rFonts w:ascii="Arial Narrow" w:hAnsi="Arial Narrow"/>
          <w:w w:val="105"/>
          <w:sz w:val="22"/>
          <w:szCs w:val="22"/>
        </w:rPr>
        <w:t>impact the</w:t>
      </w:r>
      <w:r w:rsidRPr="0066689C">
        <w:rPr>
          <w:rFonts w:ascii="Arial Narrow" w:hAnsi="Arial Narrow"/>
          <w:spacing w:val="3"/>
          <w:w w:val="105"/>
          <w:sz w:val="22"/>
          <w:szCs w:val="22"/>
        </w:rPr>
        <w:t xml:space="preserve"> </w:t>
      </w:r>
      <w:r w:rsidRPr="0066689C">
        <w:rPr>
          <w:rFonts w:ascii="Arial Narrow" w:hAnsi="Arial Narrow"/>
          <w:w w:val="105"/>
          <w:sz w:val="22"/>
          <w:szCs w:val="22"/>
        </w:rPr>
        <w:t>entire</w:t>
      </w:r>
      <w:r w:rsidRPr="0066689C">
        <w:rPr>
          <w:rFonts w:ascii="Arial Narrow" w:hAnsi="Arial Narrow"/>
          <w:spacing w:val="-23"/>
          <w:w w:val="105"/>
          <w:sz w:val="22"/>
          <w:szCs w:val="22"/>
        </w:rPr>
        <w:t xml:space="preserve"> </w:t>
      </w:r>
      <w:r w:rsidRPr="0066689C">
        <w:rPr>
          <w:rFonts w:ascii="Arial Narrow" w:hAnsi="Arial Narrow"/>
          <w:w w:val="105"/>
          <w:sz w:val="22"/>
          <w:szCs w:val="22"/>
        </w:rPr>
        <w:t>school</w:t>
      </w:r>
      <w:r w:rsidRPr="0066689C">
        <w:rPr>
          <w:rFonts w:ascii="Arial Narrow" w:hAnsi="Arial Narrow"/>
          <w:spacing w:val="-8"/>
          <w:w w:val="105"/>
          <w:sz w:val="22"/>
          <w:szCs w:val="22"/>
        </w:rPr>
        <w:t xml:space="preserve"> </w:t>
      </w:r>
      <w:r w:rsidRPr="0066689C">
        <w:rPr>
          <w:rFonts w:ascii="Arial Narrow" w:hAnsi="Arial Narrow"/>
          <w:w w:val="105"/>
          <w:sz w:val="22"/>
          <w:szCs w:val="22"/>
        </w:rPr>
        <w:t>community</w:t>
      </w:r>
      <w:r w:rsidRPr="0066689C">
        <w:rPr>
          <w:rFonts w:ascii="Arial Narrow" w:hAnsi="Arial Narrow"/>
          <w:spacing w:val="-2"/>
          <w:w w:val="105"/>
          <w:sz w:val="22"/>
          <w:szCs w:val="22"/>
        </w:rPr>
        <w:t xml:space="preserve"> </w:t>
      </w:r>
      <w:r w:rsidRPr="0066689C">
        <w:rPr>
          <w:rFonts w:ascii="Arial Narrow" w:hAnsi="Arial Narrow"/>
          <w:w w:val="105"/>
          <w:sz w:val="22"/>
          <w:szCs w:val="22"/>
        </w:rPr>
        <w:t>-</w:t>
      </w:r>
      <w:r w:rsidRPr="0066689C">
        <w:rPr>
          <w:rFonts w:ascii="Arial Narrow" w:hAnsi="Arial Narrow"/>
          <w:spacing w:val="-18"/>
          <w:w w:val="105"/>
          <w:sz w:val="22"/>
          <w:szCs w:val="22"/>
        </w:rPr>
        <w:t xml:space="preserve"> </w:t>
      </w:r>
      <w:r w:rsidRPr="0066689C">
        <w:rPr>
          <w:rFonts w:ascii="Arial Narrow" w:hAnsi="Arial Narrow"/>
          <w:w w:val="105"/>
          <w:sz w:val="22"/>
          <w:szCs w:val="22"/>
        </w:rPr>
        <w:t>staff,</w:t>
      </w:r>
      <w:r w:rsidRPr="0066689C">
        <w:rPr>
          <w:rFonts w:ascii="Arial Narrow" w:hAnsi="Arial Narrow"/>
          <w:spacing w:val="-32"/>
          <w:w w:val="105"/>
          <w:sz w:val="22"/>
          <w:szCs w:val="22"/>
        </w:rPr>
        <w:t xml:space="preserve"> </w:t>
      </w:r>
      <w:proofErr w:type="gramStart"/>
      <w:r w:rsidRPr="0066689C">
        <w:rPr>
          <w:rFonts w:ascii="Arial Narrow" w:hAnsi="Arial Narrow"/>
          <w:w w:val="105"/>
          <w:sz w:val="22"/>
          <w:szCs w:val="22"/>
        </w:rPr>
        <w:t>students</w:t>
      </w:r>
      <w:proofErr w:type="gramEnd"/>
      <w:r w:rsidRPr="0066689C">
        <w:rPr>
          <w:rFonts w:ascii="Arial Narrow" w:hAnsi="Arial Narrow"/>
          <w:spacing w:val="-15"/>
          <w:w w:val="105"/>
          <w:sz w:val="22"/>
          <w:szCs w:val="22"/>
        </w:rPr>
        <w:t xml:space="preserve"> </w:t>
      </w:r>
      <w:r w:rsidRPr="0066689C">
        <w:rPr>
          <w:rFonts w:ascii="Arial Narrow" w:hAnsi="Arial Narrow"/>
          <w:w w:val="105"/>
          <w:sz w:val="22"/>
          <w:szCs w:val="22"/>
        </w:rPr>
        <w:t>and families as well as the alleged victim and alleged offender. It is recognized</w:t>
      </w:r>
      <w:r w:rsidRPr="0066689C">
        <w:rPr>
          <w:rFonts w:ascii="Arial Narrow" w:hAnsi="Arial Narrow"/>
          <w:spacing w:val="-16"/>
          <w:w w:val="105"/>
          <w:sz w:val="22"/>
          <w:szCs w:val="22"/>
        </w:rPr>
        <w:t xml:space="preserve"> </w:t>
      </w:r>
      <w:r w:rsidRPr="0066689C">
        <w:rPr>
          <w:rFonts w:ascii="Arial Narrow" w:hAnsi="Arial Narrow"/>
          <w:w w:val="105"/>
          <w:sz w:val="22"/>
          <w:szCs w:val="22"/>
        </w:rPr>
        <w:t>that</w:t>
      </w:r>
      <w:r w:rsidRPr="0066689C">
        <w:rPr>
          <w:rFonts w:ascii="Arial Narrow" w:hAnsi="Arial Narrow"/>
          <w:spacing w:val="-13"/>
          <w:w w:val="105"/>
          <w:sz w:val="22"/>
          <w:szCs w:val="22"/>
        </w:rPr>
        <w:t xml:space="preserve"> </w:t>
      </w:r>
      <w:r w:rsidRPr="0066689C">
        <w:rPr>
          <w:rFonts w:ascii="Arial Narrow" w:hAnsi="Arial Narrow"/>
          <w:w w:val="105"/>
          <w:sz w:val="22"/>
          <w:szCs w:val="22"/>
        </w:rPr>
        <w:t>every</w:t>
      </w:r>
      <w:r w:rsidRPr="0066689C">
        <w:rPr>
          <w:rFonts w:ascii="Arial Narrow" w:hAnsi="Arial Narrow"/>
          <w:spacing w:val="-14"/>
          <w:w w:val="105"/>
          <w:sz w:val="22"/>
          <w:szCs w:val="22"/>
        </w:rPr>
        <w:t xml:space="preserve"> </w:t>
      </w:r>
      <w:r w:rsidRPr="0066689C">
        <w:rPr>
          <w:rFonts w:ascii="Arial Narrow" w:hAnsi="Arial Narrow"/>
          <w:w w:val="105"/>
          <w:sz w:val="22"/>
          <w:szCs w:val="22"/>
        </w:rPr>
        <w:t>situation</w:t>
      </w:r>
      <w:r w:rsidRPr="0066689C">
        <w:rPr>
          <w:rFonts w:ascii="Arial Narrow" w:hAnsi="Arial Narrow"/>
          <w:spacing w:val="-18"/>
          <w:w w:val="105"/>
          <w:sz w:val="22"/>
          <w:szCs w:val="22"/>
        </w:rPr>
        <w:t xml:space="preserve"> </w:t>
      </w:r>
      <w:r w:rsidRPr="0066689C">
        <w:rPr>
          <w:rFonts w:ascii="Arial Narrow" w:hAnsi="Arial Narrow"/>
          <w:w w:val="105"/>
          <w:sz w:val="22"/>
          <w:szCs w:val="22"/>
        </w:rPr>
        <w:t>is</w:t>
      </w:r>
      <w:r w:rsidRPr="0066689C">
        <w:rPr>
          <w:rFonts w:ascii="Arial Narrow" w:hAnsi="Arial Narrow"/>
          <w:spacing w:val="-22"/>
          <w:w w:val="105"/>
          <w:sz w:val="22"/>
          <w:szCs w:val="22"/>
        </w:rPr>
        <w:t xml:space="preserve"> </w:t>
      </w:r>
      <w:r w:rsidRPr="0066689C">
        <w:rPr>
          <w:rFonts w:ascii="Arial Narrow" w:hAnsi="Arial Narrow"/>
          <w:w w:val="105"/>
          <w:sz w:val="22"/>
          <w:szCs w:val="22"/>
        </w:rPr>
        <w:t>unique</w:t>
      </w:r>
      <w:r w:rsidRPr="0066689C">
        <w:rPr>
          <w:rFonts w:ascii="Arial Narrow" w:hAnsi="Arial Narrow"/>
          <w:spacing w:val="-17"/>
          <w:w w:val="105"/>
          <w:sz w:val="22"/>
          <w:szCs w:val="22"/>
        </w:rPr>
        <w:t xml:space="preserve"> </w:t>
      </w:r>
      <w:r w:rsidRPr="0066689C">
        <w:rPr>
          <w:rFonts w:ascii="Arial Narrow" w:hAnsi="Arial Narrow"/>
          <w:w w:val="105"/>
          <w:sz w:val="22"/>
          <w:szCs w:val="22"/>
        </w:rPr>
        <w:t>and</w:t>
      </w:r>
      <w:r w:rsidRPr="0066689C">
        <w:rPr>
          <w:rFonts w:ascii="Arial Narrow" w:hAnsi="Arial Narrow"/>
          <w:spacing w:val="-21"/>
          <w:w w:val="105"/>
          <w:sz w:val="22"/>
          <w:szCs w:val="22"/>
        </w:rPr>
        <w:t xml:space="preserve"> </w:t>
      </w:r>
      <w:r w:rsidRPr="0066689C">
        <w:rPr>
          <w:rFonts w:ascii="Arial Narrow" w:hAnsi="Arial Narrow"/>
          <w:w w:val="105"/>
          <w:sz w:val="22"/>
          <w:szCs w:val="22"/>
        </w:rPr>
        <w:t>may</w:t>
      </w:r>
      <w:r w:rsidRPr="0066689C">
        <w:rPr>
          <w:rFonts w:ascii="Arial Narrow" w:hAnsi="Arial Narrow"/>
          <w:spacing w:val="-22"/>
          <w:w w:val="105"/>
          <w:sz w:val="22"/>
          <w:szCs w:val="22"/>
        </w:rPr>
        <w:t xml:space="preserve"> </w:t>
      </w:r>
      <w:r w:rsidRPr="0066689C">
        <w:rPr>
          <w:rFonts w:ascii="Arial Narrow" w:hAnsi="Arial Narrow"/>
          <w:w w:val="105"/>
          <w:sz w:val="22"/>
          <w:szCs w:val="22"/>
        </w:rPr>
        <w:t>require</w:t>
      </w:r>
      <w:r w:rsidRPr="0066689C">
        <w:rPr>
          <w:rFonts w:ascii="Arial Narrow" w:hAnsi="Arial Narrow"/>
          <w:spacing w:val="-21"/>
          <w:w w:val="105"/>
          <w:sz w:val="22"/>
          <w:szCs w:val="22"/>
        </w:rPr>
        <w:t xml:space="preserve"> </w:t>
      </w:r>
      <w:r w:rsidRPr="0066689C">
        <w:rPr>
          <w:rFonts w:ascii="Arial Narrow" w:hAnsi="Arial Narrow"/>
          <w:w w:val="105"/>
          <w:sz w:val="22"/>
          <w:szCs w:val="22"/>
        </w:rPr>
        <w:t>different</w:t>
      </w:r>
      <w:r w:rsidRPr="0066689C">
        <w:rPr>
          <w:rFonts w:ascii="Arial Narrow" w:hAnsi="Arial Narrow"/>
          <w:spacing w:val="-5"/>
          <w:w w:val="105"/>
          <w:sz w:val="22"/>
          <w:szCs w:val="22"/>
        </w:rPr>
        <w:t xml:space="preserve"> </w:t>
      </w:r>
      <w:r w:rsidRPr="0066689C">
        <w:rPr>
          <w:rFonts w:ascii="Arial Narrow" w:hAnsi="Arial Narrow"/>
          <w:w w:val="105"/>
          <w:sz w:val="22"/>
          <w:szCs w:val="22"/>
        </w:rPr>
        <w:t>types of and levels of support services for the individuals affected. Support is available from RBHS through the point of disclosure through and following investigation and, in the event of an unsubstantiated allegation, the "aftermath"</w:t>
      </w:r>
      <w:r w:rsidRPr="0066689C">
        <w:rPr>
          <w:rFonts w:ascii="Arial Narrow" w:hAnsi="Arial Narrow"/>
          <w:spacing w:val="-5"/>
          <w:w w:val="105"/>
          <w:sz w:val="22"/>
          <w:szCs w:val="22"/>
        </w:rPr>
        <w:t xml:space="preserve"> </w:t>
      </w:r>
      <w:r w:rsidRPr="0066689C">
        <w:rPr>
          <w:rFonts w:ascii="Arial Narrow" w:hAnsi="Arial Narrow"/>
          <w:w w:val="105"/>
          <w:sz w:val="22"/>
          <w:szCs w:val="22"/>
        </w:rPr>
        <w:t>of the</w:t>
      </w:r>
      <w:r w:rsidRPr="0066689C">
        <w:rPr>
          <w:rFonts w:ascii="Arial Narrow" w:hAnsi="Arial Narrow"/>
          <w:spacing w:val="-25"/>
          <w:w w:val="105"/>
          <w:sz w:val="22"/>
          <w:szCs w:val="22"/>
        </w:rPr>
        <w:t xml:space="preserve"> </w:t>
      </w:r>
      <w:r w:rsidRPr="0066689C">
        <w:rPr>
          <w:rFonts w:ascii="Arial Narrow" w:hAnsi="Arial Narrow"/>
          <w:w w:val="105"/>
          <w:sz w:val="22"/>
          <w:szCs w:val="22"/>
        </w:rPr>
        <w:t>allegation. The</w:t>
      </w:r>
      <w:r w:rsidRPr="0066689C">
        <w:rPr>
          <w:rFonts w:ascii="Arial Narrow" w:hAnsi="Arial Narrow"/>
          <w:spacing w:val="-29"/>
          <w:w w:val="105"/>
          <w:sz w:val="22"/>
          <w:szCs w:val="22"/>
        </w:rPr>
        <w:t xml:space="preserve"> </w:t>
      </w:r>
      <w:r w:rsidRPr="0066689C">
        <w:rPr>
          <w:rFonts w:ascii="Arial Narrow" w:hAnsi="Arial Narrow"/>
          <w:w w:val="105"/>
          <w:sz w:val="22"/>
          <w:szCs w:val="22"/>
        </w:rPr>
        <w:t>Ministry</w:t>
      </w:r>
      <w:r w:rsidRPr="0066689C">
        <w:rPr>
          <w:rFonts w:ascii="Arial Narrow" w:hAnsi="Arial Narrow"/>
          <w:spacing w:val="-9"/>
          <w:w w:val="105"/>
          <w:sz w:val="22"/>
          <w:szCs w:val="22"/>
        </w:rPr>
        <w:t xml:space="preserve"> </w:t>
      </w:r>
      <w:r w:rsidRPr="0066689C">
        <w:rPr>
          <w:rFonts w:ascii="Arial Narrow" w:hAnsi="Arial Narrow"/>
          <w:w w:val="105"/>
          <w:sz w:val="22"/>
          <w:szCs w:val="22"/>
        </w:rPr>
        <w:t>for</w:t>
      </w:r>
      <w:r w:rsidRPr="0066689C">
        <w:rPr>
          <w:rFonts w:ascii="Arial Narrow" w:hAnsi="Arial Narrow"/>
          <w:spacing w:val="10"/>
          <w:w w:val="105"/>
          <w:sz w:val="22"/>
          <w:szCs w:val="22"/>
        </w:rPr>
        <w:t xml:space="preserve"> </w:t>
      </w:r>
      <w:r w:rsidRPr="0066689C">
        <w:rPr>
          <w:rFonts w:ascii="Arial Narrow" w:hAnsi="Arial Narrow"/>
          <w:w w:val="105"/>
          <w:sz w:val="22"/>
          <w:szCs w:val="22"/>
        </w:rPr>
        <w:t>Children</w:t>
      </w:r>
      <w:r w:rsidRPr="0066689C">
        <w:rPr>
          <w:rFonts w:ascii="Arial Narrow" w:hAnsi="Arial Narrow"/>
          <w:spacing w:val="-20"/>
          <w:w w:val="105"/>
          <w:sz w:val="22"/>
          <w:szCs w:val="22"/>
        </w:rPr>
        <w:t xml:space="preserve"> </w:t>
      </w:r>
      <w:r w:rsidRPr="0066689C">
        <w:rPr>
          <w:rFonts w:ascii="Arial Narrow" w:hAnsi="Arial Narrow"/>
          <w:w w:val="105"/>
          <w:sz w:val="22"/>
          <w:szCs w:val="22"/>
        </w:rPr>
        <w:t>and</w:t>
      </w:r>
      <w:r w:rsidRPr="0066689C">
        <w:rPr>
          <w:rFonts w:ascii="Arial Narrow" w:hAnsi="Arial Narrow"/>
          <w:spacing w:val="-20"/>
          <w:w w:val="105"/>
          <w:sz w:val="22"/>
          <w:szCs w:val="22"/>
        </w:rPr>
        <w:t xml:space="preserve"> </w:t>
      </w:r>
      <w:r w:rsidRPr="0066689C">
        <w:rPr>
          <w:rFonts w:ascii="Arial Narrow" w:hAnsi="Arial Narrow"/>
          <w:w w:val="105"/>
          <w:sz w:val="22"/>
          <w:szCs w:val="22"/>
        </w:rPr>
        <w:t>Families</w:t>
      </w:r>
      <w:r w:rsidRPr="0066689C">
        <w:rPr>
          <w:rFonts w:ascii="Arial Narrow" w:hAnsi="Arial Narrow"/>
          <w:spacing w:val="-4"/>
          <w:w w:val="105"/>
          <w:sz w:val="22"/>
          <w:szCs w:val="22"/>
        </w:rPr>
        <w:t xml:space="preserve"> </w:t>
      </w:r>
      <w:r w:rsidRPr="0066689C">
        <w:rPr>
          <w:rFonts w:ascii="Arial Narrow" w:hAnsi="Arial Narrow"/>
          <w:w w:val="105"/>
          <w:sz w:val="22"/>
          <w:szCs w:val="22"/>
        </w:rPr>
        <w:t>can also provide support and referral to the children affected and their families.</w:t>
      </w:r>
    </w:p>
    <w:p w14:paraId="3AC19958" w14:textId="77777777" w:rsidR="002A6819" w:rsidRPr="0066689C" w:rsidRDefault="002A6819" w:rsidP="002A6819">
      <w:pPr>
        <w:pStyle w:val="BodyText"/>
        <w:spacing w:line="285" w:lineRule="auto"/>
        <w:ind w:right="131"/>
        <w:rPr>
          <w:rFonts w:ascii="Arial Narrow" w:hAnsi="Arial Narrow"/>
          <w:sz w:val="22"/>
          <w:szCs w:val="22"/>
        </w:rPr>
      </w:pPr>
    </w:p>
    <w:p w14:paraId="3024A94D" w14:textId="77777777" w:rsidR="002A6819" w:rsidRPr="0066689C" w:rsidRDefault="002A6819" w:rsidP="002A6819">
      <w:pPr>
        <w:pStyle w:val="BodyText"/>
        <w:spacing w:line="285" w:lineRule="auto"/>
        <w:ind w:right="131"/>
        <w:rPr>
          <w:rFonts w:ascii="Arial Narrow" w:hAnsi="Arial Narrow"/>
          <w:b/>
          <w:w w:val="95"/>
          <w:sz w:val="22"/>
          <w:szCs w:val="22"/>
        </w:rPr>
      </w:pPr>
      <w:r w:rsidRPr="0066689C">
        <w:rPr>
          <w:rFonts w:ascii="Arial Narrow" w:hAnsi="Arial Narrow"/>
          <w:sz w:val="22"/>
          <w:szCs w:val="22"/>
        </w:rPr>
        <w:t>The Principal and school Manager will consult with the Ministry for Children and Families to identify the appropriate services in the community.</w:t>
      </w:r>
    </w:p>
    <w:p w14:paraId="097FAAC5" w14:textId="77777777" w:rsidR="002A6819" w:rsidRPr="0066689C" w:rsidRDefault="002A6819" w:rsidP="002A6819">
      <w:pPr>
        <w:pStyle w:val="BodyText"/>
        <w:spacing w:line="285" w:lineRule="auto"/>
        <w:ind w:right="131"/>
        <w:rPr>
          <w:rFonts w:ascii="Arial Narrow" w:hAnsi="Arial Narrow"/>
          <w:b/>
          <w:w w:val="95"/>
          <w:sz w:val="22"/>
          <w:szCs w:val="22"/>
        </w:rPr>
      </w:pPr>
    </w:p>
    <w:p w14:paraId="01C6F919" w14:textId="77777777" w:rsidR="002A6819" w:rsidRPr="0066689C" w:rsidRDefault="002A6819" w:rsidP="002A6819">
      <w:pPr>
        <w:pStyle w:val="BodyText"/>
        <w:spacing w:line="285" w:lineRule="auto"/>
        <w:ind w:right="131"/>
        <w:rPr>
          <w:rFonts w:ascii="Arial Narrow" w:hAnsi="Arial Narrow"/>
          <w:b/>
          <w:w w:val="95"/>
          <w:sz w:val="22"/>
          <w:szCs w:val="22"/>
        </w:rPr>
      </w:pPr>
    </w:p>
    <w:p w14:paraId="494EEA08" w14:textId="77777777" w:rsidR="002A6819" w:rsidRPr="0066689C" w:rsidRDefault="002A6819" w:rsidP="002A6819">
      <w:pPr>
        <w:pStyle w:val="BodyText"/>
        <w:spacing w:line="285" w:lineRule="auto"/>
        <w:ind w:right="131"/>
        <w:rPr>
          <w:rFonts w:ascii="Arial Narrow" w:hAnsi="Arial Narrow"/>
          <w:b/>
          <w:w w:val="95"/>
          <w:sz w:val="22"/>
          <w:szCs w:val="22"/>
        </w:rPr>
      </w:pPr>
    </w:p>
    <w:p w14:paraId="7375065A" w14:textId="77777777" w:rsidR="002A6819" w:rsidRPr="0066689C" w:rsidRDefault="002A6819" w:rsidP="002A6819">
      <w:pPr>
        <w:pStyle w:val="BodyText"/>
        <w:spacing w:line="285" w:lineRule="auto"/>
        <w:ind w:right="131"/>
        <w:rPr>
          <w:rFonts w:ascii="Arial Narrow" w:hAnsi="Arial Narrow"/>
          <w:b/>
          <w:w w:val="95"/>
          <w:sz w:val="22"/>
          <w:szCs w:val="22"/>
        </w:rPr>
      </w:pPr>
    </w:p>
    <w:p w14:paraId="6B81AC8B" w14:textId="77777777" w:rsidR="002A6819" w:rsidRPr="0066689C" w:rsidRDefault="002A6819" w:rsidP="002A6819">
      <w:pPr>
        <w:pStyle w:val="BodyText"/>
        <w:spacing w:line="285" w:lineRule="auto"/>
        <w:ind w:right="131"/>
        <w:rPr>
          <w:rFonts w:ascii="Arial Narrow" w:hAnsi="Arial Narrow"/>
          <w:b/>
          <w:w w:val="95"/>
          <w:sz w:val="22"/>
          <w:szCs w:val="22"/>
        </w:rPr>
      </w:pPr>
    </w:p>
    <w:p w14:paraId="68C54874" w14:textId="77777777" w:rsidR="002A6819" w:rsidRPr="0066689C" w:rsidRDefault="002A6819" w:rsidP="002A6819">
      <w:pPr>
        <w:pStyle w:val="BodyText"/>
        <w:spacing w:line="285" w:lineRule="auto"/>
        <w:ind w:right="131"/>
        <w:rPr>
          <w:rFonts w:ascii="Arial Narrow" w:hAnsi="Arial Narrow"/>
          <w:b/>
          <w:w w:val="95"/>
          <w:sz w:val="22"/>
          <w:szCs w:val="22"/>
        </w:rPr>
      </w:pPr>
    </w:p>
    <w:p w14:paraId="737982FF" w14:textId="77777777" w:rsidR="002A6819" w:rsidRPr="0066689C" w:rsidRDefault="002A6819" w:rsidP="002A6819">
      <w:pPr>
        <w:pStyle w:val="BodyText"/>
        <w:spacing w:line="285" w:lineRule="auto"/>
        <w:ind w:right="131"/>
        <w:rPr>
          <w:rFonts w:ascii="Arial Narrow" w:hAnsi="Arial Narrow"/>
          <w:b/>
          <w:w w:val="95"/>
          <w:sz w:val="22"/>
          <w:szCs w:val="22"/>
        </w:rPr>
      </w:pPr>
    </w:p>
    <w:p w14:paraId="17A37051" w14:textId="77777777" w:rsidR="002A6819" w:rsidRPr="0066689C" w:rsidRDefault="002A6819" w:rsidP="002A6819">
      <w:pPr>
        <w:pStyle w:val="BodyText"/>
        <w:spacing w:line="285" w:lineRule="auto"/>
        <w:ind w:right="131"/>
        <w:rPr>
          <w:rFonts w:ascii="Arial Narrow" w:hAnsi="Arial Narrow"/>
          <w:b/>
          <w:w w:val="95"/>
          <w:sz w:val="22"/>
          <w:szCs w:val="22"/>
        </w:rPr>
      </w:pPr>
    </w:p>
    <w:p w14:paraId="74189AAE" w14:textId="77777777" w:rsidR="002A6819" w:rsidRPr="0066689C" w:rsidRDefault="002A6819" w:rsidP="002A6819">
      <w:pPr>
        <w:pStyle w:val="BodyText"/>
        <w:spacing w:line="285" w:lineRule="auto"/>
        <w:ind w:right="131"/>
        <w:rPr>
          <w:rFonts w:ascii="Arial Narrow" w:hAnsi="Arial Narrow"/>
          <w:b/>
          <w:w w:val="95"/>
          <w:sz w:val="22"/>
          <w:szCs w:val="22"/>
        </w:rPr>
      </w:pPr>
    </w:p>
    <w:p w14:paraId="6EF2FB72" w14:textId="77777777" w:rsidR="002A6819" w:rsidRPr="0066689C" w:rsidRDefault="002A6819" w:rsidP="002A6819">
      <w:pPr>
        <w:pStyle w:val="BodyText"/>
        <w:spacing w:line="285" w:lineRule="auto"/>
        <w:ind w:right="131"/>
        <w:rPr>
          <w:rFonts w:ascii="Arial Narrow" w:hAnsi="Arial Narrow"/>
          <w:b/>
          <w:w w:val="95"/>
          <w:sz w:val="22"/>
          <w:szCs w:val="22"/>
        </w:rPr>
      </w:pPr>
    </w:p>
    <w:p w14:paraId="7AA53687" w14:textId="77777777" w:rsidR="002A6819" w:rsidRPr="0066689C" w:rsidRDefault="002A6819" w:rsidP="002A6819">
      <w:pPr>
        <w:pStyle w:val="BodyText"/>
        <w:spacing w:line="285" w:lineRule="auto"/>
        <w:ind w:right="131"/>
        <w:rPr>
          <w:rFonts w:ascii="Arial Narrow" w:hAnsi="Arial Narrow"/>
          <w:b/>
          <w:w w:val="95"/>
          <w:sz w:val="22"/>
          <w:szCs w:val="22"/>
        </w:rPr>
      </w:pPr>
    </w:p>
    <w:p w14:paraId="2F29CB76" w14:textId="77777777" w:rsidR="002A6819" w:rsidRPr="0066689C" w:rsidRDefault="002A6819" w:rsidP="002A6819">
      <w:pPr>
        <w:pStyle w:val="BodyText"/>
        <w:spacing w:line="285" w:lineRule="auto"/>
        <w:ind w:right="131"/>
        <w:rPr>
          <w:rFonts w:ascii="Arial Narrow" w:hAnsi="Arial Narrow"/>
          <w:b/>
          <w:w w:val="95"/>
          <w:sz w:val="22"/>
          <w:szCs w:val="22"/>
        </w:rPr>
      </w:pPr>
    </w:p>
    <w:p w14:paraId="716F2F6D" w14:textId="77777777" w:rsidR="002A6819" w:rsidRPr="0066689C" w:rsidRDefault="002A6819" w:rsidP="002A6819">
      <w:pPr>
        <w:tabs>
          <w:tab w:val="left" w:pos="904"/>
          <w:tab w:val="left" w:pos="905"/>
        </w:tabs>
        <w:rPr>
          <w:rFonts w:ascii="Arial Narrow" w:hAnsi="Arial Narrow"/>
        </w:rPr>
      </w:pPr>
    </w:p>
    <w:p w14:paraId="517B6654" w14:textId="77777777" w:rsidR="002A6819" w:rsidRDefault="002A6819">
      <w:pPr>
        <w:pStyle w:val="BodyText"/>
        <w:ind w:left="1852"/>
        <w:rPr>
          <w:rFonts w:ascii="Arial Narrow" w:hAnsi="Arial Narrow"/>
          <w:b/>
          <w:color w:val="000000" w:themeColor="text1"/>
          <w:sz w:val="22"/>
          <w:szCs w:val="22"/>
        </w:rPr>
      </w:pPr>
    </w:p>
    <w:p w14:paraId="06117691" w14:textId="77777777" w:rsidR="00926A15" w:rsidRDefault="00926A15" w:rsidP="00926A15">
      <w:pPr>
        <w:pStyle w:val="BodyText"/>
        <w:ind w:left="1852"/>
        <w:rPr>
          <w:rFonts w:ascii="Arial Narrow" w:hAnsi="Arial Narrow"/>
          <w:color w:val="000000" w:themeColor="text1"/>
          <w:sz w:val="22"/>
          <w:szCs w:val="22"/>
        </w:rPr>
      </w:pPr>
      <w:r>
        <w:rPr>
          <w:rFonts w:ascii="Arial Narrow" w:hAnsi="Arial Narrow"/>
          <w:color w:val="000000" w:themeColor="text1"/>
          <w:sz w:val="22"/>
          <w:szCs w:val="22"/>
        </w:rPr>
        <w:t xml:space="preserve">                                                     ix.</w:t>
      </w:r>
    </w:p>
    <w:p w14:paraId="66FE482E" w14:textId="77777777" w:rsidR="00926A15" w:rsidRDefault="00926A15" w:rsidP="00926A15">
      <w:pPr>
        <w:pStyle w:val="BodyText"/>
        <w:ind w:left="1852"/>
        <w:rPr>
          <w:rFonts w:ascii="Arial Narrow" w:hAnsi="Arial Narrow"/>
          <w:color w:val="000000" w:themeColor="text1"/>
          <w:sz w:val="22"/>
          <w:szCs w:val="22"/>
        </w:rPr>
      </w:pPr>
    </w:p>
    <w:p w14:paraId="4423ECB2" w14:textId="77777777" w:rsidR="00926A15" w:rsidRPr="00926A15" w:rsidRDefault="00926A15" w:rsidP="00926A15">
      <w:pPr>
        <w:pStyle w:val="BodyText"/>
        <w:ind w:left="1852"/>
        <w:rPr>
          <w:rFonts w:ascii="Arial Narrow" w:hAnsi="Arial Narrow"/>
          <w:color w:val="000000" w:themeColor="text1"/>
          <w:sz w:val="22"/>
          <w:szCs w:val="22"/>
        </w:rPr>
      </w:pPr>
    </w:p>
    <w:sectPr w:rsidR="00926A15" w:rsidRPr="00926A15" w:rsidSect="00AC5AD8">
      <w:footerReference w:type="default" r:id="rId22"/>
      <w:pgSz w:w="12240" w:h="15840"/>
      <w:pgMar w:top="620" w:right="1720" w:bottom="1160" w:left="1340" w:header="0" w:footer="974" w:gutter="0"/>
      <w:pgBorders w:offsetFrom="page">
        <w:top w:val="double" w:sz="4" w:space="24" w:color="auto"/>
        <w:left w:val="double" w:sz="4" w:space="24" w:color="auto"/>
        <w:bottom w:val="double" w:sz="4" w:space="24" w:color="auto"/>
        <w:right w:val="double" w:sz="4"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E35DF4" w14:textId="77777777" w:rsidR="00DA4FD3" w:rsidRDefault="00DA4FD3">
      <w:r>
        <w:separator/>
      </w:r>
    </w:p>
  </w:endnote>
  <w:endnote w:type="continuationSeparator" w:id="0">
    <w:p w14:paraId="482F5984" w14:textId="77777777" w:rsidR="00DA4FD3" w:rsidRDefault="00DA4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Open Sans">
    <w:altName w:val="Tahoma"/>
    <w:charset w:val="00"/>
    <w:family w:val="swiss"/>
    <w:pitch w:val="variable"/>
    <w:sig w:usb0="E00002EF" w:usb1="4000205B" w:usb2="00000028" w:usb3="00000000" w:csb0="0000019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24A2B" w14:textId="77777777" w:rsidR="00D50C28" w:rsidRDefault="00D50C28">
    <w:pPr>
      <w:pStyle w:val="BodyText"/>
      <w:spacing w:line="14" w:lineRule="auto"/>
      <w:rPr>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0E3F1" w14:textId="77777777" w:rsidR="00D50C28" w:rsidRDefault="00D50C28">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0A0C5" w14:textId="77777777" w:rsidR="00D50C28" w:rsidRDefault="00D50C28">
    <w:pPr>
      <w:pStyle w:val="BodyText"/>
      <w:kinsoku w:val="0"/>
      <w:overflowPunct w:val="0"/>
      <w:spacing w:line="14" w:lineRule="auto"/>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658A0" w14:textId="77777777" w:rsidR="00D50C28" w:rsidRDefault="00D50C28">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9203E" w14:textId="77777777" w:rsidR="00D50C28" w:rsidRDefault="00D50C2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8C60BF" w14:textId="77777777" w:rsidR="00DA4FD3" w:rsidRDefault="00DA4FD3">
      <w:r>
        <w:separator/>
      </w:r>
    </w:p>
  </w:footnote>
  <w:footnote w:type="continuationSeparator" w:id="0">
    <w:p w14:paraId="04AA0977" w14:textId="77777777" w:rsidR="00DA4FD3" w:rsidRDefault="00DA4F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5"/>
    <w:multiLevelType w:val="multilevel"/>
    <w:tmpl w:val="00000888"/>
    <w:lvl w:ilvl="0">
      <w:numFmt w:val="bullet"/>
      <w:lvlText w:val=""/>
      <w:lvlJc w:val="left"/>
      <w:pPr>
        <w:ind w:left="820" w:hanging="361"/>
      </w:pPr>
      <w:rPr>
        <w:rFonts w:ascii="Symbol" w:hAnsi="Symbol"/>
        <w:b w:val="0"/>
        <w:w w:val="100"/>
        <w:sz w:val="24"/>
      </w:rPr>
    </w:lvl>
    <w:lvl w:ilvl="1">
      <w:numFmt w:val="bullet"/>
      <w:lvlText w:val="•"/>
      <w:lvlJc w:val="left"/>
      <w:pPr>
        <w:ind w:left="1838" w:hanging="361"/>
      </w:pPr>
    </w:lvl>
    <w:lvl w:ilvl="2">
      <w:numFmt w:val="bullet"/>
      <w:lvlText w:val="•"/>
      <w:lvlJc w:val="left"/>
      <w:pPr>
        <w:ind w:left="2856" w:hanging="361"/>
      </w:pPr>
    </w:lvl>
    <w:lvl w:ilvl="3">
      <w:numFmt w:val="bullet"/>
      <w:lvlText w:val="•"/>
      <w:lvlJc w:val="left"/>
      <w:pPr>
        <w:ind w:left="3874" w:hanging="361"/>
      </w:pPr>
    </w:lvl>
    <w:lvl w:ilvl="4">
      <w:numFmt w:val="bullet"/>
      <w:lvlText w:val="•"/>
      <w:lvlJc w:val="left"/>
      <w:pPr>
        <w:ind w:left="4892" w:hanging="361"/>
      </w:pPr>
    </w:lvl>
    <w:lvl w:ilvl="5">
      <w:numFmt w:val="bullet"/>
      <w:lvlText w:val="•"/>
      <w:lvlJc w:val="left"/>
      <w:pPr>
        <w:ind w:left="5910" w:hanging="361"/>
      </w:pPr>
    </w:lvl>
    <w:lvl w:ilvl="6">
      <w:numFmt w:val="bullet"/>
      <w:lvlText w:val="•"/>
      <w:lvlJc w:val="left"/>
      <w:pPr>
        <w:ind w:left="6928" w:hanging="361"/>
      </w:pPr>
    </w:lvl>
    <w:lvl w:ilvl="7">
      <w:numFmt w:val="bullet"/>
      <w:lvlText w:val="•"/>
      <w:lvlJc w:val="left"/>
      <w:pPr>
        <w:ind w:left="7946" w:hanging="361"/>
      </w:pPr>
    </w:lvl>
    <w:lvl w:ilvl="8">
      <w:numFmt w:val="bullet"/>
      <w:lvlText w:val="•"/>
      <w:lvlJc w:val="left"/>
      <w:pPr>
        <w:ind w:left="8964" w:hanging="361"/>
      </w:pPr>
    </w:lvl>
  </w:abstractNum>
  <w:abstractNum w:abstractNumId="1" w15:restartNumberingAfterBreak="0">
    <w:nsid w:val="00000406"/>
    <w:multiLevelType w:val="multilevel"/>
    <w:tmpl w:val="00000889"/>
    <w:lvl w:ilvl="0">
      <w:numFmt w:val="bullet"/>
      <w:lvlText w:val=""/>
      <w:lvlJc w:val="left"/>
      <w:pPr>
        <w:ind w:left="546" w:hanging="360"/>
      </w:pPr>
      <w:rPr>
        <w:rFonts w:ascii="Symbol" w:hAnsi="Symbol" w:cs="Symbol"/>
        <w:b w:val="0"/>
        <w:bCs w:val="0"/>
        <w:w w:val="100"/>
        <w:sz w:val="24"/>
        <w:szCs w:val="24"/>
      </w:rPr>
    </w:lvl>
    <w:lvl w:ilvl="1">
      <w:numFmt w:val="bullet"/>
      <w:lvlText w:val=""/>
      <w:lvlJc w:val="left"/>
      <w:pPr>
        <w:ind w:left="820" w:hanging="361"/>
      </w:pPr>
      <w:rPr>
        <w:rFonts w:ascii="Symbol" w:hAnsi="Symbol" w:cs="Symbol"/>
        <w:b w:val="0"/>
        <w:bCs w:val="0"/>
        <w:w w:val="100"/>
        <w:sz w:val="24"/>
        <w:szCs w:val="24"/>
      </w:rPr>
    </w:lvl>
    <w:lvl w:ilvl="2">
      <w:numFmt w:val="bullet"/>
      <w:lvlText w:val="•"/>
      <w:lvlJc w:val="left"/>
      <w:pPr>
        <w:ind w:left="1924" w:hanging="361"/>
      </w:pPr>
    </w:lvl>
    <w:lvl w:ilvl="3">
      <w:numFmt w:val="bullet"/>
      <w:lvlText w:val="•"/>
      <w:lvlJc w:val="left"/>
      <w:pPr>
        <w:ind w:left="3028" w:hanging="361"/>
      </w:pPr>
    </w:lvl>
    <w:lvl w:ilvl="4">
      <w:numFmt w:val="bullet"/>
      <w:lvlText w:val="•"/>
      <w:lvlJc w:val="left"/>
      <w:pPr>
        <w:ind w:left="4133" w:hanging="361"/>
      </w:pPr>
    </w:lvl>
    <w:lvl w:ilvl="5">
      <w:numFmt w:val="bullet"/>
      <w:lvlText w:val="•"/>
      <w:lvlJc w:val="left"/>
      <w:pPr>
        <w:ind w:left="5237" w:hanging="361"/>
      </w:pPr>
    </w:lvl>
    <w:lvl w:ilvl="6">
      <w:numFmt w:val="bullet"/>
      <w:lvlText w:val="•"/>
      <w:lvlJc w:val="left"/>
      <w:pPr>
        <w:ind w:left="6342" w:hanging="361"/>
      </w:pPr>
    </w:lvl>
    <w:lvl w:ilvl="7">
      <w:numFmt w:val="bullet"/>
      <w:lvlText w:val="•"/>
      <w:lvlJc w:val="left"/>
      <w:pPr>
        <w:ind w:left="7446" w:hanging="361"/>
      </w:pPr>
    </w:lvl>
    <w:lvl w:ilvl="8">
      <w:numFmt w:val="bullet"/>
      <w:lvlText w:val="•"/>
      <w:lvlJc w:val="left"/>
      <w:pPr>
        <w:ind w:left="8551" w:hanging="361"/>
      </w:pPr>
    </w:lvl>
  </w:abstractNum>
  <w:abstractNum w:abstractNumId="2" w15:restartNumberingAfterBreak="0">
    <w:nsid w:val="00000408"/>
    <w:multiLevelType w:val="multilevel"/>
    <w:tmpl w:val="0000088B"/>
    <w:lvl w:ilvl="0">
      <w:numFmt w:val="bullet"/>
      <w:lvlText w:val=""/>
      <w:lvlJc w:val="left"/>
      <w:pPr>
        <w:ind w:left="833" w:hanging="360"/>
      </w:pPr>
      <w:rPr>
        <w:rFonts w:ascii="Symbol" w:hAnsi="Symbol"/>
        <w:b w:val="0"/>
        <w:w w:val="99"/>
        <w:sz w:val="20"/>
      </w:rPr>
    </w:lvl>
    <w:lvl w:ilvl="1">
      <w:numFmt w:val="bullet"/>
      <w:lvlText w:val="•"/>
      <w:lvlJc w:val="left"/>
      <w:pPr>
        <w:ind w:left="1782" w:hanging="360"/>
      </w:pPr>
    </w:lvl>
    <w:lvl w:ilvl="2">
      <w:numFmt w:val="bullet"/>
      <w:lvlText w:val="•"/>
      <w:lvlJc w:val="left"/>
      <w:pPr>
        <w:ind w:left="2724" w:hanging="360"/>
      </w:pPr>
    </w:lvl>
    <w:lvl w:ilvl="3">
      <w:numFmt w:val="bullet"/>
      <w:lvlText w:val="•"/>
      <w:lvlJc w:val="left"/>
      <w:pPr>
        <w:ind w:left="3666" w:hanging="360"/>
      </w:pPr>
    </w:lvl>
    <w:lvl w:ilvl="4">
      <w:numFmt w:val="bullet"/>
      <w:lvlText w:val="•"/>
      <w:lvlJc w:val="left"/>
      <w:pPr>
        <w:ind w:left="4608" w:hanging="360"/>
      </w:pPr>
    </w:lvl>
    <w:lvl w:ilvl="5">
      <w:numFmt w:val="bullet"/>
      <w:lvlText w:val="•"/>
      <w:lvlJc w:val="left"/>
      <w:pPr>
        <w:ind w:left="5550" w:hanging="360"/>
      </w:pPr>
    </w:lvl>
    <w:lvl w:ilvl="6">
      <w:numFmt w:val="bullet"/>
      <w:lvlText w:val="•"/>
      <w:lvlJc w:val="left"/>
      <w:pPr>
        <w:ind w:left="6492" w:hanging="360"/>
      </w:pPr>
    </w:lvl>
    <w:lvl w:ilvl="7">
      <w:numFmt w:val="bullet"/>
      <w:lvlText w:val="•"/>
      <w:lvlJc w:val="left"/>
      <w:pPr>
        <w:ind w:left="7434" w:hanging="360"/>
      </w:pPr>
    </w:lvl>
    <w:lvl w:ilvl="8">
      <w:numFmt w:val="bullet"/>
      <w:lvlText w:val="•"/>
      <w:lvlJc w:val="left"/>
      <w:pPr>
        <w:ind w:left="8376" w:hanging="360"/>
      </w:pPr>
    </w:lvl>
  </w:abstractNum>
  <w:abstractNum w:abstractNumId="3" w15:restartNumberingAfterBreak="0">
    <w:nsid w:val="00E17801"/>
    <w:multiLevelType w:val="hybridMultilevel"/>
    <w:tmpl w:val="06703A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10E1EBD"/>
    <w:multiLevelType w:val="hybridMultilevel"/>
    <w:tmpl w:val="FA5AE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4D19B4"/>
    <w:multiLevelType w:val="hybridMultilevel"/>
    <w:tmpl w:val="6E704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1D663A"/>
    <w:multiLevelType w:val="hybridMultilevel"/>
    <w:tmpl w:val="9B464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9A608E"/>
    <w:multiLevelType w:val="hybridMultilevel"/>
    <w:tmpl w:val="D3ECB490"/>
    <w:lvl w:ilvl="0" w:tplc="A3C2D51E">
      <w:start w:val="1"/>
      <w:numFmt w:val="upperLetter"/>
      <w:lvlText w:val="%1."/>
      <w:lvlJc w:val="left"/>
      <w:pPr>
        <w:ind w:left="489" w:hanging="289"/>
      </w:pPr>
      <w:rPr>
        <w:rFonts w:ascii="Arial" w:eastAsia="Arial" w:hAnsi="Arial" w:cs="Arial" w:hint="default"/>
        <w:spacing w:val="-1"/>
        <w:w w:val="98"/>
        <w:sz w:val="25"/>
        <w:szCs w:val="25"/>
      </w:rPr>
    </w:lvl>
    <w:lvl w:ilvl="1" w:tplc="750A910A">
      <w:numFmt w:val="bullet"/>
      <w:lvlText w:val="•"/>
      <w:lvlJc w:val="left"/>
      <w:pPr>
        <w:ind w:left="1322" w:hanging="289"/>
      </w:pPr>
      <w:rPr>
        <w:rFonts w:hint="default"/>
      </w:rPr>
    </w:lvl>
    <w:lvl w:ilvl="2" w:tplc="90A22720">
      <w:numFmt w:val="bullet"/>
      <w:lvlText w:val="•"/>
      <w:lvlJc w:val="left"/>
      <w:pPr>
        <w:ind w:left="2164" w:hanging="289"/>
      </w:pPr>
      <w:rPr>
        <w:rFonts w:hint="default"/>
      </w:rPr>
    </w:lvl>
    <w:lvl w:ilvl="3" w:tplc="6ED8C8E6">
      <w:numFmt w:val="bullet"/>
      <w:lvlText w:val="•"/>
      <w:lvlJc w:val="left"/>
      <w:pPr>
        <w:ind w:left="3006" w:hanging="289"/>
      </w:pPr>
      <w:rPr>
        <w:rFonts w:hint="default"/>
      </w:rPr>
    </w:lvl>
    <w:lvl w:ilvl="4" w:tplc="BE2ADF4A">
      <w:numFmt w:val="bullet"/>
      <w:lvlText w:val="•"/>
      <w:lvlJc w:val="left"/>
      <w:pPr>
        <w:ind w:left="3848" w:hanging="289"/>
      </w:pPr>
      <w:rPr>
        <w:rFonts w:hint="default"/>
      </w:rPr>
    </w:lvl>
    <w:lvl w:ilvl="5" w:tplc="9C5880C0">
      <w:numFmt w:val="bullet"/>
      <w:lvlText w:val="•"/>
      <w:lvlJc w:val="left"/>
      <w:pPr>
        <w:ind w:left="4690" w:hanging="289"/>
      </w:pPr>
      <w:rPr>
        <w:rFonts w:hint="default"/>
      </w:rPr>
    </w:lvl>
    <w:lvl w:ilvl="6" w:tplc="C83059F2">
      <w:numFmt w:val="bullet"/>
      <w:lvlText w:val="•"/>
      <w:lvlJc w:val="left"/>
      <w:pPr>
        <w:ind w:left="5532" w:hanging="289"/>
      </w:pPr>
      <w:rPr>
        <w:rFonts w:hint="default"/>
      </w:rPr>
    </w:lvl>
    <w:lvl w:ilvl="7" w:tplc="247610DA">
      <w:numFmt w:val="bullet"/>
      <w:lvlText w:val="•"/>
      <w:lvlJc w:val="left"/>
      <w:pPr>
        <w:ind w:left="6374" w:hanging="289"/>
      </w:pPr>
      <w:rPr>
        <w:rFonts w:hint="default"/>
      </w:rPr>
    </w:lvl>
    <w:lvl w:ilvl="8" w:tplc="D6DE90F8">
      <w:numFmt w:val="bullet"/>
      <w:lvlText w:val="•"/>
      <w:lvlJc w:val="left"/>
      <w:pPr>
        <w:ind w:left="7216" w:hanging="289"/>
      </w:pPr>
      <w:rPr>
        <w:rFonts w:hint="default"/>
      </w:rPr>
    </w:lvl>
  </w:abstractNum>
  <w:abstractNum w:abstractNumId="8" w15:restartNumberingAfterBreak="0">
    <w:nsid w:val="082359A3"/>
    <w:multiLevelType w:val="hybridMultilevel"/>
    <w:tmpl w:val="2A0C6E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8EE5660"/>
    <w:multiLevelType w:val="hybridMultilevel"/>
    <w:tmpl w:val="A8263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390E5C"/>
    <w:multiLevelType w:val="hybridMultilevel"/>
    <w:tmpl w:val="307A1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CC15CB"/>
    <w:multiLevelType w:val="hybridMultilevel"/>
    <w:tmpl w:val="7278E294"/>
    <w:lvl w:ilvl="0" w:tplc="C4D6E9FC">
      <w:start w:val="1"/>
      <w:numFmt w:val="decimal"/>
      <w:lvlText w:val="%1."/>
      <w:lvlJc w:val="left"/>
      <w:pPr>
        <w:ind w:left="884" w:hanging="373"/>
      </w:pPr>
      <w:rPr>
        <w:rFonts w:hint="default"/>
        <w:w w:val="88"/>
      </w:rPr>
    </w:lvl>
    <w:lvl w:ilvl="1" w:tplc="209A18A6">
      <w:start w:val="1"/>
      <w:numFmt w:val="lowerLetter"/>
      <w:lvlText w:val="%2."/>
      <w:lvlJc w:val="left"/>
      <w:pPr>
        <w:ind w:left="1600" w:hanging="370"/>
      </w:pPr>
      <w:rPr>
        <w:rFonts w:ascii="Arial" w:eastAsia="Arial" w:hAnsi="Arial" w:cs="Arial" w:hint="default"/>
        <w:spacing w:val="-1"/>
        <w:w w:val="95"/>
        <w:sz w:val="24"/>
        <w:szCs w:val="24"/>
      </w:rPr>
    </w:lvl>
    <w:lvl w:ilvl="2" w:tplc="19E4B756">
      <w:numFmt w:val="bullet"/>
      <w:lvlText w:val="•"/>
      <w:lvlJc w:val="left"/>
      <w:pPr>
        <w:ind w:left="2404" w:hanging="370"/>
      </w:pPr>
      <w:rPr>
        <w:rFonts w:hint="default"/>
      </w:rPr>
    </w:lvl>
    <w:lvl w:ilvl="3" w:tplc="16BCA532">
      <w:numFmt w:val="bullet"/>
      <w:lvlText w:val="•"/>
      <w:lvlJc w:val="left"/>
      <w:pPr>
        <w:ind w:left="3208" w:hanging="370"/>
      </w:pPr>
      <w:rPr>
        <w:rFonts w:hint="default"/>
      </w:rPr>
    </w:lvl>
    <w:lvl w:ilvl="4" w:tplc="F7FC3240">
      <w:numFmt w:val="bullet"/>
      <w:lvlText w:val="•"/>
      <w:lvlJc w:val="left"/>
      <w:pPr>
        <w:ind w:left="4013" w:hanging="370"/>
      </w:pPr>
      <w:rPr>
        <w:rFonts w:hint="default"/>
      </w:rPr>
    </w:lvl>
    <w:lvl w:ilvl="5" w:tplc="2362C694">
      <w:numFmt w:val="bullet"/>
      <w:lvlText w:val="•"/>
      <w:lvlJc w:val="left"/>
      <w:pPr>
        <w:ind w:left="4817" w:hanging="370"/>
      </w:pPr>
      <w:rPr>
        <w:rFonts w:hint="default"/>
      </w:rPr>
    </w:lvl>
    <w:lvl w:ilvl="6" w:tplc="AEC8B648">
      <w:numFmt w:val="bullet"/>
      <w:lvlText w:val="•"/>
      <w:lvlJc w:val="left"/>
      <w:pPr>
        <w:ind w:left="5622" w:hanging="370"/>
      </w:pPr>
      <w:rPr>
        <w:rFonts w:hint="default"/>
      </w:rPr>
    </w:lvl>
    <w:lvl w:ilvl="7" w:tplc="929A95FA">
      <w:numFmt w:val="bullet"/>
      <w:lvlText w:val="•"/>
      <w:lvlJc w:val="left"/>
      <w:pPr>
        <w:ind w:left="6426" w:hanging="370"/>
      </w:pPr>
      <w:rPr>
        <w:rFonts w:hint="default"/>
      </w:rPr>
    </w:lvl>
    <w:lvl w:ilvl="8" w:tplc="360E37AA">
      <w:numFmt w:val="bullet"/>
      <w:lvlText w:val="•"/>
      <w:lvlJc w:val="left"/>
      <w:pPr>
        <w:ind w:left="7231" w:hanging="370"/>
      </w:pPr>
      <w:rPr>
        <w:rFonts w:hint="default"/>
      </w:rPr>
    </w:lvl>
  </w:abstractNum>
  <w:abstractNum w:abstractNumId="12" w15:restartNumberingAfterBreak="0">
    <w:nsid w:val="0A0C1A44"/>
    <w:multiLevelType w:val="hybridMultilevel"/>
    <w:tmpl w:val="B1DE4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623F2B"/>
    <w:multiLevelType w:val="hybridMultilevel"/>
    <w:tmpl w:val="0CB49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1D1D73"/>
    <w:multiLevelType w:val="hybridMultilevel"/>
    <w:tmpl w:val="FB6C0DB6"/>
    <w:lvl w:ilvl="0" w:tplc="669033B2">
      <w:start w:val="1"/>
      <w:numFmt w:val="decimal"/>
      <w:lvlText w:val="%1."/>
      <w:lvlJc w:val="left"/>
      <w:pPr>
        <w:ind w:left="192" w:hanging="317"/>
      </w:pPr>
      <w:rPr>
        <w:rFonts w:hint="default"/>
        <w:w w:val="85"/>
      </w:rPr>
    </w:lvl>
    <w:lvl w:ilvl="1" w:tplc="8A36CDF8">
      <w:numFmt w:val="bullet"/>
      <w:lvlText w:val="•"/>
      <w:lvlJc w:val="left"/>
      <w:pPr>
        <w:ind w:left="1076" w:hanging="317"/>
      </w:pPr>
      <w:rPr>
        <w:rFonts w:hint="default"/>
      </w:rPr>
    </w:lvl>
    <w:lvl w:ilvl="2" w:tplc="473633FE">
      <w:numFmt w:val="bullet"/>
      <w:lvlText w:val="•"/>
      <w:lvlJc w:val="left"/>
      <w:pPr>
        <w:ind w:left="1952" w:hanging="317"/>
      </w:pPr>
      <w:rPr>
        <w:rFonts w:hint="default"/>
      </w:rPr>
    </w:lvl>
    <w:lvl w:ilvl="3" w:tplc="E31AE30C">
      <w:numFmt w:val="bullet"/>
      <w:lvlText w:val="•"/>
      <w:lvlJc w:val="left"/>
      <w:pPr>
        <w:ind w:left="2828" w:hanging="317"/>
      </w:pPr>
      <w:rPr>
        <w:rFonts w:hint="default"/>
      </w:rPr>
    </w:lvl>
    <w:lvl w:ilvl="4" w:tplc="DDDE4FAC">
      <w:numFmt w:val="bullet"/>
      <w:lvlText w:val="•"/>
      <w:lvlJc w:val="left"/>
      <w:pPr>
        <w:ind w:left="3704" w:hanging="317"/>
      </w:pPr>
      <w:rPr>
        <w:rFonts w:hint="default"/>
      </w:rPr>
    </w:lvl>
    <w:lvl w:ilvl="5" w:tplc="FA4613FA">
      <w:numFmt w:val="bullet"/>
      <w:lvlText w:val="•"/>
      <w:lvlJc w:val="left"/>
      <w:pPr>
        <w:ind w:left="4580" w:hanging="317"/>
      </w:pPr>
      <w:rPr>
        <w:rFonts w:hint="default"/>
      </w:rPr>
    </w:lvl>
    <w:lvl w:ilvl="6" w:tplc="D870F368">
      <w:numFmt w:val="bullet"/>
      <w:lvlText w:val="•"/>
      <w:lvlJc w:val="left"/>
      <w:pPr>
        <w:ind w:left="5456" w:hanging="317"/>
      </w:pPr>
      <w:rPr>
        <w:rFonts w:hint="default"/>
      </w:rPr>
    </w:lvl>
    <w:lvl w:ilvl="7" w:tplc="78F4B26E">
      <w:numFmt w:val="bullet"/>
      <w:lvlText w:val="•"/>
      <w:lvlJc w:val="left"/>
      <w:pPr>
        <w:ind w:left="6332" w:hanging="317"/>
      </w:pPr>
      <w:rPr>
        <w:rFonts w:hint="default"/>
      </w:rPr>
    </w:lvl>
    <w:lvl w:ilvl="8" w:tplc="D6EE10A4">
      <w:numFmt w:val="bullet"/>
      <w:lvlText w:val="•"/>
      <w:lvlJc w:val="left"/>
      <w:pPr>
        <w:ind w:left="7208" w:hanging="317"/>
      </w:pPr>
      <w:rPr>
        <w:rFonts w:hint="default"/>
      </w:rPr>
    </w:lvl>
  </w:abstractNum>
  <w:abstractNum w:abstractNumId="15" w15:restartNumberingAfterBreak="0">
    <w:nsid w:val="0F475B28"/>
    <w:multiLevelType w:val="hybridMultilevel"/>
    <w:tmpl w:val="B0BEE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7065FE"/>
    <w:multiLevelType w:val="hybridMultilevel"/>
    <w:tmpl w:val="FF5643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1F87FBE"/>
    <w:multiLevelType w:val="hybridMultilevel"/>
    <w:tmpl w:val="91CCED66"/>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18" w15:restartNumberingAfterBreak="0">
    <w:nsid w:val="12A61501"/>
    <w:multiLevelType w:val="hybridMultilevel"/>
    <w:tmpl w:val="13888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42B7B19"/>
    <w:multiLevelType w:val="hybridMultilevel"/>
    <w:tmpl w:val="6F0E0158"/>
    <w:lvl w:ilvl="0" w:tplc="D27A2020">
      <w:start w:val="1"/>
      <w:numFmt w:val="upperLetter"/>
      <w:lvlText w:val="%1."/>
      <w:lvlJc w:val="left"/>
      <w:pPr>
        <w:ind w:left="515" w:hanging="353"/>
      </w:pPr>
      <w:rPr>
        <w:rFonts w:ascii="Arial" w:eastAsia="Arial" w:hAnsi="Arial" w:cs="Arial" w:hint="default"/>
        <w:spacing w:val="-1"/>
        <w:w w:val="102"/>
        <w:sz w:val="24"/>
        <w:szCs w:val="24"/>
      </w:rPr>
    </w:lvl>
    <w:lvl w:ilvl="1" w:tplc="F6465CE2">
      <w:numFmt w:val="bullet"/>
      <w:lvlText w:val="•"/>
      <w:lvlJc w:val="left"/>
      <w:pPr>
        <w:ind w:left="1352" w:hanging="353"/>
      </w:pPr>
      <w:rPr>
        <w:rFonts w:hint="default"/>
      </w:rPr>
    </w:lvl>
    <w:lvl w:ilvl="2" w:tplc="C8CE139C">
      <w:numFmt w:val="bullet"/>
      <w:lvlText w:val="•"/>
      <w:lvlJc w:val="left"/>
      <w:pPr>
        <w:ind w:left="2184" w:hanging="353"/>
      </w:pPr>
      <w:rPr>
        <w:rFonts w:hint="default"/>
      </w:rPr>
    </w:lvl>
    <w:lvl w:ilvl="3" w:tplc="A34286F8">
      <w:numFmt w:val="bullet"/>
      <w:lvlText w:val="•"/>
      <w:lvlJc w:val="left"/>
      <w:pPr>
        <w:ind w:left="3016" w:hanging="353"/>
      </w:pPr>
      <w:rPr>
        <w:rFonts w:hint="default"/>
      </w:rPr>
    </w:lvl>
    <w:lvl w:ilvl="4" w:tplc="73D67178">
      <w:numFmt w:val="bullet"/>
      <w:lvlText w:val="•"/>
      <w:lvlJc w:val="left"/>
      <w:pPr>
        <w:ind w:left="3848" w:hanging="353"/>
      </w:pPr>
      <w:rPr>
        <w:rFonts w:hint="default"/>
      </w:rPr>
    </w:lvl>
    <w:lvl w:ilvl="5" w:tplc="9A60E7D6">
      <w:numFmt w:val="bullet"/>
      <w:lvlText w:val="•"/>
      <w:lvlJc w:val="left"/>
      <w:pPr>
        <w:ind w:left="4680" w:hanging="353"/>
      </w:pPr>
      <w:rPr>
        <w:rFonts w:hint="default"/>
      </w:rPr>
    </w:lvl>
    <w:lvl w:ilvl="6" w:tplc="B6B48E06">
      <w:numFmt w:val="bullet"/>
      <w:lvlText w:val="•"/>
      <w:lvlJc w:val="left"/>
      <w:pPr>
        <w:ind w:left="5512" w:hanging="353"/>
      </w:pPr>
      <w:rPr>
        <w:rFonts w:hint="default"/>
      </w:rPr>
    </w:lvl>
    <w:lvl w:ilvl="7" w:tplc="16F88E40">
      <w:numFmt w:val="bullet"/>
      <w:lvlText w:val="•"/>
      <w:lvlJc w:val="left"/>
      <w:pPr>
        <w:ind w:left="6344" w:hanging="353"/>
      </w:pPr>
      <w:rPr>
        <w:rFonts w:hint="default"/>
      </w:rPr>
    </w:lvl>
    <w:lvl w:ilvl="8" w:tplc="D8A83194">
      <w:numFmt w:val="bullet"/>
      <w:lvlText w:val="•"/>
      <w:lvlJc w:val="left"/>
      <w:pPr>
        <w:ind w:left="7176" w:hanging="353"/>
      </w:pPr>
      <w:rPr>
        <w:rFonts w:hint="default"/>
      </w:rPr>
    </w:lvl>
  </w:abstractNum>
  <w:abstractNum w:abstractNumId="20" w15:restartNumberingAfterBreak="0">
    <w:nsid w:val="14E962E3"/>
    <w:multiLevelType w:val="hybridMultilevel"/>
    <w:tmpl w:val="B3B26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47792C"/>
    <w:multiLevelType w:val="hybridMultilevel"/>
    <w:tmpl w:val="9BB29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68071FB"/>
    <w:multiLevelType w:val="hybridMultilevel"/>
    <w:tmpl w:val="4698A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6CD6ABD"/>
    <w:multiLevelType w:val="hybridMultilevel"/>
    <w:tmpl w:val="2A926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8C90D64"/>
    <w:multiLevelType w:val="hybridMultilevel"/>
    <w:tmpl w:val="EFD0AF44"/>
    <w:lvl w:ilvl="0" w:tplc="4726FC16">
      <w:start w:val="1"/>
      <w:numFmt w:val="decimal"/>
      <w:lvlText w:val="%1."/>
      <w:lvlJc w:val="left"/>
      <w:pPr>
        <w:ind w:left="480" w:hanging="317"/>
      </w:pPr>
      <w:rPr>
        <w:rFonts w:hint="default"/>
        <w:w w:val="82"/>
      </w:rPr>
    </w:lvl>
    <w:lvl w:ilvl="1" w:tplc="89D41126">
      <w:start w:val="1"/>
      <w:numFmt w:val="decimal"/>
      <w:lvlText w:val="%2."/>
      <w:lvlJc w:val="left"/>
      <w:pPr>
        <w:ind w:left="836" w:hanging="371"/>
      </w:pPr>
      <w:rPr>
        <w:rFonts w:hint="default"/>
        <w:w w:val="85"/>
      </w:rPr>
    </w:lvl>
    <w:lvl w:ilvl="2" w:tplc="2648F0AA">
      <w:numFmt w:val="bullet"/>
      <w:lvlText w:val="•"/>
      <w:lvlJc w:val="left"/>
      <w:pPr>
        <w:ind w:left="1722" w:hanging="371"/>
      </w:pPr>
      <w:rPr>
        <w:rFonts w:hint="default"/>
      </w:rPr>
    </w:lvl>
    <w:lvl w:ilvl="3" w:tplc="34446BD8">
      <w:numFmt w:val="bullet"/>
      <w:lvlText w:val="•"/>
      <w:lvlJc w:val="left"/>
      <w:pPr>
        <w:ind w:left="2604" w:hanging="371"/>
      </w:pPr>
      <w:rPr>
        <w:rFonts w:hint="default"/>
      </w:rPr>
    </w:lvl>
    <w:lvl w:ilvl="4" w:tplc="B4246C94">
      <w:numFmt w:val="bullet"/>
      <w:lvlText w:val="•"/>
      <w:lvlJc w:val="left"/>
      <w:pPr>
        <w:ind w:left="3486" w:hanging="371"/>
      </w:pPr>
      <w:rPr>
        <w:rFonts w:hint="default"/>
      </w:rPr>
    </w:lvl>
    <w:lvl w:ilvl="5" w:tplc="E6DE6138">
      <w:numFmt w:val="bullet"/>
      <w:lvlText w:val="•"/>
      <w:lvlJc w:val="left"/>
      <w:pPr>
        <w:ind w:left="4368" w:hanging="371"/>
      </w:pPr>
      <w:rPr>
        <w:rFonts w:hint="default"/>
      </w:rPr>
    </w:lvl>
    <w:lvl w:ilvl="6" w:tplc="097C286E">
      <w:numFmt w:val="bullet"/>
      <w:lvlText w:val="•"/>
      <w:lvlJc w:val="left"/>
      <w:pPr>
        <w:ind w:left="5251" w:hanging="371"/>
      </w:pPr>
      <w:rPr>
        <w:rFonts w:hint="default"/>
      </w:rPr>
    </w:lvl>
    <w:lvl w:ilvl="7" w:tplc="658664A0">
      <w:numFmt w:val="bullet"/>
      <w:lvlText w:val="•"/>
      <w:lvlJc w:val="left"/>
      <w:pPr>
        <w:ind w:left="6133" w:hanging="371"/>
      </w:pPr>
      <w:rPr>
        <w:rFonts w:hint="default"/>
      </w:rPr>
    </w:lvl>
    <w:lvl w:ilvl="8" w:tplc="C10200C0">
      <w:numFmt w:val="bullet"/>
      <w:lvlText w:val="•"/>
      <w:lvlJc w:val="left"/>
      <w:pPr>
        <w:ind w:left="7015" w:hanging="371"/>
      </w:pPr>
      <w:rPr>
        <w:rFonts w:hint="default"/>
      </w:rPr>
    </w:lvl>
  </w:abstractNum>
  <w:abstractNum w:abstractNumId="25" w15:restartNumberingAfterBreak="0">
    <w:nsid w:val="1A95048D"/>
    <w:multiLevelType w:val="hybridMultilevel"/>
    <w:tmpl w:val="AC3ADB6E"/>
    <w:lvl w:ilvl="0" w:tplc="04090001">
      <w:start w:val="1"/>
      <w:numFmt w:val="bullet"/>
      <w:lvlText w:val=""/>
      <w:lvlJc w:val="left"/>
      <w:pPr>
        <w:ind w:left="905" w:hanging="360"/>
      </w:pPr>
      <w:rPr>
        <w:rFonts w:ascii="Symbol" w:hAnsi="Symbol" w:hint="default"/>
      </w:rPr>
    </w:lvl>
    <w:lvl w:ilvl="1" w:tplc="04090003" w:tentative="1">
      <w:start w:val="1"/>
      <w:numFmt w:val="bullet"/>
      <w:lvlText w:val="o"/>
      <w:lvlJc w:val="left"/>
      <w:pPr>
        <w:ind w:left="1625" w:hanging="360"/>
      </w:pPr>
      <w:rPr>
        <w:rFonts w:ascii="Courier New" w:hAnsi="Courier New" w:cs="Courier New" w:hint="default"/>
      </w:rPr>
    </w:lvl>
    <w:lvl w:ilvl="2" w:tplc="04090005" w:tentative="1">
      <w:start w:val="1"/>
      <w:numFmt w:val="bullet"/>
      <w:lvlText w:val=""/>
      <w:lvlJc w:val="left"/>
      <w:pPr>
        <w:ind w:left="2345" w:hanging="360"/>
      </w:pPr>
      <w:rPr>
        <w:rFonts w:ascii="Wingdings" w:hAnsi="Wingdings" w:hint="default"/>
      </w:rPr>
    </w:lvl>
    <w:lvl w:ilvl="3" w:tplc="04090001" w:tentative="1">
      <w:start w:val="1"/>
      <w:numFmt w:val="bullet"/>
      <w:lvlText w:val=""/>
      <w:lvlJc w:val="left"/>
      <w:pPr>
        <w:ind w:left="3065" w:hanging="360"/>
      </w:pPr>
      <w:rPr>
        <w:rFonts w:ascii="Symbol" w:hAnsi="Symbol" w:hint="default"/>
      </w:rPr>
    </w:lvl>
    <w:lvl w:ilvl="4" w:tplc="04090003" w:tentative="1">
      <w:start w:val="1"/>
      <w:numFmt w:val="bullet"/>
      <w:lvlText w:val="o"/>
      <w:lvlJc w:val="left"/>
      <w:pPr>
        <w:ind w:left="3785" w:hanging="360"/>
      </w:pPr>
      <w:rPr>
        <w:rFonts w:ascii="Courier New" w:hAnsi="Courier New" w:cs="Courier New" w:hint="default"/>
      </w:rPr>
    </w:lvl>
    <w:lvl w:ilvl="5" w:tplc="04090005" w:tentative="1">
      <w:start w:val="1"/>
      <w:numFmt w:val="bullet"/>
      <w:lvlText w:val=""/>
      <w:lvlJc w:val="left"/>
      <w:pPr>
        <w:ind w:left="4505" w:hanging="360"/>
      </w:pPr>
      <w:rPr>
        <w:rFonts w:ascii="Wingdings" w:hAnsi="Wingdings" w:hint="default"/>
      </w:rPr>
    </w:lvl>
    <w:lvl w:ilvl="6" w:tplc="04090001" w:tentative="1">
      <w:start w:val="1"/>
      <w:numFmt w:val="bullet"/>
      <w:lvlText w:val=""/>
      <w:lvlJc w:val="left"/>
      <w:pPr>
        <w:ind w:left="5225" w:hanging="360"/>
      </w:pPr>
      <w:rPr>
        <w:rFonts w:ascii="Symbol" w:hAnsi="Symbol" w:hint="default"/>
      </w:rPr>
    </w:lvl>
    <w:lvl w:ilvl="7" w:tplc="04090003" w:tentative="1">
      <w:start w:val="1"/>
      <w:numFmt w:val="bullet"/>
      <w:lvlText w:val="o"/>
      <w:lvlJc w:val="left"/>
      <w:pPr>
        <w:ind w:left="5945" w:hanging="360"/>
      </w:pPr>
      <w:rPr>
        <w:rFonts w:ascii="Courier New" w:hAnsi="Courier New" w:cs="Courier New" w:hint="default"/>
      </w:rPr>
    </w:lvl>
    <w:lvl w:ilvl="8" w:tplc="04090005" w:tentative="1">
      <w:start w:val="1"/>
      <w:numFmt w:val="bullet"/>
      <w:lvlText w:val=""/>
      <w:lvlJc w:val="left"/>
      <w:pPr>
        <w:ind w:left="6665" w:hanging="360"/>
      </w:pPr>
      <w:rPr>
        <w:rFonts w:ascii="Wingdings" w:hAnsi="Wingdings" w:hint="default"/>
      </w:rPr>
    </w:lvl>
  </w:abstractNum>
  <w:abstractNum w:abstractNumId="26" w15:restartNumberingAfterBreak="0">
    <w:nsid w:val="1B747004"/>
    <w:multiLevelType w:val="hybridMultilevel"/>
    <w:tmpl w:val="37EA7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CF526A3"/>
    <w:multiLevelType w:val="hybridMultilevel"/>
    <w:tmpl w:val="C6ECED86"/>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1D1E45F9"/>
    <w:multiLevelType w:val="hybridMultilevel"/>
    <w:tmpl w:val="2D7EA436"/>
    <w:lvl w:ilvl="0" w:tplc="1790430E">
      <w:start w:val="1"/>
      <w:numFmt w:val="decimal"/>
      <w:lvlText w:val="%1."/>
      <w:lvlJc w:val="left"/>
      <w:pPr>
        <w:ind w:left="170" w:hanging="251"/>
      </w:pPr>
      <w:rPr>
        <w:rFonts w:ascii="Bookman Old Style" w:eastAsia="Arial" w:hAnsi="Bookman Old Style" w:cs="Arial"/>
        <w:w w:val="85"/>
      </w:rPr>
    </w:lvl>
    <w:lvl w:ilvl="1" w:tplc="F37EAB08">
      <w:numFmt w:val="bullet"/>
      <w:lvlText w:val="•"/>
      <w:lvlJc w:val="left"/>
      <w:pPr>
        <w:ind w:left="901" w:hanging="378"/>
      </w:pPr>
      <w:rPr>
        <w:rFonts w:hint="default"/>
        <w:w w:val="97"/>
      </w:rPr>
    </w:lvl>
    <w:lvl w:ilvl="2" w:tplc="CA92E1BA">
      <w:numFmt w:val="bullet"/>
      <w:lvlText w:val="•"/>
      <w:lvlJc w:val="left"/>
      <w:pPr>
        <w:ind w:left="1251" w:hanging="364"/>
      </w:pPr>
      <w:rPr>
        <w:rFonts w:ascii="Arial" w:eastAsia="Arial" w:hAnsi="Arial" w:cs="Arial" w:hint="default"/>
        <w:w w:val="114"/>
        <w:sz w:val="25"/>
        <w:szCs w:val="25"/>
      </w:rPr>
    </w:lvl>
    <w:lvl w:ilvl="3" w:tplc="480C4CD6">
      <w:numFmt w:val="bullet"/>
      <w:lvlText w:val="•"/>
      <w:lvlJc w:val="left"/>
      <w:pPr>
        <w:ind w:left="1294" w:hanging="369"/>
      </w:pPr>
      <w:rPr>
        <w:rFonts w:ascii="Arial" w:eastAsia="Arial" w:hAnsi="Arial" w:cs="Arial" w:hint="default"/>
        <w:w w:val="93"/>
        <w:sz w:val="25"/>
        <w:szCs w:val="25"/>
      </w:rPr>
    </w:lvl>
    <w:lvl w:ilvl="4" w:tplc="2F80A060">
      <w:numFmt w:val="bullet"/>
      <w:lvlText w:val="•"/>
      <w:lvlJc w:val="left"/>
      <w:pPr>
        <w:ind w:left="1300" w:hanging="369"/>
      </w:pPr>
      <w:rPr>
        <w:rFonts w:hint="default"/>
      </w:rPr>
    </w:lvl>
    <w:lvl w:ilvl="5" w:tplc="F4F6078C">
      <w:numFmt w:val="bullet"/>
      <w:lvlText w:val="•"/>
      <w:lvlJc w:val="left"/>
      <w:pPr>
        <w:ind w:left="2570" w:hanging="369"/>
      </w:pPr>
      <w:rPr>
        <w:rFonts w:hint="default"/>
      </w:rPr>
    </w:lvl>
    <w:lvl w:ilvl="6" w:tplc="083EB120">
      <w:numFmt w:val="bullet"/>
      <w:lvlText w:val="•"/>
      <w:lvlJc w:val="left"/>
      <w:pPr>
        <w:ind w:left="3840" w:hanging="369"/>
      </w:pPr>
      <w:rPr>
        <w:rFonts w:hint="default"/>
      </w:rPr>
    </w:lvl>
    <w:lvl w:ilvl="7" w:tplc="B754C60E">
      <w:numFmt w:val="bullet"/>
      <w:lvlText w:val="•"/>
      <w:lvlJc w:val="left"/>
      <w:pPr>
        <w:ind w:left="5110" w:hanging="369"/>
      </w:pPr>
      <w:rPr>
        <w:rFonts w:hint="default"/>
      </w:rPr>
    </w:lvl>
    <w:lvl w:ilvl="8" w:tplc="96BA0416">
      <w:numFmt w:val="bullet"/>
      <w:lvlText w:val="•"/>
      <w:lvlJc w:val="left"/>
      <w:pPr>
        <w:ind w:left="6380" w:hanging="369"/>
      </w:pPr>
      <w:rPr>
        <w:rFonts w:hint="default"/>
      </w:rPr>
    </w:lvl>
  </w:abstractNum>
  <w:abstractNum w:abstractNumId="29" w15:restartNumberingAfterBreak="0">
    <w:nsid w:val="1D532073"/>
    <w:multiLevelType w:val="hybridMultilevel"/>
    <w:tmpl w:val="08CAB0B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0" w15:restartNumberingAfterBreak="0">
    <w:nsid w:val="1DE76165"/>
    <w:multiLevelType w:val="hybridMultilevel"/>
    <w:tmpl w:val="42A8B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F7C0147"/>
    <w:multiLevelType w:val="hybridMultilevel"/>
    <w:tmpl w:val="58FE8B22"/>
    <w:lvl w:ilvl="0" w:tplc="4726FC16">
      <w:start w:val="1"/>
      <w:numFmt w:val="decimal"/>
      <w:lvlText w:val="%1."/>
      <w:lvlJc w:val="left"/>
      <w:pPr>
        <w:ind w:left="480" w:hanging="317"/>
      </w:pPr>
      <w:rPr>
        <w:rFonts w:hint="default"/>
        <w:w w:val="8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F8D1BFF"/>
    <w:multiLevelType w:val="hybridMultilevel"/>
    <w:tmpl w:val="992831EC"/>
    <w:lvl w:ilvl="0" w:tplc="8F82F126">
      <w:numFmt w:val="bullet"/>
      <w:lvlText w:val="•"/>
      <w:lvlJc w:val="left"/>
      <w:pPr>
        <w:ind w:left="902" w:hanging="379"/>
      </w:pPr>
      <w:rPr>
        <w:rFonts w:ascii="Arial" w:eastAsia="Arial" w:hAnsi="Arial" w:cs="Arial" w:hint="default"/>
        <w:w w:val="105"/>
        <w:sz w:val="24"/>
        <w:szCs w:val="24"/>
      </w:rPr>
    </w:lvl>
    <w:lvl w:ilvl="1" w:tplc="CE2C0EF0">
      <w:numFmt w:val="bullet"/>
      <w:lvlText w:val="•"/>
      <w:lvlJc w:val="left"/>
      <w:pPr>
        <w:ind w:left="1700" w:hanging="379"/>
      </w:pPr>
      <w:rPr>
        <w:rFonts w:hint="default"/>
      </w:rPr>
    </w:lvl>
    <w:lvl w:ilvl="2" w:tplc="4BE637EE">
      <w:numFmt w:val="bullet"/>
      <w:lvlText w:val="•"/>
      <w:lvlJc w:val="left"/>
      <w:pPr>
        <w:ind w:left="2500" w:hanging="379"/>
      </w:pPr>
      <w:rPr>
        <w:rFonts w:hint="default"/>
      </w:rPr>
    </w:lvl>
    <w:lvl w:ilvl="3" w:tplc="01BE357A">
      <w:numFmt w:val="bullet"/>
      <w:lvlText w:val="•"/>
      <w:lvlJc w:val="left"/>
      <w:pPr>
        <w:ind w:left="3300" w:hanging="379"/>
      </w:pPr>
      <w:rPr>
        <w:rFonts w:hint="default"/>
      </w:rPr>
    </w:lvl>
    <w:lvl w:ilvl="4" w:tplc="153AADB6">
      <w:numFmt w:val="bullet"/>
      <w:lvlText w:val="•"/>
      <w:lvlJc w:val="left"/>
      <w:pPr>
        <w:ind w:left="4100" w:hanging="379"/>
      </w:pPr>
      <w:rPr>
        <w:rFonts w:hint="default"/>
      </w:rPr>
    </w:lvl>
    <w:lvl w:ilvl="5" w:tplc="BB60F8B8">
      <w:numFmt w:val="bullet"/>
      <w:lvlText w:val="•"/>
      <w:lvlJc w:val="left"/>
      <w:pPr>
        <w:ind w:left="4900" w:hanging="379"/>
      </w:pPr>
      <w:rPr>
        <w:rFonts w:hint="default"/>
      </w:rPr>
    </w:lvl>
    <w:lvl w:ilvl="6" w:tplc="72A47692">
      <w:numFmt w:val="bullet"/>
      <w:lvlText w:val="•"/>
      <w:lvlJc w:val="left"/>
      <w:pPr>
        <w:ind w:left="5700" w:hanging="379"/>
      </w:pPr>
      <w:rPr>
        <w:rFonts w:hint="default"/>
      </w:rPr>
    </w:lvl>
    <w:lvl w:ilvl="7" w:tplc="1D2A432C">
      <w:numFmt w:val="bullet"/>
      <w:lvlText w:val="•"/>
      <w:lvlJc w:val="left"/>
      <w:pPr>
        <w:ind w:left="6500" w:hanging="379"/>
      </w:pPr>
      <w:rPr>
        <w:rFonts w:hint="default"/>
      </w:rPr>
    </w:lvl>
    <w:lvl w:ilvl="8" w:tplc="59B270A4">
      <w:numFmt w:val="bullet"/>
      <w:lvlText w:val="•"/>
      <w:lvlJc w:val="left"/>
      <w:pPr>
        <w:ind w:left="7300" w:hanging="379"/>
      </w:pPr>
      <w:rPr>
        <w:rFonts w:hint="default"/>
      </w:rPr>
    </w:lvl>
  </w:abstractNum>
  <w:abstractNum w:abstractNumId="33" w15:restartNumberingAfterBreak="0">
    <w:nsid w:val="1FB47709"/>
    <w:multiLevelType w:val="hybridMultilevel"/>
    <w:tmpl w:val="CFC65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0261519"/>
    <w:multiLevelType w:val="hybridMultilevel"/>
    <w:tmpl w:val="3CB44456"/>
    <w:lvl w:ilvl="0" w:tplc="4726FC16">
      <w:start w:val="1"/>
      <w:numFmt w:val="decimal"/>
      <w:lvlText w:val="%1."/>
      <w:lvlJc w:val="left"/>
      <w:pPr>
        <w:ind w:left="480" w:hanging="317"/>
      </w:pPr>
      <w:rPr>
        <w:rFonts w:hint="default"/>
        <w:w w:val="8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1392DC4"/>
    <w:multiLevelType w:val="hybridMultilevel"/>
    <w:tmpl w:val="D6668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4A74F70"/>
    <w:multiLevelType w:val="hybridMultilevel"/>
    <w:tmpl w:val="98DC9F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29AE2165"/>
    <w:multiLevelType w:val="hybridMultilevel"/>
    <w:tmpl w:val="CAE445E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B0B0AF2"/>
    <w:multiLevelType w:val="hybridMultilevel"/>
    <w:tmpl w:val="399A31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2E536693"/>
    <w:multiLevelType w:val="hybridMultilevel"/>
    <w:tmpl w:val="E3B65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D54F88"/>
    <w:multiLevelType w:val="hybridMultilevel"/>
    <w:tmpl w:val="CBB09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0B00D12"/>
    <w:multiLevelType w:val="hybridMultilevel"/>
    <w:tmpl w:val="901CE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84B4FCA"/>
    <w:multiLevelType w:val="hybridMultilevel"/>
    <w:tmpl w:val="958A7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B515D26"/>
    <w:multiLevelType w:val="hybridMultilevel"/>
    <w:tmpl w:val="9050C0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3C02545C"/>
    <w:multiLevelType w:val="hybridMultilevel"/>
    <w:tmpl w:val="502AB5B8"/>
    <w:lvl w:ilvl="0" w:tplc="01CAE2D0">
      <w:start w:val="1"/>
      <w:numFmt w:val="decimal"/>
      <w:lvlText w:val="(%1)"/>
      <w:lvlJc w:val="left"/>
      <w:pPr>
        <w:ind w:left="924" w:hanging="747"/>
      </w:pPr>
      <w:rPr>
        <w:rFonts w:ascii="Arial" w:eastAsia="Arial" w:hAnsi="Arial" w:cs="Arial" w:hint="default"/>
        <w:spacing w:val="-1"/>
        <w:w w:val="95"/>
        <w:sz w:val="25"/>
        <w:szCs w:val="25"/>
      </w:rPr>
    </w:lvl>
    <w:lvl w:ilvl="1" w:tplc="DA940604">
      <w:start w:val="1"/>
      <w:numFmt w:val="lowerLetter"/>
      <w:lvlText w:val="(%2)"/>
      <w:lvlJc w:val="left"/>
      <w:pPr>
        <w:ind w:left="1292" w:hanging="370"/>
      </w:pPr>
      <w:rPr>
        <w:rFonts w:hint="default"/>
        <w:spacing w:val="-1"/>
        <w:w w:val="97"/>
      </w:rPr>
    </w:lvl>
    <w:lvl w:ilvl="2" w:tplc="1BB4268C">
      <w:start w:val="1"/>
      <w:numFmt w:val="upperRoman"/>
      <w:lvlText w:val="(%3)"/>
      <w:lvlJc w:val="left"/>
      <w:pPr>
        <w:ind w:left="919" w:hanging="370"/>
      </w:pPr>
      <w:rPr>
        <w:rFonts w:ascii="Arial" w:eastAsia="Arial" w:hAnsi="Arial" w:cs="Arial" w:hint="default"/>
        <w:spacing w:val="-1"/>
        <w:w w:val="105"/>
        <w:sz w:val="25"/>
        <w:szCs w:val="25"/>
      </w:rPr>
    </w:lvl>
    <w:lvl w:ilvl="3" w:tplc="3FDAE60A">
      <w:numFmt w:val="bullet"/>
      <w:lvlText w:val="•"/>
      <w:lvlJc w:val="left"/>
      <w:pPr>
        <w:ind w:left="2272" w:hanging="370"/>
      </w:pPr>
      <w:rPr>
        <w:rFonts w:hint="default"/>
      </w:rPr>
    </w:lvl>
    <w:lvl w:ilvl="4" w:tplc="D28CCD88">
      <w:numFmt w:val="bullet"/>
      <w:lvlText w:val="•"/>
      <w:lvlJc w:val="left"/>
      <w:pPr>
        <w:ind w:left="3245" w:hanging="370"/>
      </w:pPr>
      <w:rPr>
        <w:rFonts w:hint="default"/>
      </w:rPr>
    </w:lvl>
    <w:lvl w:ilvl="5" w:tplc="7EAAC980">
      <w:numFmt w:val="bullet"/>
      <w:lvlText w:val="•"/>
      <w:lvlJc w:val="left"/>
      <w:pPr>
        <w:ind w:left="4217" w:hanging="370"/>
      </w:pPr>
      <w:rPr>
        <w:rFonts w:hint="default"/>
      </w:rPr>
    </w:lvl>
    <w:lvl w:ilvl="6" w:tplc="A8AEBFA0">
      <w:numFmt w:val="bullet"/>
      <w:lvlText w:val="•"/>
      <w:lvlJc w:val="left"/>
      <w:pPr>
        <w:ind w:left="5190" w:hanging="370"/>
      </w:pPr>
      <w:rPr>
        <w:rFonts w:hint="default"/>
      </w:rPr>
    </w:lvl>
    <w:lvl w:ilvl="7" w:tplc="D2221690">
      <w:numFmt w:val="bullet"/>
      <w:lvlText w:val="•"/>
      <w:lvlJc w:val="left"/>
      <w:pPr>
        <w:ind w:left="6162" w:hanging="370"/>
      </w:pPr>
      <w:rPr>
        <w:rFonts w:hint="default"/>
      </w:rPr>
    </w:lvl>
    <w:lvl w:ilvl="8" w:tplc="D6BA489E">
      <w:numFmt w:val="bullet"/>
      <w:lvlText w:val="•"/>
      <w:lvlJc w:val="left"/>
      <w:pPr>
        <w:ind w:left="7135" w:hanging="370"/>
      </w:pPr>
      <w:rPr>
        <w:rFonts w:hint="default"/>
      </w:rPr>
    </w:lvl>
  </w:abstractNum>
  <w:abstractNum w:abstractNumId="45" w15:restartNumberingAfterBreak="0">
    <w:nsid w:val="3C954F0A"/>
    <w:multiLevelType w:val="hybridMultilevel"/>
    <w:tmpl w:val="E918C2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D122A90"/>
    <w:multiLevelType w:val="hybridMultilevel"/>
    <w:tmpl w:val="07EAE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DAE6A1B"/>
    <w:multiLevelType w:val="hybridMultilevel"/>
    <w:tmpl w:val="B4D49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E37740B"/>
    <w:multiLevelType w:val="hybridMultilevel"/>
    <w:tmpl w:val="491C4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11157F7"/>
    <w:multiLevelType w:val="hybridMultilevel"/>
    <w:tmpl w:val="0F90537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42C37BC4"/>
    <w:multiLevelType w:val="hybridMultilevel"/>
    <w:tmpl w:val="E766F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2EB6B67"/>
    <w:multiLevelType w:val="hybridMultilevel"/>
    <w:tmpl w:val="347E2F9E"/>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43F723BD"/>
    <w:multiLevelType w:val="hybridMultilevel"/>
    <w:tmpl w:val="65480874"/>
    <w:lvl w:ilvl="0" w:tplc="C032EF6A">
      <w:start w:val="1"/>
      <w:numFmt w:val="decimal"/>
      <w:lvlText w:val="%1."/>
      <w:lvlJc w:val="left"/>
      <w:pPr>
        <w:ind w:left="720" w:hanging="360"/>
      </w:pPr>
      <w:rPr>
        <w:rFonts w:hint="default"/>
        <w:w w:val="105"/>
        <w:sz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602782D"/>
    <w:multiLevelType w:val="hybridMultilevel"/>
    <w:tmpl w:val="971A2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AC528E0"/>
    <w:multiLevelType w:val="hybridMultilevel"/>
    <w:tmpl w:val="CDCEF3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4B677782"/>
    <w:multiLevelType w:val="hybridMultilevel"/>
    <w:tmpl w:val="8BD29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E84629C"/>
    <w:multiLevelType w:val="hybridMultilevel"/>
    <w:tmpl w:val="8396B5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1533569"/>
    <w:multiLevelType w:val="hybridMultilevel"/>
    <w:tmpl w:val="6B7A9516"/>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58" w15:restartNumberingAfterBreak="0">
    <w:nsid w:val="53077DD6"/>
    <w:multiLevelType w:val="hybridMultilevel"/>
    <w:tmpl w:val="8EA86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7354417"/>
    <w:multiLevelType w:val="hybridMultilevel"/>
    <w:tmpl w:val="D714A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A6F1145"/>
    <w:multiLevelType w:val="hybridMultilevel"/>
    <w:tmpl w:val="54F6F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DAB397C"/>
    <w:multiLevelType w:val="hybridMultilevel"/>
    <w:tmpl w:val="1CA2D8D6"/>
    <w:lvl w:ilvl="0" w:tplc="42E01140">
      <w:start w:val="1"/>
      <w:numFmt w:val="decimal"/>
      <w:lvlText w:val="%1."/>
      <w:lvlJc w:val="left"/>
      <w:pPr>
        <w:ind w:left="1009" w:hanging="758"/>
      </w:pPr>
      <w:rPr>
        <w:rFonts w:hint="default"/>
        <w:w w:val="85"/>
      </w:rPr>
    </w:lvl>
    <w:lvl w:ilvl="1" w:tplc="4AEE1BB4">
      <w:start w:val="1"/>
      <w:numFmt w:val="lowerLetter"/>
      <w:lvlText w:val="(%2)"/>
      <w:lvlJc w:val="left"/>
      <w:pPr>
        <w:ind w:left="6319" w:hanging="365"/>
      </w:pPr>
      <w:rPr>
        <w:rFonts w:hint="default"/>
        <w:spacing w:val="-1"/>
        <w:w w:val="100"/>
      </w:rPr>
    </w:lvl>
    <w:lvl w:ilvl="2" w:tplc="3D289E94">
      <w:numFmt w:val="bullet"/>
      <w:lvlText w:val="•"/>
      <w:lvlJc w:val="left"/>
      <w:pPr>
        <w:ind w:left="1000" w:hanging="365"/>
      </w:pPr>
      <w:rPr>
        <w:rFonts w:hint="default"/>
      </w:rPr>
    </w:lvl>
    <w:lvl w:ilvl="3" w:tplc="08A64B3C">
      <w:numFmt w:val="bullet"/>
      <w:lvlText w:val="•"/>
      <w:lvlJc w:val="left"/>
      <w:pPr>
        <w:ind w:left="1300" w:hanging="365"/>
      </w:pPr>
      <w:rPr>
        <w:rFonts w:hint="default"/>
      </w:rPr>
    </w:lvl>
    <w:lvl w:ilvl="4" w:tplc="92706606">
      <w:numFmt w:val="bullet"/>
      <w:lvlText w:val="•"/>
      <w:lvlJc w:val="left"/>
      <w:pPr>
        <w:ind w:left="2385" w:hanging="365"/>
      </w:pPr>
      <w:rPr>
        <w:rFonts w:hint="default"/>
      </w:rPr>
    </w:lvl>
    <w:lvl w:ilvl="5" w:tplc="7AA0E436">
      <w:numFmt w:val="bullet"/>
      <w:lvlText w:val="•"/>
      <w:lvlJc w:val="left"/>
      <w:pPr>
        <w:ind w:left="3471" w:hanging="365"/>
      </w:pPr>
      <w:rPr>
        <w:rFonts w:hint="default"/>
      </w:rPr>
    </w:lvl>
    <w:lvl w:ilvl="6" w:tplc="8CF2A410">
      <w:numFmt w:val="bullet"/>
      <w:lvlText w:val="•"/>
      <w:lvlJc w:val="left"/>
      <w:pPr>
        <w:ind w:left="4557" w:hanging="365"/>
      </w:pPr>
      <w:rPr>
        <w:rFonts w:hint="default"/>
      </w:rPr>
    </w:lvl>
    <w:lvl w:ilvl="7" w:tplc="9EDE4DF6">
      <w:numFmt w:val="bullet"/>
      <w:lvlText w:val="•"/>
      <w:lvlJc w:val="left"/>
      <w:pPr>
        <w:ind w:left="5642" w:hanging="365"/>
      </w:pPr>
      <w:rPr>
        <w:rFonts w:hint="default"/>
      </w:rPr>
    </w:lvl>
    <w:lvl w:ilvl="8" w:tplc="68305E6A">
      <w:numFmt w:val="bullet"/>
      <w:lvlText w:val="•"/>
      <w:lvlJc w:val="left"/>
      <w:pPr>
        <w:ind w:left="6728" w:hanging="365"/>
      </w:pPr>
      <w:rPr>
        <w:rFonts w:hint="default"/>
      </w:rPr>
    </w:lvl>
  </w:abstractNum>
  <w:abstractNum w:abstractNumId="62" w15:restartNumberingAfterBreak="0">
    <w:nsid w:val="64AF488F"/>
    <w:multiLevelType w:val="hybridMultilevel"/>
    <w:tmpl w:val="A112AD28"/>
    <w:lvl w:ilvl="0" w:tplc="7A7A15B6">
      <w:numFmt w:val="bullet"/>
      <w:lvlText w:val="•"/>
      <w:lvlJc w:val="left"/>
      <w:pPr>
        <w:ind w:left="922" w:hanging="365"/>
      </w:pPr>
      <w:rPr>
        <w:rFonts w:hint="default"/>
        <w:w w:val="102"/>
      </w:rPr>
    </w:lvl>
    <w:lvl w:ilvl="1" w:tplc="4C32996A">
      <w:numFmt w:val="bullet"/>
      <w:lvlText w:val="-"/>
      <w:lvlJc w:val="left"/>
      <w:pPr>
        <w:ind w:left="903" w:hanging="170"/>
      </w:pPr>
      <w:rPr>
        <w:rFonts w:ascii="Arial" w:eastAsia="Arial" w:hAnsi="Arial" w:cs="Arial" w:hint="default"/>
        <w:w w:val="97"/>
        <w:sz w:val="25"/>
        <w:szCs w:val="25"/>
      </w:rPr>
    </w:lvl>
    <w:lvl w:ilvl="2" w:tplc="1B806534">
      <w:numFmt w:val="bullet"/>
      <w:lvlText w:val="•"/>
      <w:lvlJc w:val="left"/>
      <w:pPr>
        <w:ind w:left="1813" w:hanging="170"/>
      </w:pPr>
      <w:rPr>
        <w:rFonts w:hint="default"/>
      </w:rPr>
    </w:lvl>
    <w:lvl w:ilvl="3" w:tplc="1390F098">
      <w:numFmt w:val="bullet"/>
      <w:lvlText w:val="•"/>
      <w:lvlJc w:val="left"/>
      <w:pPr>
        <w:ind w:left="2706" w:hanging="170"/>
      </w:pPr>
      <w:rPr>
        <w:rFonts w:hint="default"/>
      </w:rPr>
    </w:lvl>
    <w:lvl w:ilvl="4" w:tplc="A8E85F18">
      <w:numFmt w:val="bullet"/>
      <w:lvlText w:val="•"/>
      <w:lvlJc w:val="left"/>
      <w:pPr>
        <w:ind w:left="3600" w:hanging="170"/>
      </w:pPr>
      <w:rPr>
        <w:rFonts w:hint="default"/>
      </w:rPr>
    </w:lvl>
    <w:lvl w:ilvl="5" w:tplc="A8BA7F34">
      <w:numFmt w:val="bullet"/>
      <w:lvlText w:val="•"/>
      <w:lvlJc w:val="left"/>
      <w:pPr>
        <w:ind w:left="4493" w:hanging="170"/>
      </w:pPr>
      <w:rPr>
        <w:rFonts w:hint="default"/>
      </w:rPr>
    </w:lvl>
    <w:lvl w:ilvl="6" w:tplc="7638D38C">
      <w:numFmt w:val="bullet"/>
      <w:lvlText w:val="•"/>
      <w:lvlJc w:val="left"/>
      <w:pPr>
        <w:ind w:left="5386" w:hanging="170"/>
      </w:pPr>
      <w:rPr>
        <w:rFonts w:hint="default"/>
      </w:rPr>
    </w:lvl>
    <w:lvl w:ilvl="7" w:tplc="183ADF48">
      <w:numFmt w:val="bullet"/>
      <w:lvlText w:val="•"/>
      <w:lvlJc w:val="left"/>
      <w:pPr>
        <w:ind w:left="6280" w:hanging="170"/>
      </w:pPr>
      <w:rPr>
        <w:rFonts w:hint="default"/>
      </w:rPr>
    </w:lvl>
    <w:lvl w:ilvl="8" w:tplc="63C6331A">
      <w:numFmt w:val="bullet"/>
      <w:lvlText w:val="•"/>
      <w:lvlJc w:val="left"/>
      <w:pPr>
        <w:ind w:left="7173" w:hanging="170"/>
      </w:pPr>
      <w:rPr>
        <w:rFonts w:hint="default"/>
      </w:rPr>
    </w:lvl>
  </w:abstractNum>
  <w:abstractNum w:abstractNumId="63" w15:restartNumberingAfterBreak="0">
    <w:nsid w:val="650B3426"/>
    <w:multiLevelType w:val="hybridMultilevel"/>
    <w:tmpl w:val="AE8A812A"/>
    <w:lvl w:ilvl="0" w:tplc="BD0E4476">
      <w:start w:val="1"/>
      <w:numFmt w:val="decimal"/>
      <w:lvlText w:val="%1."/>
      <w:lvlJc w:val="left"/>
      <w:pPr>
        <w:ind w:left="561" w:hanging="409"/>
      </w:pPr>
      <w:rPr>
        <w:rFonts w:hint="default"/>
        <w:w w:val="82"/>
      </w:rPr>
    </w:lvl>
    <w:lvl w:ilvl="1" w:tplc="F788DFE8">
      <w:numFmt w:val="bullet"/>
      <w:lvlText w:val="•"/>
      <w:lvlJc w:val="left"/>
      <w:pPr>
        <w:ind w:left="931" w:hanging="369"/>
      </w:pPr>
      <w:rPr>
        <w:rFonts w:ascii="Times New Roman" w:eastAsia="Times New Roman" w:hAnsi="Times New Roman" w:cs="Times New Roman" w:hint="default"/>
        <w:w w:val="103"/>
        <w:sz w:val="26"/>
        <w:szCs w:val="26"/>
      </w:rPr>
    </w:lvl>
    <w:lvl w:ilvl="2" w:tplc="8C0C0D9C">
      <w:numFmt w:val="bullet"/>
      <w:lvlText w:val="•"/>
      <w:lvlJc w:val="left"/>
      <w:pPr>
        <w:ind w:left="1826" w:hanging="369"/>
      </w:pPr>
      <w:rPr>
        <w:rFonts w:hint="default"/>
      </w:rPr>
    </w:lvl>
    <w:lvl w:ilvl="3" w:tplc="81CAAD52">
      <w:numFmt w:val="bullet"/>
      <w:lvlText w:val="•"/>
      <w:lvlJc w:val="left"/>
      <w:pPr>
        <w:ind w:left="2713" w:hanging="369"/>
      </w:pPr>
      <w:rPr>
        <w:rFonts w:hint="default"/>
      </w:rPr>
    </w:lvl>
    <w:lvl w:ilvl="4" w:tplc="CC86C12E">
      <w:numFmt w:val="bullet"/>
      <w:lvlText w:val="•"/>
      <w:lvlJc w:val="left"/>
      <w:pPr>
        <w:ind w:left="3600" w:hanging="369"/>
      </w:pPr>
      <w:rPr>
        <w:rFonts w:hint="default"/>
      </w:rPr>
    </w:lvl>
    <w:lvl w:ilvl="5" w:tplc="AAB2F44A">
      <w:numFmt w:val="bullet"/>
      <w:lvlText w:val="•"/>
      <w:lvlJc w:val="left"/>
      <w:pPr>
        <w:ind w:left="4486" w:hanging="369"/>
      </w:pPr>
      <w:rPr>
        <w:rFonts w:hint="default"/>
      </w:rPr>
    </w:lvl>
    <w:lvl w:ilvl="6" w:tplc="4C1AFD1A">
      <w:numFmt w:val="bullet"/>
      <w:lvlText w:val="•"/>
      <w:lvlJc w:val="left"/>
      <w:pPr>
        <w:ind w:left="5373" w:hanging="369"/>
      </w:pPr>
      <w:rPr>
        <w:rFonts w:hint="default"/>
      </w:rPr>
    </w:lvl>
    <w:lvl w:ilvl="7" w:tplc="8256B2FE">
      <w:numFmt w:val="bullet"/>
      <w:lvlText w:val="•"/>
      <w:lvlJc w:val="left"/>
      <w:pPr>
        <w:ind w:left="6260" w:hanging="369"/>
      </w:pPr>
      <w:rPr>
        <w:rFonts w:hint="default"/>
      </w:rPr>
    </w:lvl>
    <w:lvl w:ilvl="8" w:tplc="3086D27E">
      <w:numFmt w:val="bullet"/>
      <w:lvlText w:val="•"/>
      <w:lvlJc w:val="left"/>
      <w:pPr>
        <w:ind w:left="7146" w:hanging="369"/>
      </w:pPr>
      <w:rPr>
        <w:rFonts w:hint="default"/>
      </w:rPr>
    </w:lvl>
  </w:abstractNum>
  <w:abstractNum w:abstractNumId="64" w15:restartNumberingAfterBreak="0">
    <w:nsid w:val="65B17D5C"/>
    <w:multiLevelType w:val="hybridMultilevel"/>
    <w:tmpl w:val="FA88C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5F77B16"/>
    <w:multiLevelType w:val="hybridMultilevel"/>
    <w:tmpl w:val="8CB8CF84"/>
    <w:lvl w:ilvl="0" w:tplc="79868F1C">
      <w:start w:val="1"/>
      <w:numFmt w:val="decimal"/>
      <w:lvlText w:val="%1."/>
      <w:lvlJc w:val="left"/>
      <w:pPr>
        <w:ind w:left="921" w:hanging="726"/>
      </w:pPr>
      <w:rPr>
        <w:rFonts w:hint="default"/>
        <w:w w:val="85"/>
      </w:rPr>
    </w:lvl>
    <w:lvl w:ilvl="1" w:tplc="B13E4DEC">
      <w:numFmt w:val="bullet"/>
      <w:lvlText w:val="•"/>
      <w:lvlJc w:val="left"/>
      <w:pPr>
        <w:ind w:left="1722" w:hanging="726"/>
      </w:pPr>
      <w:rPr>
        <w:rFonts w:hint="default"/>
      </w:rPr>
    </w:lvl>
    <w:lvl w:ilvl="2" w:tplc="ECAAEB5A">
      <w:numFmt w:val="bullet"/>
      <w:lvlText w:val="•"/>
      <w:lvlJc w:val="left"/>
      <w:pPr>
        <w:ind w:left="2524" w:hanging="726"/>
      </w:pPr>
      <w:rPr>
        <w:rFonts w:hint="default"/>
      </w:rPr>
    </w:lvl>
    <w:lvl w:ilvl="3" w:tplc="9CBEB8B4">
      <w:numFmt w:val="bullet"/>
      <w:lvlText w:val="•"/>
      <w:lvlJc w:val="left"/>
      <w:pPr>
        <w:ind w:left="3326" w:hanging="726"/>
      </w:pPr>
      <w:rPr>
        <w:rFonts w:hint="default"/>
      </w:rPr>
    </w:lvl>
    <w:lvl w:ilvl="4" w:tplc="754A3AFE">
      <w:numFmt w:val="bullet"/>
      <w:lvlText w:val="•"/>
      <w:lvlJc w:val="left"/>
      <w:pPr>
        <w:ind w:left="4128" w:hanging="726"/>
      </w:pPr>
      <w:rPr>
        <w:rFonts w:hint="default"/>
      </w:rPr>
    </w:lvl>
    <w:lvl w:ilvl="5" w:tplc="9D380374">
      <w:numFmt w:val="bullet"/>
      <w:lvlText w:val="•"/>
      <w:lvlJc w:val="left"/>
      <w:pPr>
        <w:ind w:left="4930" w:hanging="726"/>
      </w:pPr>
      <w:rPr>
        <w:rFonts w:hint="default"/>
      </w:rPr>
    </w:lvl>
    <w:lvl w:ilvl="6" w:tplc="DDD4BBAA">
      <w:numFmt w:val="bullet"/>
      <w:lvlText w:val="•"/>
      <w:lvlJc w:val="left"/>
      <w:pPr>
        <w:ind w:left="5732" w:hanging="726"/>
      </w:pPr>
      <w:rPr>
        <w:rFonts w:hint="default"/>
      </w:rPr>
    </w:lvl>
    <w:lvl w:ilvl="7" w:tplc="FA068586">
      <w:numFmt w:val="bullet"/>
      <w:lvlText w:val="•"/>
      <w:lvlJc w:val="left"/>
      <w:pPr>
        <w:ind w:left="6534" w:hanging="726"/>
      </w:pPr>
      <w:rPr>
        <w:rFonts w:hint="default"/>
      </w:rPr>
    </w:lvl>
    <w:lvl w:ilvl="8" w:tplc="012404CA">
      <w:numFmt w:val="bullet"/>
      <w:lvlText w:val="•"/>
      <w:lvlJc w:val="left"/>
      <w:pPr>
        <w:ind w:left="7336" w:hanging="726"/>
      </w:pPr>
      <w:rPr>
        <w:rFonts w:hint="default"/>
      </w:rPr>
    </w:lvl>
  </w:abstractNum>
  <w:abstractNum w:abstractNumId="66" w15:restartNumberingAfterBreak="0">
    <w:nsid w:val="66907714"/>
    <w:multiLevelType w:val="hybridMultilevel"/>
    <w:tmpl w:val="01B0F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87F2B7A"/>
    <w:multiLevelType w:val="hybridMultilevel"/>
    <w:tmpl w:val="5B1CAFF6"/>
    <w:lvl w:ilvl="0" w:tplc="04090001">
      <w:start w:val="1"/>
      <w:numFmt w:val="bullet"/>
      <w:lvlText w:val=""/>
      <w:lvlJc w:val="left"/>
      <w:pPr>
        <w:ind w:left="841" w:hanging="360"/>
      </w:pPr>
      <w:rPr>
        <w:rFonts w:ascii="Symbol" w:hAnsi="Symbol" w:hint="default"/>
      </w:rPr>
    </w:lvl>
    <w:lvl w:ilvl="1" w:tplc="04090003" w:tentative="1">
      <w:start w:val="1"/>
      <w:numFmt w:val="bullet"/>
      <w:lvlText w:val="o"/>
      <w:lvlJc w:val="left"/>
      <w:pPr>
        <w:ind w:left="1561" w:hanging="360"/>
      </w:pPr>
      <w:rPr>
        <w:rFonts w:ascii="Courier New" w:hAnsi="Courier New" w:cs="Courier New" w:hint="default"/>
      </w:rPr>
    </w:lvl>
    <w:lvl w:ilvl="2" w:tplc="04090005" w:tentative="1">
      <w:start w:val="1"/>
      <w:numFmt w:val="bullet"/>
      <w:lvlText w:val=""/>
      <w:lvlJc w:val="left"/>
      <w:pPr>
        <w:ind w:left="2281" w:hanging="360"/>
      </w:pPr>
      <w:rPr>
        <w:rFonts w:ascii="Wingdings" w:hAnsi="Wingdings" w:hint="default"/>
      </w:rPr>
    </w:lvl>
    <w:lvl w:ilvl="3" w:tplc="04090001" w:tentative="1">
      <w:start w:val="1"/>
      <w:numFmt w:val="bullet"/>
      <w:lvlText w:val=""/>
      <w:lvlJc w:val="left"/>
      <w:pPr>
        <w:ind w:left="3001" w:hanging="360"/>
      </w:pPr>
      <w:rPr>
        <w:rFonts w:ascii="Symbol" w:hAnsi="Symbol" w:hint="default"/>
      </w:rPr>
    </w:lvl>
    <w:lvl w:ilvl="4" w:tplc="04090003" w:tentative="1">
      <w:start w:val="1"/>
      <w:numFmt w:val="bullet"/>
      <w:lvlText w:val="o"/>
      <w:lvlJc w:val="left"/>
      <w:pPr>
        <w:ind w:left="3721" w:hanging="360"/>
      </w:pPr>
      <w:rPr>
        <w:rFonts w:ascii="Courier New" w:hAnsi="Courier New" w:cs="Courier New" w:hint="default"/>
      </w:rPr>
    </w:lvl>
    <w:lvl w:ilvl="5" w:tplc="04090005" w:tentative="1">
      <w:start w:val="1"/>
      <w:numFmt w:val="bullet"/>
      <w:lvlText w:val=""/>
      <w:lvlJc w:val="left"/>
      <w:pPr>
        <w:ind w:left="4441" w:hanging="360"/>
      </w:pPr>
      <w:rPr>
        <w:rFonts w:ascii="Wingdings" w:hAnsi="Wingdings" w:hint="default"/>
      </w:rPr>
    </w:lvl>
    <w:lvl w:ilvl="6" w:tplc="04090001" w:tentative="1">
      <w:start w:val="1"/>
      <w:numFmt w:val="bullet"/>
      <w:lvlText w:val=""/>
      <w:lvlJc w:val="left"/>
      <w:pPr>
        <w:ind w:left="5161" w:hanging="360"/>
      </w:pPr>
      <w:rPr>
        <w:rFonts w:ascii="Symbol" w:hAnsi="Symbol" w:hint="default"/>
      </w:rPr>
    </w:lvl>
    <w:lvl w:ilvl="7" w:tplc="04090003" w:tentative="1">
      <w:start w:val="1"/>
      <w:numFmt w:val="bullet"/>
      <w:lvlText w:val="o"/>
      <w:lvlJc w:val="left"/>
      <w:pPr>
        <w:ind w:left="5881" w:hanging="360"/>
      </w:pPr>
      <w:rPr>
        <w:rFonts w:ascii="Courier New" w:hAnsi="Courier New" w:cs="Courier New" w:hint="default"/>
      </w:rPr>
    </w:lvl>
    <w:lvl w:ilvl="8" w:tplc="04090005" w:tentative="1">
      <w:start w:val="1"/>
      <w:numFmt w:val="bullet"/>
      <w:lvlText w:val=""/>
      <w:lvlJc w:val="left"/>
      <w:pPr>
        <w:ind w:left="6601" w:hanging="360"/>
      </w:pPr>
      <w:rPr>
        <w:rFonts w:ascii="Wingdings" w:hAnsi="Wingdings" w:hint="default"/>
      </w:rPr>
    </w:lvl>
  </w:abstractNum>
  <w:abstractNum w:abstractNumId="68" w15:restartNumberingAfterBreak="0">
    <w:nsid w:val="6A7D7D64"/>
    <w:multiLevelType w:val="hybridMultilevel"/>
    <w:tmpl w:val="90F8F7D8"/>
    <w:lvl w:ilvl="0" w:tplc="A43E7C92">
      <w:numFmt w:val="bullet"/>
      <w:lvlText w:val="-"/>
      <w:lvlJc w:val="left"/>
      <w:pPr>
        <w:ind w:left="163" w:hanging="163"/>
      </w:pPr>
      <w:rPr>
        <w:rFonts w:ascii="Arial" w:eastAsia="Arial" w:hAnsi="Arial" w:cs="Arial" w:hint="default"/>
        <w:w w:val="105"/>
        <w:sz w:val="24"/>
        <w:szCs w:val="24"/>
      </w:rPr>
    </w:lvl>
    <w:lvl w:ilvl="1" w:tplc="87CE9186">
      <w:numFmt w:val="bullet"/>
      <w:lvlText w:val="•"/>
      <w:lvlJc w:val="left"/>
      <w:pPr>
        <w:ind w:left="930" w:hanging="369"/>
      </w:pPr>
      <w:rPr>
        <w:rFonts w:hint="default"/>
        <w:w w:val="105"/>
      </w:rPr>
    </w:lvl>
    <w:lvl w:ilvl="2" w:tplc="30045A8C">
      <w:numFmt w:val="bullet"/>
      <w:lvlText w:val="•"/>
      <w:lvlJc w:val="left"/>
      <w:pPr>
        <w:ind w:left="1824" w:hanging="369"/>
      </w:pPr>
      <w:rPr>
        <w:rFonts w:hint="default"/>
      </w:rPr>
    </w:lvl>
    <w:lvl w:ilvl="3" w:tplc="3C70E0BE">
      <w:numFmt w:val="bullet"/>
      <w:lvlText w:val="•"/>
      <w:lvlJc w:val="left"/>
      <w:pPr>
        <w:ind w:left="2708" w:hanging="369"/>
      </w:pPr>
      <w:rPr>
        <w:rFonts w:hint="default"/>
      </w:rPr>
    </w:lvl>
    <w:lvl w:ilvl="4" w:tplc="55AC1582">
      <w:numFmt w:val="bullet"/>
      <w:lvlText w:val="•"/>
      <w:lvlJc w:val="left"/>
      <w:pPr>
        <w:ind w:left="3593" w:hanging="369"/>
      </w:pPr>
      <w:rPr>
        <w:rFonts w:hint="default"/>
      </w:rPr>
    </w:lvl>
    <w:lvl w:ilvl="5" w:tplc="9E709C80">
      <w:numFmt w:val="bullet"/>
      <w:lvlText w:val="•"/>
      <w:lvlJc w:val="left"/>
      <w:pPr>
        <w:ind w:left="4477" w:hanging="369"/>
      </w:pPr>
      <w:rPr>
        <w:rFonts w:hint="default"/>
      </w:rPr>
    </w:lvl>
    <w:lvl w:ilvl="6" w:tplc="50E824C0">
      <w:numFmt w:val="bullet"/>
      <w:lvlText w:val="•"/>
      <w:lvlJc w:val="left"/>
      <w:pPr>
        <w:ind w:left="5362" w:hanging="369"/>
      </w:pPr>
      <w:rPr>
        <w:rFonts w:hint="default"/>
      </w:rPr>
    </w:lvl>
    <w:lvl w:ilvl="7" w:tplc="214848F0">
      <w:numFmt w:val="bullet"/>
      <w:lvlText w:val="•"/>
      <w:lvlJc w:val="left"/>
      <w:pPr>
        <w:ind w:left="6246" w:hanging="369"/>
      </w:pPr>
      <w:rPr>
        <w:rFonts w:hint="default"/>
      </w:rPr>
    </w:lvl>
    <w:lvl w:ilvl="8" w:tplc="95B6F90A">
      <w:numFmt w:val="bullet"/>
      <w:lvlText w:val="•"/>
      <w:lvlJc w:val="left"/>
      <w:pPr>
        <w:ind w:left="7131" w:hanging="369"/>
      </w:pPr>
      <w:rPr>
        <w:rFonts w:hint="default"/>
      </w:rPr>
    </w:lvl>
  </w:abstractNum>
  <w:abstractNum w:abstractNumId="69" w15:restartNumberingAfterBreak="0">
    <w:nsid w:val="6E9C1CAE"/>
    <w:multiLevelType w:val="hybridMultilevel"/>
    <w:tmpl w:val="FA8C7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27E1C72"/>
    <w:multiLevelType w:val="hybridMultilevel"/>
    <w:tmpl w:val="E1340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2CD73C3"/>
    <w:multiLevelType w:val="hybridMultilevel"/>
    <w:tmpl w:val="AC2464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740C377D"/>
    <w:multiLevelType w:val="hybridMultilevel"/>
    <w:tmpl w:val="071CFB2A"/>
    <w:lvl w:ilvl="0" w:tplc="1009000F">
      <w:start w:val="1"/>
      <w:numFmt w:val="decimal"/>
      <w:lvlText w:val="%1."/>
      <w:lvlJc w:val="left"/>
      <w:pPr>
        <w:ind w:left="1273" w:hanging="360"/>
      </w:pPr>
    </w:lvl>
    <w:lvl w:ilvl="1" w:tplc="10090019" w:tentative="1">
      <w:start w:val="1"/>
      <w:numFmt w:val="lowerLetter"/>
      <w:lvlText w:val="%2."/>
      <w:lvlJc w:val="left"/>
      <w:pPr>
        <w:ind w:left="1993" w:hanging="360"/>
      </w:pPr>
    </w:lvl>
    <w:lvl w:ilvl="2" w:tplc="1009001B" w:tentative="1">
      <w:start w:val="1"/>
      <w:numFmt w:val="lowerRoman"/>
      <w:lvlText w:val="%3."/>
      <w:lvlJc w:val="right"/>
      <w:pPr>
        <w:ind w:left="2713" w:hanging="180"/>
      </w:pPr>
    </w:lvl>
    <w:lvl w:ilvl="3" w:tplc="1009000F" w:tentative="1">
      <w:start w:val="1"/>
      <w:numFmt w:val="decimal"/>
      <w:lvlText w:val="%4."/>
      <w:lvlJc w:val="left"/>
      <w:pPr>
        <w:ind w:left="3433" w:hanging="360"/>
      </w:pPr>
    </w:lvl>
    <w:lvl w:ilvl="4" w:tplc="10090019" w:tentative="1">
      <w:start w:val="1"/>
      <w:numFmt w:val="lowerLetter"/>
      <w:lvlText w:val="%5."/>
      <w:lvlJc w:val="left"/>
      <w:pPr>
        <w:ind w:left="4153" w:hanging="360"/>
      </w:pPr>
    </w:lvl>
    <w:lvl w:ilvl="5" w:tplc="1009001B" w:tentative="1">
      <w:start w:val="1"/>
      <w:numFmt w:val="lowerRoman"/>
      <w:lvlText w:val="%6."/>
      <w:lvlJc w:val="right"/>
      <w:pPr>
        <w:ind w:left="4873" w:hanging="180"/>
      </w:pPr>
    </w:lvl>
    <w:lvl w:ilvl="6" w:tplc="1009000F" w:tentative="1">
      <w:start w:val="1"/>
      <w:numFmt w:val="decimal"/>
      <w:lvlText w:val="%7."/>
      <w:lvlJc w:val="left"/>
      <w:pPr>
        <w:ind w:left="5593" w:hanging="360"/>
      </w:pPr>
    </w:lvl>
    <w:lvl w:ilvl="7" w:tplc="10090019" w:tentative="1">
      <w:start w:val="1"/>
      <w:numFmt w:val="lowerLetter"/>
      <w:lvlText w:val="%8."/>
      <w:lvlJc w:val="left"/>
      <w:pPr>
        <w:ind w:left="6313" w:hanging="360"/>
      </w:pPr>
    </w:lvl>
    <w:lvl w:ilvl="8" w:tplc="1009001B" w:tentative="1">
      <w:start w:val="1"/>
      <w:numFmt w:val="lowerRoman"/>
      <w:lvlText w:val="%9."/>
      <w:lvlJc w:val="right"/>
      <w:pPr>
        <w:ind w:left="7033" w:hanging="180"/>
      </w:pPr>
    </w:lvl>
  </w:abstractNum>
  <w:abstractNum w:abstractNumId="73" w15:restartNumberingAfterBreak="0">
    <w:nsid w:val="75C37A98"/>
    <w:multiLevelType w:val="hybridMultilevel"/>
    <w:tmpl w:val="EBD03B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4" w15:restartNumberingAfterBreak="0">
    <w:nsid w:val="76D17AC1"/>
    <w:multiLevelType w:val="hybridMultilevel"/>
    <w:tmpl w:val="C88C47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7AA30469"/>
    <w:multiLevelType w:val="hybridMultilevel"/>
    <w:tmpl w:val="A4FE1F1A"/>
    <w:lvl w:ilvl="0" w:tplc="92D4505E">
      <w:start w:val="1"/>
      <w:numFmt w:val="decimal"/>
      <w:lvlText w:val="%1."/>
      <w:lvlJc w:val="left"/>
      <w:pPr>
        <w:ind w:left="142" w:hanging="265"/>
      </w:pPr>
      <w:rPr>
        <w:rFonts w:hint="default"/>
        <w:w w:val="85"/>
      </w:rPr>
    </w:lvl>
    <w:lvl w:ilvl="1" w:tplc="9A566F66">
      <w:numFmt w:val="bullet"/>
      <w:lvlText w:val="•"/>
      <w:lvlJc w:val="left"/>
      <w:pPr>
        <w:ind w:left="1273" w:hanging="372"/>
      </w:pPr>
      <w:rPr>
        <w:rFonts w:ascii="Arial" w:eastAsia="Arial" w:hAnsi="Arial" w:cs="Arial" w:hint="default"/>
        <w:w w:val="101"/>
        <w:sz w:val="24"/>
        <w:szCs w:val="24"/>
      </w:rPr>
    </w:lvl>
    <w:lvl w:ilvl="2" w:tplc="15747E6E">
      <w:numFmt w:val="bullet"/>
      <w:lvlText w:val="•"/>
      <w:lvlJc w:val="left"/>
      <w:pPr>
        <w:ind w:left="2113" w:hanging="372"/>
      </w:pPr>
      <w:rPr>
        <w:rFonts w:hint="default"/>
      </w:rPr>
    </w:lvl>
    <w:lvl w:ilvl="3" w:tplc="CB1EF6CA">
      <w:numFmt w:val="bullet"/>
      <w:lvlText w:val="•"/>
      <w:lvlJc w:val="left"/>
      <w:pPr>
        <w:ind w:left="2946" w:hanging="372"/>
      </w:pPr>
      <w:rPr>
        <w:rFonts w:hint="default"/>
      </w:rPr>
    </w:lvl>
    <w:lvl w:ilvl="4" w:tplc="2EFAAA0A">
      <w:numFmt w:val="bullet"/>
      <w:lvlText w:val="•"/>
      <w:lvlJc w:val="left"/>
      <w:pPr>
        <w:ind w:left="3780" w:hanging="372"/>
      </w:pPr>
      <w:rPr>
        <w:rFonts w:hint="default"/>
      </w:rPr>
    </w:lvl>
    <w:lvl w:ilvl="5" w:tplc="AD2AC7B6">
      <w:numFmt w:val="bullet"/>
      <w:lvlText w:val="•"/>
      <w:lvlJc w:val="left"/>
      <w:pPr>
        <w:ind w:left="4613" w:hanging="372"/>
      </w:pPr>
      <w:rPr>
        <w:rFonts w:hint="default"/>
      </w:rPr>
    </w:lvl>
    <w:lvl w:ilvl="6" w:tplc="36247B3E">
      <w:numFmt w:val="bullet"/>
      <w:lvlText w:val="•"/>
      <w:lvlJc w:val="left"/>
      <w:pPr>
        <w:ind w:left="5446" w:hanging="372"/>
      </w:pPr>
      <w:rPr>
        <w:rFonts w:hint="default"/>
      </w:rPr>
    </w:lvl>
    <w:lvl w:ilvl="7" w:tplc="5B5E9D68">
      <w:numFmt w:val="bullet"/>
      <w:lvlText w:val="•"/>
      <w:lvlJc w:val="left"/>
      <w:pPr>
        <w:ind w:left="6280" w:hanging="372"/>
      </w:pPr>
      <w:rPr>
        <w:rFonts w:hint="default"/>
      </w:rPr>
    </w:lvl>
    <w:lvl w:ilvl="8" w:tplc="2D3E1E6C">
      <w:numFmt w:val="bullet"/>
      <w:lvlText w:val="•"/>
      <w:lvlJc w:val="left"/>
      <w:pPr>
        <w:ind w:left="7113" w:hanging="372"/>
      </w:pPr>
      <w:rPr>
        <w:rFonts w:hint="default"/>
      </w:rPr>
    </w:lvl>
  </w:abstractNum>
  <w:abstractNum w:abstractNumId="76" w15:restartNumberingAfterBreak="0">
    <w:nsid w:val="7CEC2AC9"/>
    <w:multiLevelType w:val="hybridMultilevel"/>
    <w:tmpl w:val="397A49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7F1224C2"/>
    <w:multiLevelType w:val="hybridMultilevel"/>
    <w:tmpl w:val="3A32F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2"/>
  </w:num>
  <w:num w:numId="2">
    <w:abstractNumId w:val="63"/>
  </w:num>
  <w:num w:numId="3">
    <w:abstractNumId w:val="65"/>
  </w:num>
  <w:num w:numId="4">
    <w:abstractNumId w:val="14"/>
  </w:num>
  <w:num w:numId="5">
    <w:abstractNumId w:val="28"/>
  </w:num>
  <w:num w:numId="6">
    <w:abstractNumId w:val="32"/>
  </w:num>
  <w:num w:numId="7">
    <w:abstractNumId w:val="61"/>
  </w:num>
  <w:num w:numId="8">
    <w:abstractNumId w:val="44"/>
  </w:num>
  <w:num w:numId="9">
    <w:abstractNumId w:val="19"/>
  </w:num>
  <w:num w:numId="10">
    <w:abstractNumId w:val="7"/>
  </w:num>
  <w:num w:numId="11">
    <w:abstractNumId w:val="68"/>
  </w:num>
  <w:num w:numId="12">
    <w:abstractNumId w:val="75"/>
  </w:num>
  <w:num w:numId="13">
    <w:abstractNumId w:val="11"/>
  </w:num>
  <w:num w:numId="14">
    <w:abstractNumId w:val="24"/>
  </w:num>
  <w:num w:numId="15">
    <w:abstractNumId w:val="1"/>
  </w:num>
  <w:num w:numId="16">
    <w:abstractNumId w:val="70"/>
  </w:num>
  <w:num w:numId="17">
    <w:abstractNumId w:val="15"/>
  </w:num>
  <w:num w:numId="18">
    <w:abstractNumId w:val="58"/>
  </w:num>
  <w:num w:numId="19">
    <w:abstractNumId w:val="38"/>
  </w:num>
  <w:num w:numId="20">
    <w:abstractNumId w:val="52"/>
  </w:num>
  <w:num w:numId="21">
    <w:abstractNumId w:val="22"/>
  </w:num>
  <w:num w:numId="22">
    <w:abstractNumId w:val="67"/>
  </w:num>
  <w:num w:numId="23">
    <w:abstractNumId w:val="2"/>
  </w:num>
  <w:num w:numId="24">
    <w:abstractNumId w:val="55"/>
  </w:num>
  <w:num w:numId="25">
    <w:abstractNumId w:val="74"/>
  </w:num>
  <w:num w:numId="26">
    <w:abstractNumId w:val="45"/>
  </w:num>
  <w:num w:numId="27">
    <w:abstractNumId w:val="3"/>
  </w:num>
  <w:num w:numId="28">
    <w:abstractNumId w:val="36"/>
  </w:num>
  <w:num w:numId="29">
    <w:abstractNumId w:val="8"/>
  </w:num>
  <w:num w:numId="30">
    <w:abstractNumId w:val="71"/>
  </w:num>
  <w:num w:numId="31">
    <w:abstractNumId w:val="43"/>
  </w:num>
  <w:num w:numId="32">
    <w:abstractNumId w:val="76"/>
  </w:num>
  <w:num w:numId="33">
    <w:abstractNumId w:val="16"/>
  </w:num>
  <w:num w:numId="34">
    <w:abstractNumId w:val="54"/>
  </w:num>
  <w:num w:numId="35">
    <w:abstractNumId w:val="77"/>
  </w:num>
  <w:num w:numId="36">
    <w:abstractNumId w:val="40"/>
  </w:num>
  <w:num w:numId="37">
    <w:abstractNumId w:val="42"/>
  </w:num>
  <w:num w:numId="38">
    <w:abstractNumId w:val="50"/>
  </w:num>
  <w:num w:numId="39">
    <w:abstractNumId w:val="39"/>
  </w:num>
  <w:num w:numId="40">
    <w:abstractNumId w:val="33"/>
  </w:num>
  <w:num w:numId="41">
    <w:abstractNumId w:val="26"/>
  </w:num>
  <w:num w:numId="42">
    <w:abstractNumId w:val="13"/>
  </w:num>
  <w:num w:numId="43">
    <w:abstractNumId w:val="35"/>
  </w:num>
  <w:num w:numId="44">
    <w:abstractNumId w:val="6"/>
  </w:num>
  <w:num w:numId="45">
    <w:abstractNumId w:val="25"/>
  </w:num>
  <w:num w:numId="46">
    <w:abstractNumId w:val="17"/>
  </w:num>
  <w:num w:numId="47">
    <w:abstractNumId w:val="57"/>
  </w:num>
  <w:num w:numId="48">
    <w:abstractNumId w:val="56"/>
  </w:num>
  <w:num w:numId="49">
    <w:abstractNumId w:val="59"/>
  </w:num>
  <w:num w:numId="50">
    <w:abstractNumId w:val="0"/>
  </w:num>
  <w:num w:numId="51">
    <w:abstractNumId w:val="10"/>
  </w:num>
  <w:num w:numId="52">
    <w:abstractNumId w:val="34"/>
  </w:num>
  <w:num w:numId="53">
    <w:abstractNumId w:val="31"/>
  </w:num>
  <w:num w:numId="54">
    <w:abstractNumId w:val="21"/>
  </w:num>
  <w:num w:numId="55">
    <w:abstractNumId w:val="20"/>
  </w:num>
  <w:num w:numId="56">
    <w:abstractNumId w:val="4"/>
  </w:num>
  <w:num w:numId="57">
    <w:abstractNumId w:val="53"/>
  </w:num>
  <w:num w:numId="58">
    <w:abstractNumId w:val="18"/>
  </w:num>
  <w:num w:numId="59">
    <w:abstractNumId w:val="49"/>
  </w:num>
  <w:num w:numId="60">
    <w:abstractNumId w:val="41"/>
  </w:num>
  <w:num w:numId="61">
    <w:abstractNumId w:val="5"/>
  </w:num>
  <w:num w:numId="62">
    <w:abstractNumId w:val="47"/>
  </w:num>
  <w:num w:numId="63">
    <w:abstractNumId w:val="23"/>
  </w:num>
  <w:num w:numId="64">
    <w:abstractNumId w:val="66"/>
  </w:num>
  <w:num w:numId="65">
    <w:abstractNumId w:val="48"/>
  </w:num>
  <w:num w:numId="66">
    <w:abstractNumId w:val="64"/>
  </w:num>
  <w:num w:numId="67">
    <w:abstractNumId w:val="46"/>
  </w:num>
  <w:num w:numId="68">
    <w:abstractNumId w:val="69"/>
  </w:num>
  <w:num w:numId="69">
    <w:abstractNumId w:val="9"/>
  </w:num>
  <w:num w:numId="70">
    <w:abstractNumId w:val="37"/>
  </w:num>
  <w:num w:numId="71">
    <w:abstractNumId w:val="30"/>
  </w:num>
  <w:num w:numId="72">
    <w:abstractNumId w:val="60"/>
  </w:num>
  <w:num w:numId="73">
    <w:abstractNumId w:val="73"/>
  </w:num>
  <w:num w:numId="74">
    <w:abstractNumId w:val="27"/>
  </w:num>
  <w:num w:numId="75">
    <w:abstractNumId w:val="51"/>
  </w:num>
  <w:num w:numId="76">
    <w:abstractNumId w:val="72"/>
  </w:num>
  <w:num w:numId="77">
    <w:abstractNumId w:val="29"/>
  </w:num>
  <w:num w:numId="78">
    <w:abstractNumId w:val="1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4F9"/>
    <w:rsid w:val="000244F9"/>
    <w:rsid w:val="0003035D"/>
    <w:rsid w:val="000477B6"/>
    <w:rsid w:val="0007722B"/>
    <w:rsid w:val="000830CB"/>
    <w:rsid w:val="000B2CE4"/>
    <w:rsid w:val="000C0F66"/>
    <w:rsid w:val="000C303F"/>
    <w:rsid w:val="000D1063"/>
    <w:rsid w:val="000E6527"/>
    <w:rsid w:val="000F56C3"/>
    <w:rsid w:val="00106207"/>
    <w:rsid w:val="0010719C"/>
    <w:rsid w:val="00122B56"/>
    <w:rsid w:val="00141E39"/>
    <w:rsid w:val="00142C70"/>
    <w:rsid w:val="00153CC5"/>
    <w:rsid w:val="00163C6D"/>
    <w:rsid w:val="00174B8E"/>
    <w:rsid w:val="0018058B"/>
    <w:rsid w:val="001937A3"/>
    <w:rsid w:val="001A6402"/>
    <w:rsid w:val="001C7CA0"/>
    <w:rsid w:val="001F6BB4"/>
    <w:rsid w:val="0022389A"/>
    <w:rsid w:val="00230A7B"/>
    <w:rsid w:val="00267EA5"/>
    <w:rsid w:val="002737FB"/>
    <w:rsid w:val="00293575"/>
    <w:rsid w:val="002A6819"/>
    <w:rsid w:val="002B7BFA"/>
    <w:rsid w:val="002D318F"/>
    <w:rsid w:val="002E485C"/>
    <w:rsid w:val="00304E23"/>
    <w:rsid w:val="003153BE"/>
    <w:rsid w:val="0032779E"/>
    <w:rsid w:val="0037140E"/>
    <w:rsid w:val="00392A15"/>
    <w:rsid w:val="003971E6"/>
    <w:rsid w:val="003A3074"/>
    <w:rsid w:val="003B79DA"/>
    <w:rsid w:val="003C0826"/>
    <w:rsid w:val="003E533A"/>
    <w:rsid w:val="003E5619"/>
    <w:rsid w:val="003E73F1"/>
    <w:rsid w:val="004257E0"/>
    <w:rsid w:val="0043635D"/>
    <w:rsid w:val="00461419"/>
    <w:rsid w:val="00462A70"/>
    <w:rsid w:val="0048244C"/>
    <w:rsid w:val="00496F0C"/>
    <w:rsid w:val="004A1897"/>
    <w:rsid w:val="004A37A8"/>
    <w:rsid w:val="004B06E7"/>
    <w:rsid w:val="004D2898"/>
    <w:rsid w:val="004D691C"/>
    <w:rsid w:val="004E0082"/>
    <w:rsid w:val="004F4BDE"/>
    <w:rsid w:val="0050626F"/>
    <w:rsid w:val="00537834"/>
    <w:rsid w:val="00563AE7"/>
    <w:rsid w:val="00575682"/>
    <w:rsid w:val="00595032"/>
    <w:rsid w:val="005B1578"/>
    <w:rsid w:val="005C006D"/>
    <w:rsid w:val="005D5329"/>
    <w:rsid w:val="005E296E"/>
    <w:rsid w:val="005E39DB"/>
    <w:rsid w:val="0065052B"/>
    <w:rsid w:val="0066689C"/>
    <w:rsid w:val="00687ABF"/>
    <w:rsid w:val="00690841"/>
    <w:rsid w:val="0078585C"/>
    <w:rsid w:val="00804D21"/>
    <w:rsid w:val="0082036E"/>
    <w:rsid w:val="00826002"/>
    <w:rsid w:val="008544A5"/>
    <w:rsid w:val="00892159"/>
    <w:rsid w:val="008D02F2"/>
    <w:rsid w:val="00900FA9"/>
    <w:rsid w:val="00926A15"/>
    <w:rsid w:val="00936B7B"/>
    <w:rsid w:val="009370DB"/>
    <w:rsid w:val="00947FE0"/>
    <w:rsid w:val="009746E7"/>
    <w:rsid w:val="009A03AA"/>
    <w:rsid w:val="009C4349"/>
    <w:rsid w:val="009C7D7C"/>
    <w:rsid w:val="009D5921"/>
    <w:rsid w:val="009F3CF7"/>
    <w:rsid w:val="00A00BB1"/>
    <w:rsid w:val="00A20C7F"/>
    <w:rsid w:val="00A74EF3"/>
    <w:rsid w:val="00A752A2"/>
    <w:rsid w:val="00AC5AD8"/>
    <w:rsid w:val="00AE4AB4"/>
    <w:rsid w:val="00B063F2"/>
    <w:rsid w:val="00B23CE2"/>
    <w:rsid w:val="00B320A3"/>
    <w:rsid w:val="00B67702"/>
    <w:rsid w:val="00B915C0"/>
    <w:rsid w:val="00B97104"/>
    <w:rsid w:val="00BA2343"/>
    <w:rsid w:val="00BC13F6"/>
    <w:rsid w:val="00BF001C"/>
    <w:rsid w:val="00BF6CF7"/>
    <w:rsid w:val="00C55AB2"/>
    <w:rsid w:val="00C87926"/>
    <w:rsid w:val="00C95CD5"/>
    <w:rsid w:val="00CB775B"/>
    <w:rsid w:val="00CC1629"/>
    <w:rsid w:val="00CC607B"/>
    <w:rsid w:val="00CD2FEF"/>
    <w:rsid w:val="00CE0C57"/>
    <w:rsid w:val="00D372EE"/>
    <w:rsid w:val="00D50C28"/>
    <w:rsid w:val="00D54839"/>
    <w:rsid w:val="00D54960"/>
    <w:rsid w:val="00D656D4"/>
    <w:rsid w:val="00DA4FD3"/>
    <w:rsid w:val="00DB0BE5"/>
    <w:rsid w:val="00DB6CCC"/>
    <w:rsid w:val="00DC114A"/>
    <w:rsid w:val="00DD0683"/>
    <w:rsid w:val="00E00F85"/>
    <w:rsid w:val="00E45D71"/>
    <w:rsid w:val="00E66AFD"/>
    <w:rsid w:val="00E7743E"/>
    <w:rsid w:val="00E8616B"/>
    <w:rsid w:val="00E91CA0"/>
    <w:rsid w:val="00E95387"/>
    <w:rsid w:val="00EA0409"/>
    <w:rsid w:val="00ED69AE"/>
    <w:rsid w:val="00F456A1"/>
    <w:rsid w:val="00F53511"/>
    <w:rsid w:val="00F53CD6"/>
    <w:rsid w:val="00F561FB"/>
    <w:rsid w:val="00F57C5D"/>
    <w:rsid w:val="00F617E3"/>
    <w:rsid w:val="00F7169E"/>
    <w:rsid w:val="00F779A1"/>
    <w:rsid w:val="00F87B4F"/>
    <w:rsid w:val="00F94D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EE28B5"/>
  <w15:docId w15:val="{642A2409-178E-43D7-B74A-3D1056A69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1"/>
    <w:qFormat/>
    <w:pPr>
      <w:spacing w:before="51"/>
      <w:ind w:left="100"/>
      <w:outlineLvl w:val="0"/>
    </w:pPr>
    <w:rPr>
      <w:b/>
      <w:bCs/>
      <w:sz w:val="52"/>
      <w:szCs w:val="52"/>
    </w:rPr>
  </w:style>
  <w:style w:type="paragraph" w:styleId="Heading2">
    <w:name w:val="heading 2"/>
    <w:basedOn w:val="Normal"/>
    <w:link w:val="Heading2Char"/>
    <w:uiPriority w:val="1"/>
    <w:qFormat/>
    <w:pPr>
      <w:spacing w:before="57"/>
      <w:ind w:left="100"/>
      <w:outlineLvl w:val="1"/>
    </w:pPr>
    <w:rPr>
      <w:b/>
      <w:bCs/>
      <w:sz w:val="48"/>
      <w:szCs w:val="48"/>
    </w:rPr>
  </w:style>
  <w:style w:type="paragraph" w:styleId="Heading3">
    <w:name w:val="heading 3"/>
    <w:basedOn w:val="Normal"/>
    <w:uiPriority w:val="1"/>
    <w:qFormat/>
    <w:pPr>
      <w:spacing w:before="80"/>
      <w:ind w:left="100"/>
      <w:outlineLvl w:val="2"/>
    </w:pPr>
    <w:rPr>
      <w:b/>
      <w:bCs/>
      <w:sz w:val="31"/>
      <w:szCs w:val="31"/>
    </w:rPr>
  </w:style>
  <w:style w:type="paragraph" w:styleId="Heading4">
    <w:name w:val="heading 4"/>
    <w:basedOn w:val="Normal"/>
    <w:uiPriority w:val="1"/>
    <w:qFormat/>
    <w:pPr>
      <w:ind w:left="1880"/>
      <w:outlineLvl w:val="3"/>
    </w:pPr>
    <w:rPr>
      <w:b/>
      <w:bCs/>
      <w:sz w:val="28"/>
      <w:szCs w:val="28"/>
    </w:rPr>
  </w:style>
  <w:style w:type="paragraph" w:styleId="Heading5">
    <w:name w:val="heading 5"/>
    <w:basedOn w:val="Normal"/>
    <w:uiPriority w:val="1"/>
    <w:qFormat/>
    <w:pPr>
      <w:spacing w:before="69"/>
      <w:jc w:val="center"/>
      <w:outlineLvl w:val="4"/>
    </w:pPr>
    <w:rPr>
      <w:b/>
      <w:bCs/>
      <w:sz w:val="26"/>
      <w:szCs w:val="26"/>
      <w:u w:val="single" w:color="000000"/>
    </w:rPr>
  </w:style>
  <w:style w:type="paragraph" w:styleId="Heading6">
    <w:name w:val="heading 6"/>
    <w:basedOn w:val="Normal"/>
    <w:uiPriority w:val="1"/>
    <w:qFormat/>
    <w:pPr>
      <w:ind w:left="100"/>
      <w:jc w:val="both"/>
      <w:outlineLvl w:val="5"/>
    </w:pPr>
    <w:rPr>
      <w:b/>
      <w:bCs/>
      <w:sz w:val="24"/>
      <w:szCs w:val="24"/>
    </w:rPr>
  </w:style>
  <w:style w:type="paragraph" w:styleId="Heading7">
    <w:name w:val="heading 7"/>
    <w:basedOn w:val="Normal"/>
    <w:link w:val="Heading7Char"/>
    <w:uiPriority w:val="1"/>
    <w:qFormat/>
    <w:rsid w:val="002A6819"/>
    <w:pPr>
      <w:spacing w:before="61"/>
      <w:ind w:left="200"/>
      <w:outlineLvl w:val="6"/>
    </w:pPr>
    <w:rPr>
      <w:rFonts w:ascii="Arial" w:eastAsia="Arial" w:hAnsi="Arial" w:cs="Arial"/>
      <w:b/>
      <w:bCs/>
      <w:sz w:val="49"/>
      <w:szCs w:val="49"/>
    </w:rPr>
  </w:style>
  <w:style w:type="paragraph" w:styleId="Heading8">
    <w:name w:val="heading 8"/>
    <w:basedOn w:val="Normal"/>
    <w:link w:val="Heading8Char"/>
    <w:uiPriority w:val="9"/>
    <w:qFormat/>
    <w:rsid w:val="002A6819"/>
    <w:pPr>
      <w:ind w:left="170"/>
      <w:outlineLvl w:val="7"/>
    </w:pPr>
    <w:rPr>
      <w:b/>
      <w:bCs/>
      <w:sz w:val="38"/>
      <w:szCs w:val="38"/>
    </w:rPr>
  </w:style>
  <w:style w:type="paragraph" w:styleId="Heading9">
    <w:name w:val="heading 9"/>
    <w:basedOn w:val="Normal"/>
    <w:link w:val="Heading9Char"/>
    <w:uiPriority w:val="1"/>
    <w:qFormat/>
    <w:rsid w:val="002A6819"/>
    <w:pPr>
      <w:ind w:left="175"/>
      <w:outlineLvl w:val="8"/>
    </w:pPr>
    <w:rPr>
      <w:b/>
      <w:bCs/>
      <w:sz w:val="37"/>
      <w:szCs w:val="3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spacing w:line="293" w:lineRule="exact"/>
      <w:ind w:left="820" w:hanging="360"/>
    </w:pPr>
  </w:style>
  <w:style w:type="paragraph" w:customStyle="1" w:styleId="TableParagraph">
    <w:name w:val="Table Paragraph"/>
    <w:basedOn w:val="Normal"/>
    <w:uiPriority w:val="1"/>
    <w:qFormat/>
  </w:style>
  <w:style w:type="paragraph" w:styleId="NoSpacing">
    <w:name w:val="No Spacing"/>
    <w:link w:val="NoSpacingChar"/>
    <w:uiPriority w:val="1"/>
    <w:qFormat/>
    <w:rsid w:val="00163C6D"/>
    <w:pPr>
      <w:widowControl/>
      <w:autoSpaceDE/>
      <w:autoSpaceDN/>
    </w:pPr>
    <w:rPr>
      <w:rFonts w:eastAsiaTheme="minorEastAsia"/>
      <w:lang w:eastAsia="ja-JP"/>
    </w:rPr>
  </w:style>
  <w:style w:type="character" w:customStyle="1" w:styleId="NoSpacingChar">
    <w:name w:val="No Spacing Char"/>
    <w:basedOn w:val="DefaultParagraphFont"/>
    <w:link w:val="NoSpacing"/>
    <w:uiPriority w:val="1"/>
    <w:rsid w:val="00163C6D"/>
    <w:rPr>
      <w:rFonts w:eastAsiaTheme="minorEastAsia"/>
      <w:lang w:eastAsia="ja-JP"/>
    </w:rPr>
  </w:style>
  <w:style w:type="paragraph" w:styleId="NormalWeb">
    <w:name w:val="Normal (Web)"/>
    <w:basedOn w:val="Normal"/>
    <w:uiPriority w:val="99"/>
    <w:unhideWhenUsed/>
    <w:rsid w:val="00230A7B"/>
    <w:pPr>
      <w:widowControl/>
      <w:autoSpaceDE/>
      <w:autoSpaceDN/>
      <w:spacing w:before="100" w:beforeAutospacing="1" w:after="100" w:afterAutospacing="1"/>
    </w:pPr>
    <w:rPr>
      <w:rFonts w:eastAsiaTheme="minorEastAsia"/>
      <w:sz w:val="24"/>
      <w:szCs w:val="24"/>
    </w:rPr>
  </w:style>
  <w:style w:type="character" w:styleId="Hyperlink">
    <w:name w:val="Hyperlink"/>
    <w:uiPriority w:val="99"/>
    <w:rsid w:val="000B2CE4"/>
    <w:rPr>
      <w:color w:val="0000FF"/>
      <w:u w:val="single"/>
    </w:rPr>
  </w:style>
  <w:style w:type="paragraph" w:styleId="Header">
    <w:name w:val="header"/>
    <w:basedOn w:val="Normal"/>
    <w:link w:val="HeaderChar"/>
    <w:uiPriority w:val="99"/>
    <w:unhideWhenUsed/>
    <w:rsid w:val="00174B8E"/>
    <w:pPr>
      <w:tabs>
        <w:tab w:val="center" w:pos="4680"/>
        <w:tab w:val="right" w:pos="9360"/>
      </w:tabs>
    </w:pPr>
  </w:style>
  <w:style w:type="character" w:customStyle="1" w:styleId="HeaderChar">
    <w:name w:val="Header Char"/>
    <w:basedOn w:val="DefaultParagraphFont"/>
    <w:link w:val="Header"/>
    <w:uiPriority w:val="99"/>
    <w:rsid w:val="00174B8E"/>
    <w:rPr>
      <w:rFonts w:ascii="Times New Roman" w:eastAsia="Times New Roman" w:hAnsi="Times New Roman" w:cs="Times New Roman"/>
    </w:rPr>
  </w:style>
  <w:style w:type="paragraph" w:styleId="Footer">
    <w:name w:val="footer"/>
    <w:basedOn w:val="Normal"/>
    <w:link w:val="FooterChar"/>
    <w:uiPriority w:val="99"/>
    <w:unhideWhenUsed/>
    <w:rsid w:val="00174B8E"/>
    <w:pPr>
      <w:tabs>
        <w:tab w:val="center" w:pos="4680"/>
        <w:tab w:val="right" w:pos="9360"/>
      </w:tabs>
    </w:pPr>
  </w:style>
  <w:style w:type="character" w:customStyle="1" w:styleId="FooterChar">
    <w:name w:val="Footer Char"/>
    <w:basedOn w:val="DefaultParagraphFont"/>
    <w:link w:val="Footer"/>
    <w:uiPriority w:val="99"/>
    <w:rsid w:val="00174B8E"/>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1071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719C"/>
    <w:rPr>
      <w:rFonts w:ascii="Segoe UI" w:eastAsia="Times New Roman" w:hAnsi="Segoe UI" w:cs="Segoe UI"/>
      <w:sz w:val="18"/>
      <w:szCs w:val="18"/>
    </w:rPr>
  </w:style>
  <w:style w:type="character" w:customStyle="1" w:styleId="Heading7Char">
    <w:name w:val="Heading 7 Char"/>
    <w:basedOn w:val="DefaultParagraphFont"/>
    <w:link w:val="Heading7"/>
    <w:uiPriority w:val="1"/>
    <w:rsid w:val="002A6819"/>
    <w:rPr>
      <w:rFonts w:ascii="Arial" w:eastAsia="Arial" w:hAnsi="Arial" w:cs="Arial"/>
      <w:b/>
      <w:bCs/>
      <w:sz w:val="49"/>
      <w:szCs w:val="49"/>
    </w:rPr>
  </w:style>
  <w:style w:type="character" w:customStyle="1" w:styleId="Heading8Char">
    <w:name w:val="Heading 8 Char"/>
    <w:basedOn w:val="DefaultParagraphFont"/>
    <w:link w:val="Heading8"/>
    <w:uiPriority w:val="9"/>
    <w:rsid w:val="002A6819"/>
    <w:rPr>
      <w:rFonts w:ascii="Times New Roman" w:eastAsia="Times New Roman" w:hAnsi="Times New Roman" w:cs="Times New Roman"/>
      <w:b/>
      <w:bCs/>
      <w:sz w:val="38"/>
      <w:szCs w:val="38"/>
    </w:rPr>
  </w:style>
  <w:style w:type="character" w:customStyle="1" w:styleId="Heading9Char">
    <w:name w:val="Heading 9 Char"/>
    <w:basedOn w:val="DefaultParagraphFont"/>
    <w:link w:val="Heading9"/>
    <w:uiPriority w:val="1"/>
    <w:rsid w:val="002A6819"/>
    <w:rPr>
      <w:rFonts w:ascii="Times New Roman" w:eastAsia="Times New Roman" w:hAnsi="Times New Roman" w:cs="Times New Roman"/>
      <w:b/>
      <w:bCs/>
      <w:sz w:val="37"/>
      <w:szCs w:val="37"/>
    </w:rPr>
  </w:style>
  <w:style w:type="paragraph" w:styleId="TOC1">
    <w:name w:val="toc 1"/>
    <w:basedOn w:val="Normal"/>
    <w:uiPriority w:val="1"/>
    <w:qFormat/>
    <w:rsid w:val="002A6819"/>
    <w:pPr>
      <w:ind w:left="120"/>
    </w:pPr>
    <w:rPr>
      <w:rFonts w:ascii="Arial" w:eastAsia="Arial" w:hAnsi="Arial" w:cs="Arial"/>
      <w:sz w:val="33"/>
      <w:szCs w:val="33"/>
    </w:rPr>
  </w:style>
  <w:style w:type="paragraph" w:styleId="TOC2">
    <w:name w:val="toc 2"/>
    <w:basedOn w:val="Normal"/>
    <w:uiPriority w:val="1"/>
    <w:qFormat/>
    <w:rsid w:val="002A6819"/>
    <w:pPr>
      <w:ind w:left="140"/>
    </w:pPr>
    <w:rPr>
      <w:rFonts w:ascii="Arial" w:eastAsia="Arial" w:hAnsi="Arial" w:cs="Arial"/>
      <w:sz w:val="33"/>
      <w:szCs w:val="33"/>
    </w:rPr>
  </w:style>
  <w:style w:type="table" w:styleId="TableGrid">
    <w:name w:val="Table Grid"/>
    <w:basedOn w:val="TableNormal"/>
    <w:uiPriority w:val="39"/>
    <w:rsid w:val="002A6819"/>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A6819"/>
    <w:rPr>
      <w:color w:val="808080"/>
      <w:shd w:val="clear" w:color="auto" w:fill="E6E6E6"/>
    </w:rPr>
  </w:style>
  <w:style w:type="character" w:styleId="Strong">
    <w:name w:val="Strong"/>
    <w:basedOn w:val="DefaultParagraphFont"/>
    <w:uiPriority w:val="22"/>
    <w:qFormat/>
    <w:rsid w:val="002A6819"/>
    <w:rPr>
      <w:b/>
      <w:bCs/>
    </w:rPr>
  </w:style>
  <w:style w:type="character" w:styleId="Emphasis">
    <w:name w:val="Emphasis"/>
    <w:basedOn w:val="DefaultParagraphFont"/>
    <w:uiPriority w:val="20"/>
    <w:qFormat/>
    <w:rsid w:val="005C006D"/>
    <w:rPr>
      <w:i/>
      <w:iCs/>
    </w:rPr>
  </w:style>
  <w:style w:type="character" w:customStyle="1" w:styleId="BodyTextChar">
    <w:name w:val="Body Text Char"/>
    <w:link w:val="BodyText"/>
    <w:uiPriority w:val="1"/>
    <w:locked/>
    <w:rsid w:val="00293575"/>
    <w:rPr>
      <w:rFonts w:ascii="Times New Roman" w:eastAsia="Times New Roman" w:hAnsi="Times New Roman" w:cs="Times New Roman"/>
      <w:sz w:val="24"/>
      <w:szCs w:val="24"/>
    </w:rPr>
  </w:style>
  <w:style w:type="character" w:customStyle="1" w:styleId="Heading1Char">
    <w:name w:val="Heading 1 Char"/>
    <w:link w:val="Heading1"/>
    <w:uiPriority w:val="1"/>
    <w:locked/>
    <w:rsid w:val="004A37A8"/>
    <w:rPr>
      <w:rFonts w:ascii="Times New Roman" w:eastAsia="Times New Roman" w:hAnsi="Times New Roman" w:cs="Times New Roman"/>
      <w:b/>
      <w:bCs/>
      <w:sz w:val="52"/>
      <w:szCs w:val="52"/>
    </w:rPr>
  </w:style>
  <w:style w:type="character" w:customStyle="1" w:styleId="Heading2Char">
    <w:name w:val="Heading 2 Char"/>
    <w:link w:val="Heading2"/>
    <w:uiPriority w:val="1"/>
    <w:locked/>
    <w:rsid w:val="004A37A8"/>
    <w:rPr>
      <w:rFonts w:ascii="Times New Roman" w:eastAsia="Times New Roman" w:hAnsi="Times New Roman" w:cs="Times New Roman"/>
      <w:b/>
      <w:bCs/>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2520534">
      <w:bodyDiv w:val="1"/>
      <w:marLeft w:val="0"/>
      <w:marRight w:val="0"/>
      <w:marTop w:val="0"/>
      <w:marBottom w:val="0"/>
      <w:divBdr>
        <w:top w:val="none" w:sz="0" w:space="0" w:color="auto"/>
        <w:left w:val="none" w:sz="0" w:space="0" w:color="auto"/>
        <w:bottom w:val="none" w:sz="0" w:space="0" w:color="auto"/>
        <w:right w:val="none" w:sz="0" w:space="0" w:color="auto"/>
      </w:divBdr>
    </w:div>
    <w:div w:id="653491296">
      <w:bodyDiv w:val="1"/>
      <w:marLeft w:val="0"/>
      <w:marRight w:val="0"/>
      <w:marTop w:val="0"/>
      <w:marBottom w:val="0"/>
      <w:divBdr>
        <w:top w:val="none" w:sz="0" w:space="0" w:color="auto"/>
        <w:left w:val="none" w:sz="0" w:space="0" w:color="auto"/>
        <w:bottom w:val="none" w:sz="0" w:space="0" w:color="auto"/>
        <w:right w:val="none" w:sz="0" w:space="0" w:color="auto"/>
      </w:divBdr>
    </w:div>
    <w:div w:id="1642495196">
      <w:bodyDiv w:val="1"/>
      <w:marLeft w:val="0"/>
      <w:marRight w:val="0"/>
      <w:marTop w:val="0"/>
      <w:marBottom w:val="0"/>
      <w:divBdr>
        <w:top w:val="none" w:sz="0" w:space="0" w:color="auto"/>
        <w:left w:val="none" w:sz="0" w:space="0" w:color="auto"/>
        <w:bottom w:val="none" w:sz="0" w:space="0" w:color="auto"/>
        <w:right w:val="none" w:sz="0" w:space="0" w:color="auto"/>
      </w:divBdr>
      <w:divsChild>
        <w:div w:id="556431309">
          <w:marLeft w:val="0"/>
          <w:marRight w:val="0"/>
          <w:marTop w:val="0"/>
          <w:marBottom w:val="0"/>
          <w:divBdr>
            <w:top w:val="none" w:sz="0" w:space="0" w:color="auto"/>
            <w:left w:val="none" w:sz="0" w:space="0" w:color="auto"/>
            <w:bottom w:val="none" w:sz="0" w:space="0" w:color="auto"/>
            <w:right w:val="none" w:sz="0" w:space="0" w:color="auto"/>
          </w:divBdr>
        </w:div>
        <w:div w:id="555628232">
          <w:marLeft w:val="0"/>
          <w:marRight w:val="0"/>
          <w:marTop w:val="0"/>
          <w:marBottom w:val="0"/>
          <w:divBdr>
            <w:top w:val="none" w:sz="0" w:space="0" w:color="auto"/>
            <w:left w:val="none" w:sz="0" w:space="0" w:color="auto"/>
            <w:bottom w:val="none" w:sz="0" w:space="0" w:color="auto"/>
            <w:right w:val="none" w:sz="0" w:space="0" w:color="auto"/>
          </w:divBdr>
        </w:div>
        <w:div w:id="958268520">
          <w:marLeft w:val="0"/>
          <w:marRight w:val="0"/>
          <w:marTop w:val="0"/>
          <w:marBottom w:val="0"/>
          <w:divBdr>
            <w:top w:val="none" w:sz="0" w:space="0" w:color="auto"/>
            <w:left w:val="none" w:sz="0" w:space="0" w:color="auto"/>
            <w:bottom w:val="none" w:sz="0" w:space="0" w:color="auto"/>
            <w:right w:val="none" w:sz="0" w:space="0" w:color="auto"/>
          </w:divBdr>
        </w:div>
        <w:div w:id="681854426">
          <w:marLeft w:val="0"/>
          <w:marRight w:val="0"/>
          <w:marTop w:val="0"/>
          <w:marBottom w:val="0"/>
          <w:divBdr>
            <w:top w:val="none" w:sz="0" w:space="0" w:color="auto"/>
            <w:left w:val="none" w:sz="0" w:space="0" w:color="auto"/>
            <w:bottom w:val="none" w:sz="0" w:space="0" w:color="auto"/>
            <w:right w:val="none" w:sz="0" w:space="0" w:color="auto"/>
          </w:divBdr>
        </w:div>
      </w:divsChild>
    </w:div>
    <w:div w:id="1719625261">
      <w:bodyDiv w:val="1"/>
      <w:marLeft w:val="0"/>
      <w:marRight w:val="0"/>
      <w:marTop w:val="0"/>
      <w:marBottom w:val="0"/>
      <w:divBdr>
        <w:top w:val="none" w:sz="0" w:space="0" w:color="auto"/>
        <w:left w:val="none" w:sz="0" w:space="0" w:color="auto"/>
        <w:bottom w:val="none" w:sz="0" w:space="0" w:color="auto"/>
        <w:right w:val="none" w:sz="0" w:space="0" w:color="auto"/>
      </w:divBdr>
    </w:div>
    <w:div w:id="20862241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g"/><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ROYAL BRIDGE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916FF1-0F50-4FBA-84CB-51F6D5E1C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11155</Words>
  <Characters>63589</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STAFF HANDBOOK</vt:lpstr>
    </vt:vector>
  </TitlesOfParts>
  <Company/>
  <LinksUpToDate>false</LinksUpToDate>
  <CharactersWithSpaces>74595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STAFF HANDBOOK</dc:title>
  <dc:creator>RBHS STAFF</dc:creator>
  <cp:lastModifiedBy>Jim Ion</cp:lastModifiedBy>
  <cp:revision>2</cp:revision>
  <cp:lastPrinted>2018-11-22T17:28:00Z</cp:lastPrinted>
  <dcterms:created xsi:type="dcterms:W3CDTF">2020-09-17T19:03:00Z</dcterms:created>
  <dcterms:modified xsi:type="dcterms:W3CDTF">2020-09-17T19:03:00Z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2017-02-15T00:00:00Z</vt:filetime>
  </property>
  <property fmtid="{D5CDD505-2E9C-101B-9397-08002B2CF9AE}" pid="3" name="Creator">
    <vt:lpwstr>Word</vt:lpwstr>
  </property>
  <property fmtid="{D5CDD505-2E9C-101B-9397-08002B2CF9AE}" pid="4" name="LastSaved">
    <vt:filetime>2017-07-18T00:00:00Z</vt:filetime>
  </property>
</Properties>
</file>